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6811344"/>
      <w:bookmarkStart w:id="6" w:name="_Toc227098859"/>
      <w:r>
        <w:t>SERVIZIO DI CATECHESI</w:t>
      </w:r>
      <w:bookmarkEnd w:id="0"/>
      <w:bookmarkEnd w:id="1"/>
      <w:bookmarkEnd w:id="2"/>
      <w:bookmarkEnd w:id="3"/>
      <w:bookmarkEnd w:id="4"/>
      <w:bookmarkEnd w:id="5"/>
      <w:bookmarkEnd w:id="6"/>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7" w:name="_Toc218975045"/>
      <w:bookmarkStart w:id="8" w:name="_Toc219039063"/>
      <w:bookmarkStart w:id="9" w:name="_Toc225270572"/>
      <w:bookmarkStart w:id="10" w:name="_Toc225676045"/>
      <w:bookmarkStart w:id="11" w:name="_Toc226189261"/>
      <w:bookmarkStart w:id="12" w:name="_Toc226811345"/>
      <w:bookmarkStart w:id="13" w:name="_Toc227098860"/>
      <w:r>
        <w:t>INTRODUZIONE</w:t>
      </w:r>
      <w:bookmarkEnd w:id="7"/>
      <w:bookmarkEnd w:id="8"/>
      <w:bookmarkEnd w:id="9"/>
      <w:bookmarkEnd w:id="10"/>
      <w:bookmarkEnd w:id="11"/>
      <w:bookmarkEnd w:id="12"/>
      <w:bookmarkEnd w:id="13"/>
    </w:p>
    <w:p w14:paraId="379FF1DA" w14:textId="5CD214F6" w:rsidR="007C3563" w:rsidRDefault="007E0843" w:rsidP="009079EA">
      <w:pPr>
        <w:pStyle w:val="Titolo1"/>
      </w:pPr>
      <w:bookmarkStart w:id="14" w:name="_Toc218975046"/>
      <w:bookmarkStart w:id="15" w:name="_Toc219039064"/>
      <w:bookmarkStart w:id="16" w:name="_Toc225270573"/>
      <w:bookmarkStart w:id="17" w:name="_Toc225676046"/>
      <w:bookmarkStart w:id="18" w:name="_Toc226189262"/>
      <w:bookmarkStart w:id="19" w:name="_Toc226811346"/>
      <w:bookmarkStart w:id="20" w:name="_Toc227098861"/>
      <w:r>
        <w:t xml:space="preserve">AL </w:t>
      </w:r>
      <w:r w:rsidR="007C3563">
        <w:t>MISTERO DELL’EVANGELIZZAZIONE</w:t>
      </w:r>
      <w:bookmarkEnd w:id="14"/>
      <w:bookmarkEnd w:id="15"/>
      <w:bookmarkEnd w:id="16"/>
      <w:bookmarkEnd w:id="17"/>
      <w:bookmarkEnd w:id="18"/>
      <w:bookmarkEnd w:id="19"/>
      <w:bookmarkEnd w:id="20"/>
      <w:r w:rsidR="007C3563">
        <w:t xml:space="preserve"> </w:t>
      </w:r>
    </w:p>
    <w:p w14:paraId="4A65C7F2" w14:textId="77777777" w:rsidR="00D07C9F" w:rsidRPr="00D07C9F" w:rsidRDefault="00D07C9F" w:rsidP="00D07C9F">
      <w:pPr>
        <w:keepNext/>
        <w:keepLines/>
        <w:spacing w:before="360" w:after="80"/>
        <w:jc w:val="center"/>
        <w:outlineLvl w:val="0"/>
        <w:rPr>
          <w:rFonts w:ascii="Arial" w:eastAsia="Times New Roman" w:hAnsi="Arial" w:cstheme="majorBidi"/>
          <w:b/>
          <w:color w:val="000000" w:themeColor="text1"/>
          <w:sz w:val="32"/>
          <w:szCs w:val="40"/>
          <w:lang w:eastAsia="it-IT"/>
        </w:rPr>
      </w:pPr>
      <w:bookmarkStart w:id="21" w:name="_Toc226811347"/>
      <w:bookmarkStart w:id="22" w:name="_Hlk220130002"/>
      <w:bookmarkStart w:id="23" w:name="_Hlk220129917"/>
      <w:bookmarkStart w:id="24" w:name="_Hlk220134077"/>
      <w:bookmarkStart w:id="25" w:name="_Hlk220131902"/>
      <w:bookmarkStart w:id="26" w:name="_Toc227098862"/>
      <w:r w:rsidRPr="00D07C9F">
        <w:rPr>
          <w:rFonts w:ascii="Arial" w:eastAsia="Times New Roman" w:hAnsi="Arial" w:cstheme="majorBidi"/>
          <w:b/>
          <w:color w:val="000000" w:themeColor="text1"/>
          <w:sz w:val="32"/>
          <w:szCs w:val="40"/>
          <w:lang w:eastAsia="it-IT"/>
        </w:rPr>
        <w:t>EVANGELIZZARE DALLA LETTERA AI GALATI</w:t>
      </w:r>
      <w:bookmarkEnd w:id="21"/>
      <w:bookmarkEnd w:id="26"/>
    </w:p>
    <w:p w14:paraId="3DB479B0" w14:textId="77777777" w:rsidR="00D07C9F" w:rsidRPr="00D07C9F" w:rsidRDefault="00D07C9F" w:rsidP="00D07C9F">
      <w:pPr>
        <w:keepNext/>
        <w:keepLines/>
        <w:spacing w:before="160" w:after="240" w:line="240" w:lineRule="auto"/>
        <w:jc w:val="center"/>
        <w:outlineLvl w:val="1"/>
        <w:rPr>
          <w:rFonts w:ascii="Arial" w:eastAsia="Times New Roman" w:hAnsi="Arial" w:cs="Arial"/>
          <w:b/>
          <w:color w:val="000000" w:themeColor="text1"/>
          <w:sz w:val="28"/>
          <w:szCs w:val="28"/>
          <w:lang w:eastAsia="it-IT"/>
        </w:rPr>
      </w:pPr>
      <w:bookmarkStart w:id="27" w:name="_Toc226811348"/>
      <w:bookmarkStart w:id="28" w:name="_Toc227098863"/>
      <w:r w:rsidRPr="00D07C9F">
        <w:rPr>
          <w:rFonts w:ascii="Arial" w:eastAsia="Times New Roman" w:hAnsi="Arial" w:cs="Arial"/>
          <w:b/>
          <w:color w:val="000000" w:themeColor="text1"/>
          <w:sz w:val="28"/>
          <w:szCs w:val="28"/>
          <w:lang w:eastAsia="it-IT"/>
        </w:rPr>
        <w:t>L’APOSTOLO PAOLO CONOSCE IL VERO VANGELO DI CRISTO PERCHÉ LUI VIVE CROCIFISSO, IN CRISTO CROCIFISSO CHE È IL SOLO VANGELO DI DIO</w:t>
      </w:r>
      <w:bookmarkEnd w:id="27"/>
      <w:bookmarkEnd w:id="28"/>
    </w:p>
    <w:p w14:paraId="0DD04D10" w14:textId="77777777" w:rsidR="00666A2E" w:rsidRDefault="00666A2E" w:rsidP="00666A2E">
      <w:pPr>
        <w:spacing w:after="240"/>
        <w:jc w:val="center"/>
        <w:rPr>
          <w:rFonts w:ascii="Arial" w:hAnsi="Arial" w:cs="Arial"/>
          <w:b/>
          <w:bCs/>
          <w:sz w:val="24"/>
          <w:szCs w:val="24"/>
          <w:lang w:eastAsia="it-IT"/>
        </w:rPr>
      </w:pPr>
    </w:p>
    <w:bookmarkEnd w:id="22"/>
    <w:bookmarkEnd w:id="23"/>
    <w:bookmarkEnd w:id="24"/>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25"/>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9" w:name="_Toc218975048"/>
      <w:bookmarkStart w:id="30" w:name="_Toc219039066"/>
      <w:bookmarkStart w:id="31" w:name="_Toc225270576"/>
      <w:bookmarkStart w:id="32" w:name="_Toc225676049"/>
      <w:bookmarkStart w:id="33" w:name="_Toc226189264"/>
      <w:bookmarkStart w:id="34" w:name="_Toc226811349"/>
      <w:bookmarkStart w:id="35" w:name="_Toc227098864"/>
      <w:r>
        <w:t>ANNO DOMINI 2026</w:t>
      </w:r>
      <w:bookmarkEnd w:id="29"/>
      <w:bookmarkEnd w:id="30"/>
      <w:bookmarkEnd w:id="31"/>
      <w:bookmarkEnd w:id="32"/>
      <w:bookmarkEnd w:id="33"/>
      <w:bookmarkEnd w:id="34"/>
      <w:bookmarkEnd w:id="35"/>
    </w:p>
    <w:p w14:paraId="76CC4665" w14:textId="77777777" w:rsidR="007C3563" w:rsidRDefault="007C3563" w:rsidP="007C3563"/>
    <w:p w14:paraId="71A6F162" w14:textId="7F66E9F9" w:rsidR="007E0843" w:rsidRDefault="007C3563">
      <w:r>
        <w:br w:type="page"/>
      </w:r>
      <w:r w:rsidR="007E0843">
        <w:lastRenderedPageBreak/>
        <w:br w:type="page"/>
      </w:r>
    </w:p>
    <w:p w14:paraId="2217C775" w14:textId="77777777" w:rsidR="00D07C9F" w:rsidRPr="00D07C9F" w:rsidRDefault="00D07C9F" w:rsidP="00D07C9F">
      <w:pPr>
        <w:keepNext/>
        <w:keepLines/>
        <w:spacing w:before="360" w:after="80"/>
        <w:jc w:val="center"/>
        <w:outlineLvl w:val="0"/>
        <w:rPr>
          <w:rFonts w:ascii="Arial" w:eastAsia="Times New Roman" w:hAnsi="Arial" w:cstheme="majorBidi"/>
          <w:b/>
          <w:color w:val="000000" w:themeColor="text1"/>
          <w:sz w:val="32"/>
          <w:szCs w:val="40"/>
          <w:lang w:eastAsia="it-IT"/>
        </w:rPr>
      </w:pPr>
      <w:bookmarkStart w:id="36" w:name="_Toc226811350"/>
      <w:bookmarkStart w:id="37" w:name="_Toc291783220"/>
      <w:bookmarkStart w:id="38" w:name="_Toc298427462"/>
      <w:bookmarkStart w:id="39" w:name="_Toc227098865"/>
      <w:r w:rsidRPr="00D07C9F">
        <w:rPr>
          <w:rFonts w:ascii="Arial" w:eastAsia="Times New Roman" w:hAnsi="Arial" w:cstheme="majorBidi"/>
          <w:b/>
          <w:color w:val="000000" w:themeColor="text1"/>
          <w:sz w:val="32"/>
          <w:szCs w:val="40"/>
          <w:lang w:eastAsia="it-IT"/>
        </w:rPr>
        <w:lastRenderedPageBreak/>
        <w:t>EVANGELIZZARE DALLA LETTERA AI GALATI</w:t>
      </w:r>
      <w:bookmarkEnd w:id="36"/>
      <w:bookmarkEnd w:id="39"/>
    </w:p>
    <w:p w14:paraId="054B9E49" w14:textId="77777777" w:rsidR="00D07C9F" w:rsidRPr="00D07C9F" w:rsidRDefault="00D07C9F" w:rsidP="00D07C9F">
      <w:pPr>
        <w:keepNext/>
        <w:keepLines/>
        <w:spacing w:before="160" w:after="240" w:line="240" w:lineRule="auto"/>
        <w:jc w:val="center"/>
        <w:outlineLvl w:val="1"/>
        <w:rPr>
          <w:rFonts w:ascii="Arial" w:eastAsia="Times New Roman" w:hAnsi="Arial" w:cs="Arial"/>
          <w:b/>
          <w:color w:val="000000" w:themeColor="text1"/>
          <w:sz w:val="28"/>
          <w:szCs w:val="28"/>
          <w:lang w:eastAsia="it-IT"/>
        </w:rPr>
      </w:pPr>
      <w:bookmarkStart w:id="40" w:name="_Toc226811351"/>
      <w:bookmarkStart w:id="41" w:name="_Toc227098866"/>
      <w:r w:rsidRPr="00D07C9F">
        <w:rPr>
          <w:rFonts w:ascii="Arial" w:eastAsia="Times New Roman" w:hAnsi="Arial" w:cs="Arial"/>
          <w:b/>
          <w:color w:val="000000" w:themeColor="text1"/>
          <w:sz w:val="28"/>
          <w:szCs w:val="28"/>
          <w:lang w:eastAsia="it-IT"/>
        </w:rPr>
        <w:t>L’APOSTOLO PAOLO CONOSCE IL VERO VANGELO DI CRISTO PERCHÉ LUI VIVE CROCIFISSO, IN CRISTO CROCIFISSO CHE È IL SOLO VANGELO DI DIO</w:t>
      </w:r>
      <w:bookmarkEnd w:id="40"/>
      <w:bookmarkEnd w:id="41"/>
    </w:p>
    <w:p w14:paraId="2493D1D2"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p>
    <w:p w14:paraId="55E53AA2"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42" w:name="_Toc227098867"/>
      <w:r w:rsidRPr="004453C6">
        <w:rPr>
          <w:rFonts w:ascii="Arial" w:eastAsia="Times New Roman" w:hAnsi="Arial" w:cs="Arial"/>
          <w:b/>
          <w:color w:val="000000" w:themeColor="text1"/>
          <w:sz w:val="28"/>
          <w:szCs w:val="28"/>
          <w:lang w:eastAsia="it-IT"/>
        </w:rPr>
        <w:t>Presentazione</w:t>
      </w:r>
      <w:bookmarkEnd w:id="42"/>
    </w:p>
    <w:p w14:paraId="56072E6B" w14:textId="77777777" w:rsidR="004453C6" w:rsidRPr="004453C6" w:rsidRDefault="004453C6" w:rsidP="004453C6">
      <w:pPr>
        <w:spacing w:after="240" w:line="240" w:lineRule="auto"/>
        <w:jc w:val="both"/>
        <w:rPr>
          <w:rFonts w:ascii="Arial" w:eastAsia="Times New Roman" w:hAnsi="Arial" w:cs="Times New Roman"/>
          <w:kern w:val="0"/>
          <w:sz w:val="24"/>
          <w:lang w:eastAsia="it-IT"/>
          <w14:ligatures w14:val="none"/>
        </w:rPr>
      </w:pPr>
      <w:r w:rsidRPr="004453C6">
        <w:rPr>
          <w:rFonts w:ascii="Arial" w:eastAsia="Times New Roman" w:hAnsi="Arial" w:cs="Times New Roman"/>
          <w:kern w:val="0"/>
          <w:sz w:val="24"/>
          <w:lang w:eastAsia="it-IT"/>
          <w14:ligatures w14:val="none"/>
        </w:rPr>
        <w:t>Nelle Lettere dell’Apostolo Paolo, la voce “Cristo” ricorre ben 358 volte, quasi sempre associata a “Gesù Cristo”, o anche “Cristo Gesù”. Cristo è uno. Cristo è Gesù di Nazaret. Non vi è un altro Cristo né oggi, né ieri, né domani, né mai. Né nei cieli e né sulla terra. Perché per l’Apostolo Paolo Cristo è solo, anzi può essere solo Gesù di Nazaret e nessun altro? Perché tutte le parole, le promesse, i giuramenti, le profezie, gli oracoli, proferiti dal Dio di Abramo, Isacco, Giacobbe, che è il solo Signore Creatore e Dio di tutta la terra e dell’universo, che vanno dalla Genesi al profeta Malachia, passando attraverso tutta la Legge, i Profeti e i Salmi, si compiono in Lui.</w:t>
      </w:r>
    </w:p>
    <w:p w14:paraId="6C8CA958" w14:textId="77777777" w:rsidR="004453C6" w:rsidRPr="004453C6" w:rsidRDefault="004453C6" w:rsidP="004453C6">
      <w:pPr>
        <w:spacing w:after="240" w:line="240" w:lineRule="auto"/>
        <w:jc w:val="both"/>
        <w:rPr>
          <w:rFonts w:ascii="Arial" w:eastAsia="Times New Roman" w:hAnsi="Arial" w:cs="Times New Roman"/>
          <w:kern w:val="0"/>
          <w:sz w:val="24"/>
          <w:lang w:eastAsia="it-IT"/>
          <w14:ligatures w14:val="none"/>
        </w:rPr>
      </w:pPr>
      <w:r w:rsidRPr="004453C6">
        <w:rPr>
          <w:rFonts w:ascii="Arial" w:eastAsia="Times New Roman" w:hAnsi="Arial" w:cs="Times New Roman"/>
          <w:kern w:val="0"/>
          <w:sz w:val="24"/>
          <w:lang w:eastAsia="it-IT"/>
          <w14:ligatures w14:val="none"/>
        </w:rPr>
        <w:t>È Cristo Gesù il solo nel quale è stabilito che possiamo essere salvati. Poiché Cristo è uno e Lui è la via, la verità, la vita, la risurrezione, la salvezza, la redenzione, la pace, la giustificazione, la luce, la giustizia di Dio per ogni uomo, non vi è un altro Vangelo. Affermare che vi sia un altro Vangelo è sostenere che vi sia un altro Cristo. Ma è anche proclamare che Gesù non è il Cristo di Dio. Sarebbe negare tutta la storia. Quando si nega la verità di Cristo, non si nega una verità razionale, spirituale, invisibile. Si nega una verità storica. Si nega la sua nascita, la sua vita, i suoi miracoli, la sua parola di amore, verità, giustizia, speranza, si nega la sua morte e la sua risurrezione.</w:t>
      </w:r>
    </w:p>
    <w:p w14:paraId="6B497314" w14:textId="77777777" w:rsidR="004453C6" w:rsidRPr="004453C6" w:rsidRDefault="004453C6" w:rsidP="004453C6">
      <w:pPr>
        <w:spacing w:after="240" w:line="240" w:lineRule="auto"/>
        <w:jc w:val="both"/>
        <w:rPr>
          <w:rFonts w:ascii="Arial" w:eastAsia="Times New Roman" w:hAnsi="Arial" w:cs="Times New Roman"/>
          <w:kern w:val="0"/>
          <w:sz w:val="24"/>
          <w:lang w:eastAsia="it-IT"/>
          <w14:ligatures w14:val="none"/>
        </w:rPr>
      </w:pPr>
      <w:r w:rsidRPr="004453C6">
        <w:rPr>
          <w:rFonts w:ascii="Arial" w:eastAsia="Times New Roman" w:hAnsi="Arial" w:cs="Times New Roman"/>
          <w:kern w:val="0"/>
          <w:sz w:val="24"/>
          <w:lang w:eastAsia="it-IT"/>
          <w14:ligatures w14:val="none"/>
        </w:rPr>
        <w:t>Si nega il dono dello Spirito Santo e la sua Chiesa. Si negano tutte le realtà soprannaturali che hanno sconvolto la terra e i cieli. Uno è il Padre dei cieli. Uno è Cristo Salvatore. Uno è lo Spirito Santo. Uno è il Vangelo. Una è la Chiesa. Uno è il mistero. Una è la fede. Una è la via della salvezza. Una è la speranza. Uno è il battesimo, quello fatto nel nome di Gesù il Nazareno. Questa verità mai potrà essere negata perché è la nostra storia, la nostra vita. Quello di Cristo non fu storia. Non è storia di ieri. Non è di un passato remoto. Quella di Cristo è storia di oggi perché è storia dell’apostolo Paolo. Paolo e Cristo sono indivisibili. Chi li divide non ha Cristo.</w:t>
      </w:r>
    </w:p>
    <w:p w14:paraId="7BD0A57F" w14:textId="77777777" w:rsidR="004453C6" w:rsidRPr="004453C6" w:rsidRDefault="004453C6" w:rsidP="004453C6">
      <w:pPr>
        <w:spacing w:after="240" w:line="240" w:lineRule="auto"/>
        <w:jc w:val="both"/>
        <w:rPr>
          <w:rFonts w:ascii="Arial" w:eastAsia="Times New Roman" w:hAnsi="Arial" w:cs="Times New Roman"/>
          <w:kern w:val="0"/>
          <w:sz w:val="24"/>
          <w:lang w:eastAsia="it-IT"/>
          <w14:ligatures w14:val="none"/>
        </w:rPr>
      </w:pPr>
      <w:r w:rsidRPr="004453C6">
        <w:rPr>
          <w:rFonts w:ascii="Arial" w:eastAsia="Times New Roman" w:hAnsi="Arial" w:cs="Times New Roman"/>
          <w:kern w:val="0"/>
          <w:sz w:val="24"/>
          <w:lang w:eastAsia="it-IT"/>
          <w14:ligatures w14:val="none"/>
        </w:rPr>
        <w:t xml:space="preserve">Oggi è l’Apostolo di Cristo, e in comunione gerarchica con Lui nella grazia e nella verità ogni discepolo, che è chiamato a vivere la storia di Cristo. Come vivrà la storia di Cristo? Compiendo nel suo corpo, nella sua vita la Parola di Cristo. La Parola di Cristo è la sua vita trasformata in Parola. L’Apostolo di Cristo deve trasformare la Parola di Cristo in sua vita. Trasformando la Parola di Cristo in sua vita, lui continua la storia di Cristo, manifesta la vita di Cristo e il Vangelo diviene verità storica. Il Vangelo non va solo annunziato. Va mostrato nella sua </w:t>
      </w:r>
      <w:r w:rsidRPr="004453C6">
        <w:rPr>
          <w:rFonts w:ascii="Arial" w:eastAsia="Times New Roman" w:hAnsi="Arial" w:cs="Times New Roman"/>
          <w:kern w:val="0"/>
          <w:sz w:val="24"/>
          <w:lang w:eastAsia="it-IT"/>
          <w14:ligatures w14:val="none"/>
        </w:rPr>
        <w:lastRenderedPageBreak/>
        <w:t>concretezza storica. La Parola del Padre e la vita di Gesù una cosa sola. La Parola di Cristo e la vita dell’Apostolo una cosa sola.</w:t>
      </w:r>
    </w:p>
    <w:p w14:paraId="0E69F43F" w14:textId="77777777" w:rsidR="004453C6" w:rsidRPr="004453C6" w:rsidRDefault="004453C6" w:rsidP="004453C6">
      <w:pPr>
        <w:spacing w:after="240" w:line="240" w:lineRule="auto"/>
        <w:jc w:val="both"/>
        <w:rPr>
          <w:rFonts w:ascii="Arial" w:eastAsia="Times New Roman" w:hAnsi="Arial" w:cs="Times New Roman"/>
          <w:kern w:val="0"/>
          <w:sz w:val="24"/>
          <w:lang w:eastAsia="it-IT"/>
          <w14:ligatures w14:val="none"/>
        </w:rPr>
      </w:pPr>
      <w:r w:rsidRPr="004453C6">
        <w:rPr>
          <w:rFonts w:ascii="Arial" w:eastAsia="Times New Roman" w:hAnsi="Arial" w:cs="Times New Roman"/>
          <w:kern w:val="0"/>
          <w:sz w:val="24"/>
          <w:lang w:eastAsia="it-IT"/>
          <w14:ligatures w14:val="none"/>
        </w:rPr>
        <w:t xml:space="preserve">Questa verità è comando di Cristo. Gli Apostoli devono mostrare come si vive il Vangelo, devono insegnare come si trasforma il Vangelo in storia, in realtà, con la loro vita: </w:t>
      </w:r>
      <w:r w:rsidRPr="004453C6">
        <w:rPr>
          <w:rFonts w:ascii="Arial" w:eastAsia="Times New Roman" w:hAnsi="Arial" w:cs="Times New Roman"/>
          <w:i/>
          <w:kern w:val="0"/>
          <w:sz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4453C6">
        <w:rPr>
          <w:rFonts w:ascii="Arial" w:eastAsia="Times New Roman" w:hAnsi="Arial" w:cs="Times New Roman"/>
          <w:kern w:val="0"/>
          <w:sz w:val="24"/>
          <w:lang w:eastAsia="it-IT"/>
          <w14:ligatures w14:val="none"/>
        </w:rPr>
        <w:t xml:space="preserve"> (Mt 28,18-20). Insegnare è dire e anche mostrare. Non si insegna dicendo. Si insegna mostrando, facendo vedere. La Chiesa deve essere come una bottega di artigiani. L’artigiano insegna facendo vedere.</w:t>
      </w:r>
    </w:p>
    <w:p w14:paraId="11CBD926" w14:textId="77777777" w:rsidR="004453C6" w:rsidRPr="004453C6" w:rsidRDefault="004453C6" w:rsidP="004453C6">
      <w:pPr>
        <w:spacing w:after="240" w:line="240" w:lineRule="auto"/>
        <w:jc w:val="both"/>
        <w:rPr>
          <w:rFonts w:ascii="Arial" w:eastAsia="Times New Roman" w:hAnsi="Arial" w:cs="Times New Roman"/>
          <w:kern w:val="0"/>
          <w:sz w:val="24"/>
          <w:lang w:eastAsia="it-IT"/>
          <w14:ligatures w14:val="none"/>
        </w:rPr>
      </w:pPr>
      <w:r w:rsidRPr="004453C6">
        <w:rPr>
          <w:rFonts w:ascii="Arial" w:eastAsia="Times New Roman" w:hAnsi="Arial" w:cs="Times New Roman"/>
          <w:kern w:val="0"/>
          <w:sz w:val="24"/>
          <w:lang w:eastAsia="it-IT"/>
          <w14:ligatures w14:val="none"/>
        </w:rPr>
        <w:t xml:space="preserve">Questa stessa verità – Cristo vita della Parola del Padre, Cristo vita del Padre, Cristo compimento di ogni profezia del Padre – la mostra a noi l’Apostolo Paolo in questa Lettera ai Galati: </w:t>
      </w:r>
      <w:r w:rsidRPr="004453C6">
        <w:rPr>
          <w:rFonts w:ascii="Arial" w:eastAsia="Times New Roman" w:hAnsi="Arial" w:cs="Times New Roman"/>
          <w:i/>
          <w:kern w:val="0"/>
          <w:sz w:val="24"/>
          <w:lang w:eastAsia="it-IT"/>
          <w14:ligatures w14:val="none"/>
        </w:rPr>
        <w:t>“Sono stato crocifisso con Cristo, e non vivo più io, ma Cristo vive in me. E questa vita, che io vivo nel corpo, la vivo nella fede del Figlio di Dio, che mi ha amato e ha consegnato se stesso per me”</w:t>
      </w:r>
      <w:r w:rsidRPr="004453C6">
        <w:rPr>
          <w:rFonts w:ascii="Arial" w:eastAsia="Times New Roman" w:hAnsi="Arial" w:cs="Times New Roman"/>
          <w:kern w:val="0"/>
          <w:sz w:val="24"/>
          <w:lang w:eastAsia="it-IT"/>
          <w14:ligatures w14:val="none"/>
        </w:rPr>
        <w:t xml:space="preserve"> (Gal 2,19-29). E ancora: </w:t>
      </w:r>
      <w:r w:rsidRPr="004453C6">
        <w:rPr>
          <w:rFonts w:ascii="Arial" w:eastAsia="Times New Roman" w:hAnsi="Arial" w:cs="Times New Roman"/>
          <w:i/>
          <w:kern w:val="0"/>
          <w:sz w:val="24"/>
          <w:lang w:eastAsia="it-IT"/>
          <w14:ligatures w14:val="none"/>
        </w:rPr>
        <w:t xml:space="preserve">“Quanto a me invece non ci sia altro vanto che nella croce del Signore nostro Gesù Cristo, per mezzo della quale il mondo per me è stato crocifisso, come io per il mondo” </w:t>
      </w:r>
      <w:r w:rsidRPr="004453C6">
        <w:rPr>
          <w:rFonts w:ascii="Arial" w:eastAsia="Times New Roman" w:hAnsi="Arial" w:cs="Times New Roman"/>
          <w:kern w:val="0"/>
          <w:sz w:val="24"/>
          <w:lang w:eastAsia="it-IT"/>
          <w14:ligatures w14:val="none"/>
        </w:rPr>
        <w:t>(Gal 6,14). Perfetta identità con la vita di Cristo. Perfetto compimento della vita di Cristo.</w:t>
      </w:r>
    </w:p>
    <w:p w14:paraId="54564C7D" w14:textId="77777777" w:rsidR="004453C6" w:rsidRPr="004453C6" w:rsidRDefault="004453C6" w:rsidP="004453C6">
      <w:pPr>
        <w:spacing w:after="240" w:line="240" w:lineRule="auto"/>
        <w:jc w:val="both"/>
        <w:rPr>
          <w:rFonts w:ascii="Arial" w:eastAsia="Times New Roman" w:hAnsi="Arial" w:cs="Times New Roman"/>
          <w:kern w:val="0"/>
          <w:sz w:val="24"/>
          <w:lang w:eastAsia="it-IT"/>
          <w14:ligatures w14:val="none"/>
        </w:rPr>
      </w:pPr>
      <w:r w:rsidRPr="004453C6">
        <w:rPr>
          <w:rFonts w:ascii="Arial" w:eastAsia="Times New Roman" w:hAnsi="Arial" w:cs="Times New Roman"/>
          <w:kern w:val="0"/>
          <w:sz w:val="24"/>
          <w:lang w:eastAsia="it-IT"/>
          <w14:ligatures w14:val="none"/>
        </w:rPr>
        <w:t xml:space="preserve">Quando l’Apostolo di Gesù entrerà nella bottega di Cristo Gesù e mostrerà come si realizza Cristo nel suo corpo, quando anche lui potrà dire: </w:t>
      </w:r>
      <w:r w:rsidRPr="004453C6">
        <w:rPr>
          <w:rFonts w:ascii="Arial" w:eastAsia="Times New Roman" w:hAnsi="Arial" w:cs="Times New Roman"/>
          <w:i/>
          <w:kern w:val="0"/>
          <w:sz w:val="24"/>
          <w:lang w:eastAsia="it-IT"/>
          <w14:ligatures w14:val="none"/>
        </w:rPr>
        <w:t>“D’ora innanzi nessuno mi procuri fastidi: io porto le stigmate di Gesù sul mio corpo”</w:t>
      </w:r>
      <w:r w:rsidRPr="004453C6">
        <w:rPr>
          <w:rFonts w:ascii="Arial" w:eastAsia="Times New Roman" w:hAnsi="Arial" w:cs="Times New Roman"/>
          <w:kern w:val="0"/>
          <w:sz w:val="24"/>
          <w:lang w:eastAsia="it-IT"/>
          <w14:ligatures w14:val="none"/>
        </w:rPr>
        <w:t xml:space="preserve"> (Gal 6,17), è in questo istante che ogni suo allievo comprenderà cosa significa vivere il Vangelo. Se invece l’Apostolo se ne starà nella bottega del mondo, vivrà come il mondo, potrà anche annunciare il Vangelo, ma sarà una verità che non è mostrata con la sua vita, la sua storia. Il suo non è il Vangelo di Cristo Gesù. Il Vangelo è storia di Cristo e storia dell’Apostolo. Non due storie, ma una sola storia. Non due vite, ma una sola vita. Verità eterna. </w:t>
      </w:r>
    </w:p>
    <w:p w14:paraId="0DC12E68"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Paolo, servo di Cristo Gesù, apostolo per vocazione, prescelto per annunziare il vangelo di Dio (Rm 1, 1). Costituito Figlio di Dio con potenza secondo lo Spirito di santificazione mediante la risurrezione dai morti, Gesù Cristo, nostro Signore (Rm 1, 4). E tra queste siete anche voi, chiamati da Gesù Cristo (Rm 1, 6). A quanti sono in Roma amati da Dio e santi per vocazione, grazia a voi e pace da Dio, Padre nostro, e dal Signore Gesù Cristo (Rm 1, 7). Anzitutto rendo grazie al mio Dio per mezzo di Gesù Cristo riguardo a tutti voi, perché la fama della vostra fede si espande in tutto il mondo (Rm 1, 8). Così avverrà nel giorno in cui Dio giudicherà i segreti degli uomini per mezzo di Gesù Cristo, secondo il mio Vangelo (Rm 2, 16). Giustizia di Dio per mezzo della fede in Gesù Cristo, per tutti quelli che credono. E non c'è distinzione (Rm 3, 22). </w:t>
      </w:r>
    </w:p>
    <w:p w14:paraId="471DFAD6"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Ma sono giustificati gratuitamente per la sua grazia, in virtù della redenzione realizzata da Cristo Gesù (Rm 3, 24). Giustificati dunque per la fede, noi siamo in pace con Dio per mezzo del Signore nostro Gesù Cristo (Rm 5, 1). Infatti, mentre noi eravamo ancora peccatori, Cristo morì per gli empi nel tempo stabilito </w:t>
      </w:r>
      <w:r w:rsidRPr="004453C6">
        <w:rPr>
          <w:rFonts w:ascii="Arial" w:eastAsia="Times New Roman" w:hAnsi="Arial" w:cs="Arial"/>
          <w:i/>
          <w:kern w:val="0"/>
          <w:sz w:val="24"/>
          <w:szCs w:val="24"/>
          <w:lang w:eastAsia="it-IT"/>
          <w14:ligatures w14:val="none"/>
        </w:rPr>
        <w:lastRenderedPageBreak/>
        <w:t xml:space="preserve">(Rm 5, 6). Ma Dio dimostra il suo amore verso di noi perché, mentre eravamo ancora peccatori, Cristo è morto per noi (Rm 5, 8). Non solo, ma ci gloriamo pure in Dio, per mezzo del Signore nostro Gesù Cristo, dal quale ora abbiamo ottenuto la riconciliazione (Rm 5, 11). Ma il dono di grazia non è come la caduta: se infatti per la caduta di uno solo morirono tutti, molto di più la grazia di Dio e il dono concesso in grazia di un solo uomo, Gesù Cristo, si sono riversati in abbondanza su tutti gli uomini (Rm 5, 15). </w:t>
      </w:r>
    </w:p>
    <w:p w14:paraId="642CC047"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Infatti se per la caduta di uno solo la morte ha regnato a causa di quel solo uomo, molto di più quelli che ricevono l'abbondanza della grazia e del dono della giustizia regneranno nella vita per mezzo del solo Gesù Cristo (Rm 5, 17). Perché come il peccato aveva regnato con la morte, così regni anche la grazia con la giustizia per la vita eterna, per mezzo di Gesù Cristo nostro Signore (Rm 5, 21). O non sapete che quanti siamo stati battezzati in Cristo Gesù, siamo stati battezzati nella sua morte? (Rm 6, 3). Per mezzo del battesimo siamo dunque stati sepolti insieme a lui nella morte, perché come Cristo fu risuscitato dai morti per mezzo della gloria del Padre, così anche noi possiamo camminare in una vita nuova (Rm 6, 4). Ma se siamo morti con Cristo, crediamo che anche vivremo con lui (Rm 6, 8). Sapendo che Cristo risuscitato dai morti non muore più; la morte non ha più potere su di lui (Rm 6, 9). </w:t>
      </w:r>
    </w:p>
    <w:p w14:paraId="23D94A26"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Così anche voi consideratevi morti al peccato, ma viventi per Dio, in Cristo Gesù (Rm 6, 11). Perché il salario del peccato è la morte; ma il dono di Dio è la vita eterna in Cristo Gesù nostro Signore (Rm 6, 23). Alla stessa maniera, fratelli miei, anche voi, mediante il corpo di Cristo, siete stati messi a morte quanto alla legge, per appartenere ad un altro, cioè a colui che fu risuscitato dai morti, affinché noi portiamo frutti per Dio (Rm 7, 4). Siano rese grazie a Dio per mezzo di Gesù Cristo nostro Signore! Io dunque, con la mente, servo la legge di Dio, con la carne invece la legge del peccato (Rm 7, 25). Non c'è dunque più nessuna condanna per quelli che sono in Cristo Gesù (Rm 8, 1). Poiché la legge dello Spirito che dà vita in Cristo Gesù ti ha liberato dalla legge del peccato e della morte (Rm 8, 2). </w:t>
      </w:r>
    </w:p>
    <w:p w14:paraId="61FE4BED"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Voi però non siete sotto il dominio della carne, ma dello Spirito, dal momento che lo Spirito di Dio abita in voi. Se qualcuno non ha lo Spirito di Cristo, non gli appartiene (Rm 8, 9). E se Cristo è in voi, il vostro corpo è morto a causa del peccato, ma lo spirito è vita a causa della giustificazione (Rm 8, 10). E se lo Spirito di colui che ha risuscitato Gesù dai morti abita in voi, colui che ha risuscitato Cristo dai morti darà la vita anche ai vostri corpi mortali per mezzo del suo Spirito che abita in voi (Rm 8, 11). E se siamo figli, siamo anche eredi: eredi di Dio, coeredi di Cristo, se veramente partecipiamo alle sue sofferenze per partecipare anche alla sua gloria /Rm 8, 17). Chi condannerà? Cristo Gesù, che è morto, anzi, che è risuscitato, sta alla destra di Dio e intercede per noi? (Rm 8, 34). Chi ci separerà dunque dall'amore di Cristo? Forse la tribolazione, l'angoscia, la persecuzione, la fame, la nudità, il pericolo, la spada? (Rm 8, 35). </w:t>
      </w:r>
    </w:p>
    <w:p w14:paraId="73B39ECF"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Né potenze, né altezza né profondità, né alcun'altra creatura potrà mai separarci dall'amore di Dio, in Cristo Gesù, nostro Signore (Rm 8, 39). Dico la verità in Cristo, non mentisco, e la mia coscienza me ne dà testimonianza nello Spirito Santo (Rm 9, 1). Vorrei infatti essere io stesso anàtema, separato da Cristo a </w:t>
      </w:r>
      <w:r w:rsidRPr="004453C6">
        <w:rPr>
          <w:rFonts w:ascii="Arial" w:eastAsia="Times New Roman" w:hAnsi="Arial" w:cs="Arial"/>
          <w:i/>
          <w:kern w:val="0"/>
          <w:sz w:val="24"/>
          <w:szCs w:val="24"/>
          <w:lang w:eastAsia="it-IT"/>
          <w14:ligatures w14:val="none"/>
        </w:rPr>
        <w:lastRenderedPageBreak/>
        <w:t xml:space="preserve">vantaggio dei miei fratelli, miei consanguinei secondo la carne (Rm 9, 3). I patriarchi; da essi proviene Cristo secondo la carne, egli che è sopra ogni cosa, Dio benedetto nei secoli. Amen (Rm 9, 5). Ora, il termine della legge è Cristo, perché sia data la giustizia a chiunque crede (Rm 10, 4). Invece la giustizia che viene dalla fede parla così: Non dire nel tuo cuore: Chi salirà al cielo? Questo significa farne discendere Cristo (Rm 10, 6). Oppure: Chi discenderà nell'abisso? Questo significa far risalire Cristo dai morti (Rm 10, 7). </w:t>
      </w:r>
    </w:p>
    <w:p w14:paraId="4CE051A0"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La fede dipende dunque dalla predicazione e la predicazione a sua volta si attua per la parola di Cristo (Rm 10, 17). Così anche noi, pur essendo molti, siamo un solo corpo in Cristo e ciascuno per la sua parte siamo membra gli uni degli altri (Rm 12, 5). Rivestitevi invece del Signore Gesù Cristo e non seguite la carne nei suoi desideri (Rm 13, 14). Per questo infatti Cristo è morto ed è ritornato alla vita: per essere il Signore dei morti e dei vivi (Rm 14, 9). Ora se per il tuo cibo il tuo fratello resta turbato, tu non ti comporti più secondo carità. Guardati perciò dal rovinare con il tuo cibo uno per il quale Cristo è morto (Rm 14, 15). Chi serve il Cristo in queste cose, è bene accetto a Dio e stimato dagli uomini (Rm 14, 18). Cristo infatti non cercò di piacere a se stesso, ma come sta scritto: gli insulti di coloro che ti insultano sono caduti sopra di me (Rm 15, 3). </w:t>
      </w:r>
    </w:p>
    <w:p w14:paraId="54A84CA7"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 il Dio della perseveranza e della consolazione vi conceda di avere gli uni verso gli altri gli stessi sentimenti ad esempio di Cristo Gesù (Rm 15, 5). Perché con un solo animo e una voce sola rendiate gloria a Dio, Padre del Signore nostro Gesù Cristo (Rm 15, 6). Accoglietevi perciò gli uni gli altri come Cristo accolse voi, per la gloria di Dio (Rm 15, 7). Dico infatti che Cristo si è fatto servitore dei circoncisi in favore della veracità di Dio, per compiere le promesse dei padri (Rm 15, 8). Di essere un ministro di Gesù Cristo tra i pagani, esercitando l'ufficio sacro del vangelo di Dio perché i pagani divengano una oblazione gradita, santificata dallo Spirito Santo (Rm 15, 16). Questo è in realtà il mio vanto in Gesù Cristo di fronte a Dio (Rm 15, 17). Non oserei infatti parlare di ciò che Cristo non avesse operato per mezzo mio per condurre i pagani all'obbedienza, con parole e opere (Rm 15, 18). </w:t>
      </w:r>
    </w:p>
    <w:p w14:paraId="5791813A"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Con la potenza di segni e di prodigi, con la potenza dello Spirito. Così da Gerusalemme e dintorni fino all'Illiria, ho portato a termine la predicazione del vangelo di Cristo (Rm 15, 19). Ma mi sono fatto un punto di onore di non annunziare il vangelo se non dove ancora non era giunto il nome di Cristo, per non costruire su un fondamento altrui (Rm 15, 20). E so che, giungendo presso di voi, verrò con la pienezza della benedizione di Cristo (Rm 15, 29). Vi esorto perciò, fratelli, per il Signore nostro Gesù Cristo e l'amore dello Spirito, a lottare con me nelle preghiere che rivolgete per me a Dio (Rm 15, 30). Salutate Prisca e Aquila, miei collaboratori in Cristo Gesù; per salvarmi la vita essi hanno rischiato la loro testa (Rm 16, 3). Salutate anche la comunità che si riunisce nella loro casa. Salutate il mio caro Epèneto, primizia dell'Asia per Cristo (Rm 16, 5). Salutate Andronìco e Giunia, miei parenti e compagni di prigionia; sono degli apostoli insigni che erano in Cristo già prima di me (Rm 16, 7). </w:t>
      </w:r>
    </w:p>
    <w:p w14:paraId="041770C1"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Salutate Urbano, nostro collaboratore in Cristo, e il mio caro Stachi (Rm 16, 9). Salutate Apelle che ha dato buona prova in Cristo. Salutate i familiari di Aristòbulo </w:t>
      </w:r>
      <w:r w:rsidRPr="004453C6">
        <w:rPr>
          <w:rFonts w:ascii="Arial" w:eastAsia="Times New Roman" w:hAnsi="Arial" w:cs="Arial"/>
          <w:i/>
          <w:kern w:val="0"/>
          <w:sz w:val="24"/>
          <w:szCs w:val="24"/>
          <w:lang w:eastAsia="it-IT"/>
          <w14:ligatures w14:val="none"/>
        </w:rPr>
        <w:lastRenderedPageBreak/>
        <w:t xml:space="preserve">(Rm 16, 10). Salutatevi gli uni gli altri con il bacio santo. Vi salutano tutte le chiese di Cristo (Rm 16, 16). Costoro, infatti, non servono Cristo nostro Signore, ma il proprio ventre e con un parlare solenne e lusinghiero ingannano il cuore dei semplici (Rm 16, 18). Il Dio della pace stritolerà ben presto satana sotto i vostri piedi. La grazia del Signor nostro Gesù Cristo sia con voi (Rm 16, 20). A colui che ha il potere di confermarvi secondo il vangelo che io annunzio e il messaggio di Gesù Cristo, secondo la rivelazione del mistero taciuto per secoli eterni (Rm 16, 25). A Dio che solo è sapiente, per mezzo di Gesù Cristo, la gloria nei secoli dei secoli. Amen (Rm 16, 27). Paolo, chiamato ad essere apostolo di Gesù Cristo per volontà di Dio, e il fratello Sòstene (1Cor 1, 1). </w:t>
      </w:r>
    </w:p>
    <w:p w14:paraId="124D580F"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Alla Chiesa di Dio che è in Corinto, a coloro che sono stati santificati in Cristo Gesù, chiamati ad essere santi insieme a tutti quelli che in ogni luogo invocano il nome del Signore nostro Gesù Cristo, Signore nostro e loro (1Cor 1, 2). Grazia a voi e pace da Dio Padre nostro e dal Signore Gesù Cristo (1Cor 1, 3). Ringrazio continuamente il mio Dio per voi, a motivo della grazia di Dio che vi è stata data in Cristo Gesù (1Cor 1, 4). La testimonianza di Cristo si è infatti stabilita tra voi così saldamente (1Cor 1, 6). Che nessun dono di grazia più vi manca, mentre aspettate la manifestazione del Signore nostro Gesù Cristo (1Cor 1, 7). Egli vi confermerà sino alla fine, irreprensibili nel giorno del Signore nostro Gesù Cristo (1Cor 1, 8). Fedele è Dio, dal quale siete stati chiamati alla comunione del Figlio suo Gesù Cristo, Signore nostro! (1Cor 1, 9). </w:t>
      </w:r>
    </w:p>
    <w:p w14:paraId="3C37F6EA"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Vi esorto pertanto, fratelli, per il nome del Signore nostro Gesù Cristo, ad essere tutti unanimi nel parlare, perché non vi siano divisioni tra voi, ma siate in perfetta unione di pensiero e d'intenti (1Cor 1, 10). Mi riferisco al fatto che ciascuno di voi dice: "Io sono di Paolo", "Io invece sono di Apollo", "E io di Cefa", "E io di Cristo!" (1Cor 1, 12). Cristo è stato forse diviso? Forse Paolo è stato crocifisso per voi, o è nel nome di Paolo che siete stati battezzati? (1Cor 1, 13). Cristo infatti non mi ha mandato a battezzare, ma a predicare il vangelo; non però con un discorso sapiente, perché non venga resa vana la croce di Cristo (1Cor 1, 17). Noi predichiamo Cristo crocifisso, scandalo per i Giudei, stoltezza per i pagani (1Cor 1, 23). </w:t>
      </w:r>
    </w:p>
    <w:p w14:paraId="4A084314"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Ma per coloro che sono chiamati, sia Giudei che Greci, predichiamo Cristo potenza di Dio e sapienza di Dio (1Cor 1, 24). Ed è per lui che voi siete in Cristo Gesù, il quale per opera di Dio è diventato per noi sapienza, giustizia, santificazione e redenzione (1Cor 1, 30). Io ritenni infatti di non sapere altro in mezzo a voi se non Gesù Cristo, e questi crocifisso (1Cor 2, 2). Chi infatti ha conosciuto il pensiero del Signore in modo da poterlo dirigere? Ora, noi abbiamo il pensiero di Cristo (1Cor 2, 16). Io, fratelli, sinora non ho potuto parlare a voi come a uomini spirituali, ma come ad esseri carnali, come a neonati in Cristo (1Cor 3, 1). Infatti nessuno può porre un fondamento diverso da quello che già vi si trova, che è Gesù Cristo (1Cor 3, 11). </w:t>
      </w:r>
    </w:p>
    <w:p w14:paraId="3A022876"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Ma voi siete di Cristo e Cristo è di Dio (1Cor 3, 23). Ognuno ci consideri come ministri di Cristo e amministratori dei misteri di Dio (1Cor 4, 1). Noi stolti a causa di Cristo, voi sapienti in Cristo; noi deboli, voi forti; voi onorati, noi disprezzati (1Cor 4, 10). Potreste infatti avere anche diecimila pedagoghi in Cristo, ma non </w:t>
      </w:r>
      <w:r w:rsidRPr="004453C6">
        <w:rPr>
          <w:rFonts w:ascii="Arial" w:eastAsia="Times New Roman" w:hAnsi="Arial" w:cs="Arial"/>
          <w:i/>
          <w:kern w:val="0"/>
          <w:sz w:val="24"/>
          <w:szCs w:val="24"/>
          <w:lang w:eastAsia="it-IT"/>
          <w14:ligatures w14:val="none"/>
        </w:rPr>
        <w:lastRenderedPageBreak/>
        <w:t xml:space="preserve">certo molti padri, perché sono io che vi ho generato in Cristo Gesù, mediante il Vangelo (1Cor 4, 15). Per questo appunto vi ho mandato Timòteo, mio figlio diletto e fedele nel Signore: egli vi richiamerà alla memoria le vie che vi ho indicato in Cristo, come insegno dappertutto in ogni Chiesa (1Cor 4, 17). Togliete via il lievito vecchio, per essere pasta nuova, poiché siete azzimi. E infatti Cristo, nostra Pasqua, è stato immolato! (1Cor 5, 7). E tali eravate alcuni di voi; ma siete stati lavati, siete stati santificati, siete stati giustificati nel nome del Signore Gesù Cristo e nello Spirito del nostro Dio! (1Cor 6, 11). </w:t>
      </w:r>
    </w:p>
    <w:p w14:paraId="7FD71AAB"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Non sapete che i vostri corpi sono membra di Cristo? Prenderò dunque le membra di Cristo e ne farò membra di una prostituta? Non sia mai! (1Cor 6, 15). Perché lo schiavo che è stato chiamato nel Signore, è un liberto affrancato del Signore! Similmente chi è stato chiamato da libero, è schiavo di Cristo (1Cor 7, 22). Per noi c'è un solo Dio, il Padre, dal quale tutto proviene e noi siamo per lui; e un solo Signore Gesù Cristo, in virtù del quale esistono tutte le cose e noi esistiamo per lui (1Cor 8, 6). Ed ecco, per la tua scienza, va in rovina il debole, un fratello per il quale Cristo è morto! (1Cor 8, 11). Peccando così contro i fratelli e ferendo la loro coscienza debole, voi peccate contro Cristo (1Cor 8, 12). Se gli altri hanno tale diritto su di voi, non l'avremmo noi di più? Noi però non abbiamo voluto servirci di questo diritto, ma tutto sopportiamo per non recare intralcio al vangelo di Cristo (1Cor 9, 12). </w:t>
      </w:r>
    </w:p>
    <w:p w14:paraId="7A271039"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Con coloro che non hanno legge sono diventato come uno che è senza legge, pur non essendo senza la legge di Dio, anzi essendo nella legge di Cristo, per guadagnare coloro che sono senza legge (1Cor 9, 21). Tutti bevvero la stessa bevanda spirituale: bevevano infatti da una roccia spirituale che li accompagnava, e quella roccia era il Cristo (1Cor 10, 4). Il calice della benedizione che noi benediciamo, non è forse comunione con il sangue di Cristo? E il pane che noi spezziamo, non è forse comunione con il corpo di Cristo? (1Cor 10, 16). Fatevi miei imitatori, come io lo sono di Cristo (1Cor 11, 1). Voglio però che sappiate che di ogni uomo il capo è Cristo, e capo della donna è l'uomo, e capo di Cristo è Dio (1Cor 11, 3). Come infatti il corpo, pur essendo uno, ha molte membra e tutte le membra, pur essendo molte, sono un corpo solo, così anche Cristo )1Cor 12, 12). </w:t>
      </w:r>
    </w:p>
    <w:p w14:paraId="47A64F85"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Ora voi siete corpo di Cristo e sue membra, ciascuno per la sua parte (1Cor 12, 27). Vi ho trasmesso dunque, anzitutto, quello che anch'io ho ricevuto: che cioè Cristo morì per i nostri peccati secondo le Scritture (1Cor 15, 3). Ora, se si predica che Cristo è risuscitato dai morti, come possono dire alcuni tra voi che non esiste risurrezione dei morti? (1Cor 15, 12). Se non esiste risurrezione dai morti, neanche Cristo è risuscitato! (1Cor 15, 13). Ma se Cristo non è risuscitato, allora è vana la nostra predicazione ed è vana anche la vostra fede (1Cor 15, 14). Noi, poi, risultiamo falsi testimoni di Dio, perché contro Dio abbiamo testimoniato che egli ha risuscitato Cristo, mentre non lo ha risuscitato, se è vero che i morti non risorgono (1Cor 15, 15). Se infatti i morti non risorgono, neanche Cristo è risorto (1Cor 15, 16). </w:t>
      </w:r>
    </w:p>
    <w:p w14:paraId="5245820C"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Ma se Cristo non è risorto, è vana la vostra fede e voi siete ancora nei vostri peccati (1Cor 15, 17). E anche quelli che sono morti in Cristo sono perduti (1Cor </w:t>
      </w:r>
      <w:r w:rsidRPr="004453C6">
        <w:rPr>
          <w:rFonts w:ascii="Arial" w:eastAsia="Times New Roman" w:hAnsi="Arial" w:cs="Arial"/>
          <w:i/>
          <w:kern w:val="0"/>
          <w:sz w:val="24"/>
          <w:szCs w:val="24"/>
          <w:lang w:eastAsia="it-IT"/>
          <w14:ligatures w14:val="none"/>
        </w:rPr>
        <w:lastRenderedPageBreak/>
        <w:t xml:space="preserve">15, 18). Se poi noi abbiamo avuto speranza in Cristo soltanto in questa vita, siamo da compiangere più di tutti gli uomini (1Cor 15, 19). Ora, invece, Cristo è risuscitato dai morti, primizia di coloro che sono morti (1Cor 15, 20). E come tutti muoiono in Adamo, così tutti riceveranno la vita in Cristo (1Cor 15, 22). Ciascuno però nel suo ordine: prima Cristo, che è la primizia; poi, alla sua venuta, quelli che sono di Cristo (1Cor 15, 23). Ogni giorno io affronto la morte, come è vero che voi siete il mio vanto, fratelli, in Cristo Gesù nostro Signore! (1Cor 15, 31). </w:t>
      </w:r>
    </w:p>
    <w:p w14:paraId="4F9AF34E"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Siano rese grazie a Dio che ci dà la vittoria per mezzo del Signore nostro Gesù Cristo! (1Cor 15, 57). La grazia del Signore Gesù sia con voi. Il mio amore con tutti voi in Cristo Gesù! (1Cor 16, 23). Paolo, apostolo di Gesù Cristo per volontà di Dio, e il fratello Timòteo, alla chiesa di Dio che è in Corinto e a tutti i santi dell'intera Acaia (2Cor 1, 1). Grazia a voi e pace da Dio Padre nostro e dal Signore Gesù Cristo (2Cor 1, 2). Sia benedetto Dio, Padre del Signore nostro Gesù Cristo, Padre misericordioso e Dio di ogni consolazione (2Cor 1, 3). Infatti, come abbondano le sofferenze di Cristo in noi, così, per mezzo di Cristo, abbonda anche la nostra consolazione (2Cor 1, 5). Il Figlio di Dio, Gesù Cristo che abbiamo predicato tra voi, io, Silvano e Timoteo, non fu "sì" e "no", ma in lui c'è stato il "sì" (2Cor 1, 19). </w:t>
      </w:r>
    </w:p>
    <w:p w14:paraId="0674D53A"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 Dio stesso che ci conferma, insieme a voi, in Cristo, e ci ha conferito l'unzione (2Cor 1, 21). A chi voi perdonate, perdono anch'io; perché quello che io ho perdonato, se pure ebbi qualcosa da perdonare, l'ho fatto per voi, davanti a Cristo (2Cor 2, 10). Giunto pertanto a Troade per annunziare il vangelo di Cristo, sebbene la porta mi fosse aperta nel Signore (2Cor 2, 12). Siano rese grazie a Dio, il quale ci fa partecipare al suo trionfo in Cristo e diffonde per mezzo nostro il profumo della sua conoscenza nel mondo intero! (2Cor 2, 14). Noi siamo infatti dinanzi a Dio il profumo di Cristo fra quelli che si salvano e fra quelli che si perdono (2Cor 2, 15). Noi non siamo infatti come quei molti che mercanteggiano la parola di Dio, ma con sincerità e come mossi da Dio, sotto il suo sguardo, noi parliamo in Cristo (2Cor 2, 17). </w:t>
      </w:r>
    </w:p>
    <w:p w14:paraId="4B24B609"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 noto infatti che voi siete una lettera di Cristo composta da noi, scritta non con inchiostro, ma con lo Spirito del Dio vivente, non su tavole di pietra, ma sulle tavole di carne dei vostri cuori (2Cor 3, 3). Questa è la fiducia che abbiamo per mezzo di Cristo, davanti a Dio (2Cor 3, 4). Ma le loro menti furono accecate; infatti fino ad oggi quel medesimo velo rimane, non rimosso, alla lettura dell'Antico Testamento, perché è in Cristo che esso viene eliminato (2Cor 3, 14). Ai quali il dio di questo mondo ha accecato la mente incredula, perché non vedano lo splendore del glorioso vangelo di Cristo che è immagine di Dio (2Cor 4, 4). Noi infatti non predichiamo noi stessi, ma Cristo Gesù Signore; quanto a noi, siamo i vostri servitori per amore di Gesù (2Cor 4, 5). E Dio che disse: Rifulga la luce dalle tenebre, rifulse nei nostri cuori, per far risplendere la conoscenza della gloria divina che rifulge sul volto di Cristo (2Cor 4, 6). </w:t>
      </w:r>
    </w:p>
    <w:p w14:paraId="5A68584D"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Tutti infatti dobbiamo comparire davanti al tribunale di Cristo, ciascuno per ricevere la ricompensa delle opere compiute finché era nel corpo, sia in bene che in male (2Cor 5, 10). Poiché l'amore del Cristo ci spinge, al pensiero che uno è morto per tutti e quindi tutti sono morti (2Cor 5, 14). Cosicché ormai noi non </w:t>
      </w:r>
      <w:r w:rsidRPr="004453C6">
        <w:rPr>
          <w:rFonts w:ascii="Arial" w:eastAsia="Times New Roman" w:hAnsi="Arial" w:cs="Arial"/>
          <w:i/>
          <w:kern w:val="0"/>
          <w:sz w:val="24"/>
          <w:szCs w:val="24"/>
          <w:lang w:eastAsia="it-IT"/>
          <w14:ligatures w14:val="none"/>
        </w:rPr>
        <w:lastRenderedPageBreak/>
        <w:t xml:space="preserve">conosciamo più nessuno secondo la carne; e anche se abbiamo conosciuto Cristo secondo la carne, ora non lo conosciamo più così (2Cor 5, 16). Quindi se uno è in Cristo, è una creatura nuova; le cose vecchie sono passate, ecco ne sono nate di nuove (2Cor 5, 17). Tutto questo però viene da Dio, che ci ha riconciliati con sé mediante Cristo e ha affidato a noi il ministero della riconciliazione (2Cor 5, 18). E' stato Dio infatti a riconciliare a sé il mondo in Cristo, non imputando agli uomini le loro colpe e affidando a noi la parola della riconciliazione (2Cor 5, 19). </w:t>
      </w:r>
    </w:p>
    <w:p w14:paraId="7010646D"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Noi fungiamo quindi da ambasciatori per Cristo, come se Dio esortasse per mezzo nostro. Vi supplichiamo in nome di Cristo: lasciatevi riconciliare con Dio (2Cor 5, 20). Quale intesa tra Cristo e Beliar, o quale collaborazione tra un fedele e un infedele? (2Cor 6, 15). Conoscete infatti la grazia del Signore nostro Gesù Cristo: da ricco che era, si è fatto povero per voi, perché voi diventaste ricchi per mezzo della sua povertà (2Cor 8, 9). Quanto a Tito, egli è mio compagno e collaboratore presso di voi; quanto ai nostri fratelli, essi sono delegati delle Chiese e gloria di Cristo (2Cor 8, 23). A causa della bella prova di questo servizio essi ringrazieranno Dio per la vostra obbedienza e accettazione del vangelo di Cristo, e per la generosità della vostra comunione con loro e con tutti (2Cor 9, 13). Ora io stesso, Paolo, vi esorto per la dolcezza e la mansuetudine di Cristo, io davanti a voi così meschino, ma di lontano così animoso con voi (2Cor 10, 1). Distruggendo i ragionamenti e ogni baluardo che si leva contro la conoscenza di Dio, e rendendo ogni intelligenza soggetta all'obbedienza al Cristo (2Cor 10, 5). Guardate le cose bene in faccia: se qualcuno ha in se stesso la persuasione di appartenere a Cristo, si ricordi che se lui è di Cristo lo siamo anche noi (2Cor 10, 7). </w:t>
      </w:r>
    </w:p>
    <w:p w14:paraId="3FE99D5D"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Né ci innalziamo in maniera indebita, come se non fossimo arrivati fino a voi, perché fino a voi siamo giunti col vangelo di Cristo (2Cor 10, 14). Io provo infatti per voi una specie di gelosia divina, avendovi promessi a un unico sposo, per presentarvi quale vergine casta a Cristo (2Cor 11, 2). Temo però che, come il serpente nella sua malizia sedusse Eva, così i vostri pensieri vengano in qualche modo traviati dalla loro semplicità e purezza nei riguardi di Cristo (2Cor 11, 3). Com'è vero che c'è la verità di Cristo in me, nessuno mi toglierà questo vanto in terra di Acaia! (2Cor 11, 10). Questi tali sono falsi apostoli, operai fraudolenti, che si mascherano da apostoli di Cristo (2Cor 11, 13). Sono ministri di Cristo? Sto per dire una pazzia, io lo sono più di loro: molto di più nelle fatiche, molto di più nelle prigionie, infinitamente di più nelle percosse, spesso in pericolo di morte (2Cor 11, 23). </w:t>
      </w:r>
    </w:p>
    <w:p w14:paraId="0046C4B1"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Conosco un uomo in Cristo che, quattordici anni fa - se con il corpo o fuori del corpo non lo so, lo sa Dio - fu rapito fino al terzo cielo (2Cor 12, 2). Ed egli mi ha detto: "Ti basta la mia grazia; la mia potenza infatti si manifesta pienamente nella debolezza". Mi vanterò quindi ben volentieri delle mie debolezze, perché dimori in me la potenza di Cristo (2Cor 12, 9). Perciò mi compiaccio nelle mie infermità, negli oltraggi, nelle necessità, nelle persecuzioni, nelle angosce sofferte per Cristo: quando sono debole, è allora che sono forte (2Cor 12, 10). Certo, da tempo vi immaginate che stiamo facendo la nostra difesa davanti a voi. Ma noi parliamo davanti a Dio, in Cristo, e tutto, carissimi, è per la vostra edificazione </w:t>
      </w:r>
      <w:r w:rsidRPr="004453C6">
        <w:rPr>
          <w:rFonts w:ascii="Arial" w:eastAsia="Times New Roman" w:hAnsi="Arial" w:cs="Arial"/>
          <w:i/>
          <w:kern w:val="0"/>
          <w:sz w:val="24"/>
          <w:szCs w:val="24"/>
          <w:lang w:eastAsia="it-IT"/>
          <w14:ligatures w14:val="none"/>
        </w:rPr>
        <w:lastRenderedPageBreak/>
        <w:t xml:space="preserve">(2Cor 12, 19). Dal momento che cercate una prova che Cristo parla in me, lui che non è debole, ma potente in mezzo a voi (2Cor 13, 3). </w:t>
      </w:r>
    </w:p>
    <w:p w14:paraId="35F46DDA"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Esaminate voi stessi se siete nella fede, mettetevi alla prova. Non riconoscete forse che Gesù Cristo abita in voi? A meno che la prova non sia contro di voi! (2Cor 13, 5). La grazia del Signore Gesù Cristo, l'amore di Dio e la comunione dello Spirito Santo siano con tutti voi. (2Cor 13, 13). Paolo, apostolo non da parte di uomini, né per mezzo di uomo, ma per mezzo di Gesù Cristo e di Dio Padre che lo ha risuscitato dai morti (Gal 1, 1). Grazia a voi e pace da parte di Dio Padre nostro e dal Signore Gesù Cristo (Gal 1, 3). Mi meraviglio che così in fretta da colui che vi ha chiamati con la grazia di Cristo passiate ad un altro Vangelo (Gal 1, 6). </w:t>
      </w:r>
    </w:p>
    <w:p w14:paraId="7D271CD5"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In realtà, però, non ce n'è un altro; soltanto vi sono alcuni che vi turbano e vogliono sovvertire il vangelo di Cristo (Gal 1, 7). Infatti, è forse il favore degli uomini che intendo guadagnarmi, o non piuttosto quello di Dio? Oppure cerco di piacere agli uomini? Se ancora io piacessi agli uomini, non sarei più servitore di Cristo! (Gal 1, 10). Infatti io non l'ho ricevuto né l'ho imparato da uomini, ma per rivelazione di Gesù Cristo (Gal 1, 12). Ma ero sconosciuto personalmente alle Chiese della Giudea che sono in Cristo (Gal 1, 22). E questo proprio a causa dei falsi fratelli che si erano intromessi a spiare la libertà che abbiamo in Cristo Gesù, allo scopo di renderci schiavi (Gal 2, 4).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w:t>
      </w:r>
    </w:p>
    <w:p w14:paraId="608A2165"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Se pertanto noi che cerchiamo la giustificazione in Cristo siamo trovati peccatori come gli altri, forse Cristo è ministro del peccato? Impossibile! (Gal 2, 17). Sono stato crocifisso con Cristo e non sono più io che vivo, ma Cristo vive in me. Questa vita nella carne, io la vivo nella fede del Figlio di Dio, che mi ha amato e ha dato se stesso per me (Gal 2, 20). Non annullo dunque la grazia di Dio; infatti se la giustificazione viene dalla legge, Cristo è morto invano (Gal 2, 21). O stolti Gàlati, chi mai vi ha ammaliati, proprio voi agli occhi dei quali fu rappresentato al vivo Gesù Cristo crocifisso? (Gal 3, 1). Cristo ci ha riscattati dalla maledizione della legge, diventando lui stesso maledizione per noi, come sta scritto: Maledetto chi pende dal legno (Gal 3, 13). Perché in Cristo Gesù la benedizione di Abramo passasse alle genti e noi ricevessimo la promessa dello Spirito mediante la fede (Gal 3, 14). </w:t>
      </w:r>
    </w:p>
    <w:p w14:paraId="2E301003"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Ora è appunto ad Abramo e alla sua discendenza che furono fatte le promesse. Non dice la Scrittura: "e ai tuoi discendenti", come se si trattasse di molti, ma e alla tua discendenza, come a uno solo, cioè Cristo (Gal 3, 16). La Scrittura invece ha rinchiuso ogni cosa sotto il peccato, perché ai credenti la promessa venisse data in virtù della fede in Gesù Cristo (Gal 3, 22). Così la legge è per noi come un pedagogo che ci ha condotto a Cristo, perché fossimo giustificati per la fede (Gal 3, 24). Tutti voi infatti siete figli di Dio per la fede in Cristo Gesù (Gal 3, 26). Poiché quanti siete stati battezzati in Cristo, vi siete rivestiti di Cristo (Gal 3, 27). Non c'è più Giudeo né Greco; non c'è più schiavo né libero; non c'è più uomo né </w:t>
      </w:r>
      <w:r w:rsidRPr="004453C6">
        <w:rPr>
          <w:rFonts w:ascii="Arial" w:eastAsia="Times New Roman" w:hAnsi="Arial" w:cs="Arial"/>
          <w:i/>
          <w:kern w:val="0"/>
          <w:sz w:val="24"/>
          <w:szCs w:val="24"/>
          <w:lang w:eastAsia="it-IT"/>
          <w14:ligatures w14:val="none"/>
        </w:rPr>
        <w:lastRenderedPageBreak/>
        <w:t xml:space="preserve">donna, poiché tutti voi siete uno in Cristo Gesù (Gal 3, 28). E se appartenete a Cristo, allora siete discendenza di Abramo, eredi secondo la promessa (Gal 3, 29). </w:t>
      </w:r>
    </w:p>
    <w:p w14:paraId="04E30149"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 quella che nella mia carne era per voi una prova non l'avete disprezzata né respinta, ma al contrario mi avete accolto come un angelo di Dio, come Cristo Gesù (Gal 4, 14). Figlioli miei, che io di nuovo partorisco nel dolore finché non sia formato Cristo in voi! (Gal 4, 19). Cristo ci ha liberati perché restassimo liberi; state dunque saldi e non lasciatevi imporre di nuovo il giogo della schiavitù (Gal 5, 1). Ecco, io Paolo vi dico: se vi fate circoncidere, Cristo non vi gioverà nulla (Gal 5, 2). Non avete più nulla a che fare con Cristo voi che cercate la giustificazione nella legge; siete decaduti dalla grazia (Gal 5, 4). Poiché in Cristo Gesù non è la circoncisione che conta o la non circoncisione, ma la fede che opera per mezzo della carità (Gal 5, 6). </w:t>
      </w:r>
    </w:p>
    <w:p w14:paraId="13B4F7DB"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Ora quelli che sono di Cristo Gesù hanno crocifisso la loro carne con le sue passioni e i suoi desideri (Gal 5, 24). Portate i pesi gli uni degli altri, così adempirete la legge di Cristo (Gal 6, 2). Quelli che vogliono fare bella figura nella carne, vi costringono a farvi circoncidere, solo per non essere perseguitati a causa della croce di Cristo (Gal 6, 12). Quanto a me invece non ci sia altro vanto che nella croce del Signore nostro Gesù Cristo, per mezzo della quale il mondo per me è stato crocifisso, come io per il mondo (Gal 6, 14). La grazia del Signore nostro Gesù Cristo sia con il vostro spirito, fratelli. Amen (Gal 6, 18). Paolo, apostolo di Gesù Cristo per volontà di Dio, ai santi che sono in Efeso, credenti in Cristo Gesù (Ef 1, 1). </w:t>
      </w:r>
    </w:p>
    <w:p w14:paraId="20955817"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Grazia a voi e pace da Dio, Padre nostro, e dal Signore Gesù Cristo (Ef 1, 2). Benedetto sia Dio, Padre del Signore nostro Gesù Cristo, che ci ha benedetti con ogni benedizione spirituale nei cieli, in Cristo (Ef 1, 3). Predestinandoci a essere suoi figli adottivi per opera di Gesù Cristo (Ef 1, 5). Per realizzarlo nella pienezza dei tempi: il disegno cioè di ricapitolare in Cristo tutte le cose, quelle del cielo come quelle della terra (Ef 1, 10). Perché noi fossimo a lode della sua gloria, noi, che per primi abbiamo sperato in Cristo (Ef 1, 12). Perché il Dio del Signore nostro Gesù Cristo, il Padre della gloria, vi dia uno spirito di sapienza e di rivelazione per una più profonda conoscenza di lui (Ef 1, 17). Che egli manifestò in Cristo, quando lo risuscitò dai morti e lo fece sedere alla sua destra nei cieli (Ef 1, 20). </w:t>
      </w:r>
    </w:p>
    <w:p w14:paraId="1C61216E"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Da morti che eravamo per i peccati, ci ha fatti rivivere con Cristo: per grazia infatti siete stati salvati (Ef 2, 5). Con lui ci ha anche risuscitati e ci ha fatti sedere nei cieli, in Cristo Gesù (Ef 2, 6). Per mostrare nei secoli futuri la straordinaria ricchezza della sua grazia mediante la sua bontà verso di noi in Cristo Gesù (Ef 2, 7). Siamo infatti opera sua, creati in Cristo Gesù per le opere buone che Dio ha predisposto perché noi le praticassimo (Ef 2, 10). Ricordatevi che in quel tempo eravate senza Cristo, esclusi dalla cittadinanza d'Israele, estranei ai patti della promessa, senza speranza e senza Dio in questo mondo (Ef 2, 12). Ora invece, in Cristo Gesù, voi che un tempo eravate i lontani siete diventati i vicini grazie al sangue di Cristo (Ef 2, 13). </w:t>
      </w:r>
    </w:p>
    <w:p w14:paraId="554C3FD8"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lastRenderedPageBreak/>
        <w:t xml:space="preserve">Edificati sopra il fondamento degli apostoli e dei profeti, e avendo come pietra angolare lo stesso Cristo Gesù (Ef 2, 20). Per questo, io Paolo, il prigioniero di Cristo per voi Gentili (Ef 3, 1). Dalla lettura di ciò che ho scritto potete ben capire la mia comprensione del mistero di Cristo (Ef 3, 4). Che i Gentili cioè sono chiamati, in Cristo Gesù, a partecipare alla stessa eredità, a formare lo stesso corpo, e ad essere partecipi della promessa per mezzo del Vangelo (Ef 3, 6). A me, che sono l'infimo fra tutti i santi, è stata concessa questa grazia di annunziare ai Gentili le imperscrutabili ricchezze di Cristo (Ef 3, 8). Secondo il disegno eterno che ha attuato in Cristo Gesù nostro Signore (Ef 3, 11). Che il Cristo abiti per la fede nei vostri cuori e così, radicati e fondati nella carità (Ef 3, 17). E conoscere l'amore di Cristo che sorpassa ogni conoscenza, perché siate ricolmi di tutta la pienezza di Dio (Ef 3, 19). </w:t>
      </w:r>
    </w:p>
    <w:p w14:paraId="693A14DD"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A lui la gloria nella Chiesa e in Cristo Gesù per tutte le generazioni, nei secoli dei secoli! Amen (Ef 3, 21). A ciascuno di noi, tuttavia, è stata data la grazia secondo la misura del dono di Cristo (Ef 4, 7). Per rendere idonei i fratelli a compiere il ministero, al fine di edificare il corpo di Cristo (Ef 4, 12). Finché arriviamo tutti all'unità della fede e della conoscenza del Figlio di Dio, allo stato di uomo perfetto, nella misura che conviene alla piena maturità di Cristo (Ef 4, 13). Al contrario, vivendo secondo la verità nella carità, cerchiamo di crescere in ogni cosa verso di lui, che è il capo, Cristo (Ef 4, 15). Ma voi non così avete imparato a conoscere Cristo (Ef 4, 20). Siate invece benevoli gli uni verso gli altri, misericordiosi, perdonandovi a vicenda come Dio ha perdonato a voi in Cristo (Ef 4, 32). E camminate nella carità, nel modo che anche Cristo vi ha amato e ha dato se stesso per noi, offrendosi a Dio in sacrificio di soave odore (Ef 5, 2). </w:t>
      </w:r>
    </w:p>
    <w:p w14:paraId="743F427D"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Perché, sappiatelo bene, nessun fornicatore, o impuro, o avaro - che è roba da idolàtri - avrà parte al regno di Cristo e di Dio (Ef 5, 5). Per questo sta scritto: "Svégliati, o tu che dormi, déstati dai morti e Cristo ti illuminerà" (Ef 5, 14). Rendendo continuamente grazie per ogni cosa a Dio Padre, nel nome del Signore nostro Gesù Cristo (Ef 5, 20). Siate sottomessi gli uni agli altri nel timore di Cristo (Ef 5, 21). Il marito infatti è capo della moglie, come anche Cristo è capo della Chiesa, lui che è il salvatore del suo corpo (Ef 5, 23). E come la Chiesa sta sottomessa a Cristo, così anche le mogli siano soggette ai loro mariti in tutto (Ef 5, 24). E voi, mariti, amate le vostre mogli, come Cristo ha amato la Chiesa e ha dato se stesso per lei (Ef 5, 25). </w:t>
      </w:r>
    </w:p>
    <w:p w14:paraId="39E6BE4E"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Nessuno mai infatti ha preso in odio la propria carne; al contrario la nutre e la cura, come fa Cristo con la Chiesa (Ef 5, 29). Questo mistero è grande; lo dico in riferimento a Cristo e alla Chiesa! (Ef 5, 32). Schiavi, obbedite ai vostri padroni secondo la carne con timore e tremore, con semplicità di spirito, come a Cristo (Ef 6, 5). E non servendo per essere visti, come per piacere agli uomini, ma come servi di Cristo, compiendo la volontà di Dio di cuore (Ef 6, 6). Pace ai fratelli, e carità e fede da parte di Dio Padre e del Signore Gesù Cristo (Ef 6, 23). La grazia sia con tutti quelli che amano il Signore nostro Gesù Cristo, con amore incorruttibile (Ef 6, 24). Paolo e Timoteo, servi di Cristo Gesù, a tutti i santi in Cristo Gesù che sono a Filippi, con i vescovi e i diaconi (Fil 1, 1). Grazia a voi e pace da Dio, Padre nostro, e dal Signore Gesù Cristo (Fil 1, 2). E sono persuaso </w:t>
      </w:r>
      <w:r w:rsidRPr="004453C6">
        <w:rPr>
          <w:rFonts w:ascii="Arial" w:eastAsia="Times New Roman" w:hAnsi="Arial" w:cs="Arial"/>
          <w:i/>
          <w:kern w:val="0"/>
          <w:sz w:val="24"/>
          <w:szCs w:val="24"/>
          <w:lang w:eastAsia="it-IT"/>
          <w14:ligatures w14:val="none"/>
        </w:rPr>
        <w:lastRenderedPageBreak/>
        <w:t xml:space="preserve">che colui che ha iniziato in voi quest'opera buona, la porterà a compimento fino al giorno di Cristo Gesù (Fil 1, 6). </w:t>
      </w:r>
    </w:p>
    <w:p w14:paraId="641F8AC7"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Infatti Dio mi è testimonio del profondo affetto che ho per tutti voi nell'amore di Cristo Gesù (Fil 1, 8). Perché possiate distinguere sempre il meglio ed essere integri e irreprensibili per il giorno di Cristo (Fil 1, 10). Ricolmi di quei frutti di giustizia che si ottengono per mezzo di Gesù Cristo, a gloria e lode di Dio (Fil 1, 11). Al punto che in tutto il pretorio e dovunque si sa che sono in catene per Cristo (Fil 1, 13). Alcuni, è vero, predicano Cristo anche per invidia e spirito di contesa, ma altri con buoni sentimenti (Fil 1, 15). Quelli invece predicano Cristo con spirito di rivalità, con intenzioni non pure, pensando di aggiungere dolore alle mie catene (Fil 1, 17). Ma questo che importa? Purché in ogni maniera, per ipocrisia o per sincerità, Cristo venga annunziato, io me ne rallegro e continuerò a rallegrarmene (Fil 1, 18). </w:t>
      </w:r>
    </w:p>
    <w:p w14:paraId="291BE955"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So infatti che tutto questo servirà alla mia salvezza, grazie alla vostra preghiera e all'aiuto dello Spirito di Gesù Cristo (Fil 1, 19). Secondo la mia ardente attesa e speranza che in nulla rimarrò confuso; anzi nella piena fiducia che, come sempre, anche ora Cristo sarà glorificato nel mio corpo, sia che io viva sia che io muoia (Fil 1, 20). Per me infatti il vivere è Cristo e il morire un guadagno (Fil 1, 21). Sono messo alle strette infatti tra queste due cose: da una parte il desiderio di essere sciolto dal corpo per essere con Cristo, il che sarebbe assai meglio (Fil 1, 23). Perché il vostro vanto nei miei riguardi cresca sempre più in Cristo, con la mia nuova venuta tra voi (Fil 1, 26). Perché a voi è stata concessa la grazia non solo di credere in Cristo; ma anche di soffrire per lui (Fil 1, 29). </w:t>
      </w:r>
    </w:p>
    <w:p w14:paraId="2ED33114"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Se c'è pertanto qualche consolazione in Cristo, se c'è conforto derivante dalla carità, se c'è qualche comunanza di spirito, se ci sono sentimenti di amore e di compassione (Fil 2, 1). Abbiate in voi gli stessi sentimenti che furono in Cristo Gesù (Fil 2, 5). E ogni lingua proclami che Gesù Cristo è il Signore, a gloria di Dio Padre (Fil 2, 11). tenendo alta la parola di vita. Allora nel giorno di Cristo, io potrò vantarmi di non aver corso invano né invano faticato (Fil 2, 16). Perché tutti cercano i propri interessi, non quelli di Gesù Cristo (Fil 2, 21). Perché ha rasentato la morte per la causa di Cristo, rischiando la vita, per sostituirvi nel servizio presso di me (Fil 2, 30). Siamo infatti noi i veri circoncisi, noi che rendiamo il culto mossi dallo Spirito di Dio e ci gloriamo in Cristo Gesù, senza avere fiducia nella carne (Fil 3, 3). </w:t>
      </w:r>
    </w:p>
    <w:p w14:paraId="770EA5E0"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Ma quello che poteva essere per me un guadagno, l'ho considerato una perdita a motivo di Cristo (Fil 3, 7). Anzi, tutto ormai io reputo una perdita di fronte alla sublimità della conoscenza di Cristo Gesù, mio Signore, per il quale ho lasciato perdere tutte queste cose e le considero come spazzatura, al fine di guadagnare Cristo (Fil 3, 8). E di essere trovato in lui, non con una mia giustizia derivante dalla legge, ma con quella che deriva dalla fede in Cristo, cioè con la giustizia che deriva da Dio, basata sulla fede (Fil 3, 9). Non però che io abbia già conquistato il premio o sia ormai arrivato alla perfezione; solo mi sforzo di correre per conquistarlo, perché anch'io sono stato conquistato da Gesù Cristo (Fil 3, 12). Corro verso la mèta per arrivare al premio che Dio ci chiama a ricevere lassù, in Cristo Gesù (Fil 3, 14). </w:t>
      </w:r>
    </w:p>
    <w:p w14:paraId="07FE8BDF"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lastRenderedPageBreak/>
        <w:t xml:space="preserve">Perché molti, ve l'ho già detto più volte e ora con le lacrime agli occhi ve lo ripeto, si comportano da nemici della croce di Cristo (Fil 3, 18). La nostra patria invece è nei cieli e di là aspettiamo come salvatore il Signore Gesù Cristo (Fil 3, 20). E la pace di Dio, che sorpassa ogni intelligenza, custodirà i vostri cuori e i vostri pensieri in Cristo Gesù (Fil 4, 7). Il mio Dio, a sua volta, colmerà ogni vostro bisogno secondo la sua ricchezza con magnificenza in Cristo Gesù (Fil 4, 19). Salutate ciascuno dei santi in Cristo Gesù (Fil 4, 21). La grazia del Signore Gesù Cristo sia con il vostro spirito (Fil 4, 23). </w:t>
      </w:r>
    </w:p>
    <w:p w14:paraId="4B48A97A"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Paolo, apostolo di Cristo Gesù per volontà di Dio, e il fratello Timòteo (Col 1, 1). Ai santi e fedeli fratelli in Cristo che dimorano in Colossi grazia a voi e pace da Dio, Padre nostro! (Col 1, 2). Noi rendiamo continuamente grazie a Dio, Padre del Signore nostro Gesù Cristo, nelle nostre preghiere per voi (Col 1, 3). Per le notizie ricevute circa la vostra fede in Cristo Gesù, e la carità che avete verso tutti i santi (Col 1, 4). Che avete appresa da Epafra, nostro caro compagno nel ministero; egli ci supplisce come un fedele ministro di Cristo (Col 1, 7). Perciò sono lieto delle sofferenze che sopporto per voi e completo nella mia carne quello che manca ai patimenti di Cristo, a favore del suo corpo che è la Chiesa (Col 1, 24). Ai quali Dio volle far conoscere la gloriosa ricchezza di questo mistero in mezzo ai pagani, cioè Cristo in voi, speranza della gloria (Col 1, 27). E' lui infatti che noi annunziamo, ammonendo e istruendo ogni uomo con ogni sapienza, per rendere ciascuno perfetto in Cristo (Col 1, 28). </w:t>
      </w:r>
    </w:p>
    <w:p w14:paraId="3D9A8164"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Perché i loro cuori vengano consolati e così, strettamente congiunti nell'amore, essi acquistino in tutta la sua ricchezza la piena intelligenza, e giungano a penetrare nella perfetta conoscenza del mistero di Dio, cioè Cristo (Col 2, 2). Perché, anche se sono lontano con il corpo, sono tra voi con lo spirito e gioisco al vedere la vostra condotta ordinata e la saldezza della vostra fede in Cristo (Col 2, 5). Camminate dunque nel Signore Gesù Cristo, come l'avete ricevuto (Col 2, 6). Badate che nessuno vi inganni con la sua filosofia e con vuoti raggiri ispirati alla tradizione umana, secondo gli elementi del mondo e non secondo Cristo (Col 2, 8). E' in Cristo che abita corporalmente tutta la pienezza della divinità (Col 2, 9). In lui voi siete stati anche circoncisi, di una circoncisione però non fatta da mano di uomo, mediante la spogliazione del nostro corpo di carne, ma della vera circoncisione di Cristo (Col 2, 11). </w:t>
      </w:r>
    </w:p>
    <w:p w14:paraId="6B62AB86"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Avendo privato della loro forza i Principati e le Potestà ne ha fatto pubblico spettacolo dietro al corteo trionfale di Cristo (Col 2, 15). Tutte cose queste che sono ombra delle future; ma la realtà invece è Cristo! (Col 2, 17). Se pertanto siete morti con Cristo agli elementi del mondo, perché lasciarvi imporre, come se viveste ancora nel mondo, dei precetti quali (Col 2, 20). Se dunque siete risorti con Cristo, cercate le cose di lassù, dove si trova Cristo assiso alla destra di Dio (Col 3, 1). Voi infatti siete morti e la vostra vita è ormai nascosta con Cristo in Dio! (Col 3, 3). Quando si manifesterà Cristo, la vostra vita, allora anche voi sarete manifestati con lui nella gloria (Col 3, 4). Qui non c'è più Greco o Giudeo, circoncisione o incirconcisione, barbaro o Scita, schiavo o libero, ma Cristo è tutto in tutti (Col 3, 11). E la pace di Cristo regni nei vostri cuori, perché ad essa siete stati chiamati in un solo corpo. E siate riconoscenti! (Col 3, 15). </w:t>
      </w:r>
    </w:p>
    <w:p w14:paraId="435B177C"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lastRenderedPageBreak/>
        <w:t xml:space="preserve">La parola di Cristo dimori tra voi abbondantemente; ammaestratevi e ammonitevi con ogni sapienza, cantando a Dio di cuore e con gratitudine salmi, inni e cantici spirituali (Col 3, 16). Sapendo che quale ricompensa riceverete dal Signore l'eredità. Servite a Cristo Signore (Col 3, 24). Pregate anche per noi, perché Dio ci apra la porta della predicazione e possiamo annunziare il mistero di Cristo, per il quale mi trovo in catene (Col 4, 3). Vi saluta Epafra, servo di Cristo Gesù, che è dei vostri, il quale non cessa di lottare per voi nelle sue preghiere, perché siate saldi, perfetti e aderenti a tutti i voleri di Dio (Col 4, 12). Paolo, Silvano e Timòteo alla Chiesa dei Tessalonicesi che è in Dio Padre e nel Signore Gesù Cristo: grazia a voi e pace! (1Ts 1, 1). Memori davanti a Dio e Padre nostro del vostro impegno nella fede, della vostra operosità nella carità e della vostra costante speranza nel Signore nostro Gesù Cristo (1Ts 1, 3). Pur potendo far valere la nostra autorità di apostoli di Cristo. Invece siamo stati amorevoli in mezzo a voi, come una madre che ha cura delle proprie creature (1Ts 2, 7). </w:t>
      </w:r>
    </w:p>
    <w:p w14:paraId="18A0C7CA"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Voi infatti, fratelli, siete diventati imitatori delle Chiese di Dio in Gesù Cristo, che sono nella Giudea, perché avete sofferto anche voi da parte dei vostri connazionali, come loro da parte dei Giudei (1Ts 2, 14). E abbiamo inviato Timòteo, nostro fratello e collaboratore di Dio nel vangelo di Cristo, per confermarvi ed esortarvi nella vostra fede (1Ts 3, 2). Perché il Signore stesso, a un ordine, alla voce dell'arcangelo e al suono della tromba di Dio, discenderà dal cielo. E prima risorgeranno i morti in Cristo (1Ts 4, 16). Poiché Dio non ci ha destinati alla sua collera ma all'acquisto della salvezza per mezzo del Signor nostro Gesù Cristo (1Ts 5, 9). In ogni cosa rendete grazie; questa è infatti la volontà di Dio in Cristo Gesù verso di voi (1Ts 5, 18). </w:t>
      </w:r>
    </w:p>
    <w:p w14:paraId="6B1D5EC1"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Il Dio della pace vi santifichi fino alla perfezione, e tutto quello che è vostro, spirito, anima e corpo, si conservi per la venuta del Signore nostro Gesù Cristo (1Ts 5, 23). La grazia del Signore nostro Gesù Cristo sia con voi (1Ts 5, 28). Paolo, Silvano e Timòteo alla Chiesa dei Tessalonicesi che è in Dio Padre nostro e nel Signore Gesù Cristo (2Ts 1, 1). Grazia a voi e pace da Dio Padre e dal Signore Gesù Cristo (2Ts 1, 2). Perché sia glorificato il nome del Signore nostro Gesù in voi, e voi in lui, secondo la grazia del nostro Dio e del Signore Gesù Cristo (2Ts 1, 12). Ora vi preghiamo, fratelli, riguardo alla venuta del Signore nostro Gesù Cristo e alla nostra riunione con lui (2Ts 2, 1). Chiamandovi a questo con il nostro vangelo, per il possesso della gloria del Signore nostro Gesù Cristo (2Ts 2, 14). </w:t>
      </w:r>
    </w:p>
    <w:p w14:paraId="60C9122A"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 lo stesso Signore nostro Gesù Cristo e Dio, Padre nostro, che ci ha amati e ci ha dato, per sua grazia, una consolazione eterna e una buona speranza (2Ts 2, 16). Il Signore diriga i vostri cuori nell'amore di Dio e nella pazienza di Cristo (2Ts 3, 5). Vi ordiniamo pertanto, fratelli, nel nome del Signore nostro Gesù Cristo, di tenervi lontani da ogni fratello che si comporta in maniera indisciplinata e non secondo la tradizione che ha ricevuto da noi (2Ts 3, 6). A questi tali ordiniamo, esortandoli nel Signore Gesù Cristo, di mangiare il proprio pane lavorando in pace (2Ts 3, 12). La grazia del Signore nostro Gesù Cristo sia con tutti voi (2Ts 3, 18). Paolo, apostolo di Cristo Gesù, per comando di Dio nostro salvatore e di Cristo Gesù nostra speranza (1Tm 1, 1). A Timòteo, mio vero figlio nella fede: grazia, misericordia e pace da Dio Padre e da Cristo Gesù Signore nostro (1Tm 1, 2). </w:t>
      </w:r>
    </w:p>
    <w:p w14:paraId="1CCABF6F"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lastRenderedPageBreak/>
        <w:t xml:space="preserve">Rendo grazie a colui che mi ha dato la forza, Cristo Gesù Signore nostro, perché mi ha giudicato degno di fiducia chiamandomi al mistero (1Tm 1, 12). Così la grazia del Signore nostro ha sovrabbondato insieme alla fede e alla carità che è in Cristo Gesù (1Tm 1, 14). Questa parola è sicura e degna di essere da tutti accolta: Cristo Gesù è venuto nel mondo per salvare i peccatori e di questi il primo sono io (1Tm 1, 15). Ma appunto per questo ho ottenuto misericordia, perché Gesù Cristo ha voluto dimostrare in me, per primo, tutta la sua longanimità, a esempio di quanti avrebbero creduto in lui per avere la vita eterna (1Tm 1, 16). Uno solo, infatti, è Dio e uno solo il mediatore fra Dio e gli uomini, l'uomo Cristo Gesù (1Tm 2, 5). Coloro infatti che avranno ben servito, si acquisteranno un grado onorifico e una grande sicurezza nella fede in Cristo Gesù (1Tm 3, 13). </w:t>
      </w:r>
    </w:p>
    <w:p w14:paraId="291EC790"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Proponendo queste cose ai fratelli sarai un buon ministro di Cristo Gesù, nutrito come sei dalle parole della fede e della buona dottrina che hai seguito (1Tm 4, 6). Le vedove più giovani non accettarle perché, non appena vengono prese da desideri indegni di Cristo, vogliono sposarsi di nuovo (1Tm 5, 11). Ti scongiuro davanti a Dio, a Cristo Gesù e agli angeli eletti, di osservare queste norme con imparzialità e di non far mai nulla per favoritismo (1Tm 5, 21). Se qualcuno insegna diversamente e non segue le sane parole del Signore nostro Gesù Cristo e la dottrina secondo la pietà (1Tm 6, 3). Al cospetto di Dio che dà vita a tutte le cose e di Gesù Cristo che ha dato la sua bella testimonianza davanti a Ponzio Pilato (1Tm 6, 13). </w:t>
      </w:r>
    </w:p>
    <w:p w14:paraId="1CDAA8AB"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Ti scongiuro di conservare senza macchia e irreprensibile il comandamento, fino alla manifestazione del Signore nostro Gesù Cristo (1Tm 6, 14). Paolo, apostolo di Cristo Gesù per volontà di Dio, per annunziare la promessa della vita in Cristo Gesù (2Tm 1, 1). Al diletto figlio Timòteo: grazia, misericordia e pace da parte di Dio Padre e di Cristo Gesù Signore nostro (2Tm 1, 2). Egli infatti ci ha salvati e ci ha chiamati con una vocazione santa, non già in base alle nostre opere, ma secondo il suo proposito e la sua grazia; grazia che ci è stata data in Cristo Gesù fin dall'eternità (2Tm 1, 9). Ma è stata rivelata solo ora con l'apparizione del salvatore nostro Cristo Gesù. Egli che ha vinto la morte e ha fatto risplendere la vita e l'immortalità per mezzo del Vangelo (2Tm 1, 10). Prendi come modello le sane parole che hai udito da me, con la fede e la carità che sono in Cristo Gesù (2Tm 1, 13). Tu dunque, figlio mio, attingi sempre forza nella grazia che è in Cristo Gesù (2Tm 2, 1). Insieme con me prendi anche tu la tua parte di sofferenze, come un buon soldato di Cristo Gesù (2Tm 2, 3). Ricordati che Gesù Cristo, della stirpe di Davide, è risuscitato dai morti, secondo il mio Vangelo (2Tm 2, 8). </w:t>
      </w:r>
    </w:p>
    <w:p w14:paraId="0B857B4C"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Perciò sopporto ogni cosa per gli eletti, perché anch'essi raggiungano la salvezza che è in Cristo Gesù, insieme alla gloria eterna (2Tm 2, 10). Del resto, tutti quelli che vogliono vivere piamente in Cristo Gesù saranno perseguitati (2Tm 3, 12). E che fin dall'infanzia conosci le sacre Scritture: queste possono istruirti per la salvezza, che si ottiene per mezzo della fede in Cristo Gesù (2Tm 3, 15). Ti scongiuro davanti a Dio e a Cristo Gesù che verrà a giudicare i vivi e i morti, per la sua manifestazione e il suo regno (2Tm 4, 1). Paolo, servo di Dio, apostolo di Gesù Cristo per chiamare alla fede gli eletti di Dio e per far conoscere la verità che conduce alla pietà (Tt 1, 1). A Tito, mio vero figlio nella fede comune: grazia </w:t>
      </w:r>
      <w:r w:rsidRPr="004453C6">
        <w:rPr>
          <w:rFonts w:ascii="Arial" w:eastAsia="Times New Roman" w:hAnsi="Arial" w:cs="Arial"/>
          <w:i/>
          <w:kern w:val="0"/>
          <w:sz w:val="24"/>
          <w:szCs w:val="24"/>
          <w:lang w:eastAsia="it-IT"/>
          <w14:ligatures w14:val="none"/>
        </w:rPr>
        <w:lastRenderedPageBreak/>
        <w:t xml:space="preserve">e pace da Dio Padre e da Cristo Gesù, nostro salvatore (Tt 1, 4). Nell'attesa della beata speranza e della manifestazione della gloria del nostro grande Dio e salvatore Gesù Cristo (Tt 2, 13). </w:t>
      </w:r>
    </w:p>
    <w:p w14:paraId="1AD7B78D"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Effuso da lui su di noi abbondantemente per mezzo di Gesù Cristo, salvatore nostro (Tt 3, 6). Paolo, prigioniero di Cristo Gesù, e il fratello Timòteo al nostro caro collaboratore Filèmone (Fm 1, 1). Grazia a voi e pace da Dio nostro Padre e dal Signore Gesù Cristo (Fm 1, 3). La tua partecipazione alla fede diventi efficace per la conoscenza di tutto il bene che si fa tra voi per Cristo (Fm 1, 6). Per questo, pur avendo in Cristo piena libertà di comandarti ciò che devi fare (Fm 1, 8). Preferisco pregarti in nome della carità, così qual io sono, Paolo, vecchio, e ora anche prigioniero per Cristo Gesù (Fm 1, 9). Sì, fratello! Che io possa ottenere da te questo favore nel Signore; dà questo sollievo al mio cuore in Cristo! (Fm 1, 20). Ti saluta Epafra, mio compagno di prigionia per Cristo Gesù (Fm 1, 23). La grazia del Signore Gesù Cristo sia con il vostro spirito (Fm 1, 25). </w:t>
      </w:r>
    </w:p>
    <w:p w14:paraId="60A964C0"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La Parola “Gesù” ricorre da sola non moltissime volte nelle Lettere dell’Apostolo Paolo. Questo perché ormai Cristo e Gesù erano identificati in un solo nome “Cristo Gesù” o “Gesù Cristo”. Gesù era identificato con il Cristo di Dio e il Cristo di Dio con Gesù. Un solo nome, non due nomi. Cristo e Gesù sono indivisibili in eterno. Sono una cosa sola in eterno. Questa verità oggi va rimessa sul candelabro della storia. Sarà messa sul candelabro della storia se l’apostolo di Cristo Gesù la metterà sul candelabro della sua vita. Come si è identificato Gesù con il Cristo di Dio e il Cristo di Dio con Gesù, così si deve identificare l’apostolo di Gesù con Cristo Signore. Una sola cosa.</w:t>
      </w:r>
    </w:p>
    <w:p w14:paraId="5D8B135B"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Nel tempo della divina pazienza. Egli manifesta la sua giustizia nel tempo presente, per essere giusto e giustificare chi ha fede in Gesù (Rm 3, 26). Ma anche per noi, ai quali sarà egualmente accreditato: a noi che crediamo in colui che ha risuscitato dai morti Gesù nostro Signore (Rm 4, 24). E se lo Spirito di colui che ha risuscitato Gesù dai morti abita in voi, colui che ha risuscitato Cristo dai morti darà la vita anche ai vostri corpi mortali per mezzo del suo Spirito che abita in voi (Rm 8, 11). Poiché se confesserai con la tua bocca che Gesù è il Signore, e crederai con il tuo cuore che Dio lo ha risuscitato dai morti, sarai salvo (Rm 10, 9). Io so, e ne sono persuaso nel Signore Gesù, che nulla è immondo in se stesso; ma se uno ritiene qualcosa come immondo, per lui è immondo (Rm 14, 14). Nel nome del Signore nostro Gesù, essendo radunati insieme voi e il mio spirito, con il potere del Signore nostro Gesù (1Cor 5, 4). </w:t>
      </w:r>
    </w:p>
    <w:p w14:paraId="3B7282B2"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Non sono forse libero, io? Non sono un apostolo? Non ho veduto Gesù, Signore nostro? E non siete voi la mia opera nel Signore? (1Cor 9, 1). Io, infatti, ho ricevuto dal Signore quello che a mia volta vi ho trasmesso: il Signore Gesù, nella notte in cui veniva tradito, prese del pane (1Cor 11, 23). Ebbene, io vi dichiaro: come nessuno che parli sotto l'azione dello Spirito di Dio può dire "Gesù è anàtema", così nessuno può dire "Gesù è Signore" se non sotto l'azione dello Spirito Santo (1Cor 12, 3). La grazia del Signore Gesù sia con voi. Il mio amore con tutti voi in Cristo Gesù! (1Cor 16, 23). Come ci avete già compresi in parte, che noi siamo il vostro vanto, come voi sarete il nostro, nel giorno del Signore nostro Gesù (2Cor 1, 14). Noi infatti non predichiamo noi stessi, ma Cristo Gesù </w:t>
      </w:r>
      <w:r w:rsidRPr="004453C6">
        <w:rPr>
          <w:rFonts w:ascii="Arial" w:eastAsia="Times New Roman" w:hAnsi="Arial" w:cs="Arial"/>
          <w:i/>
          <w:kern w:val="0"/>
          <w:sz w:val="24"/>
          <w:szCs w:val="24"/>
          <w:lang w:eastAsia="it-IT"/>
          <w14:ligatures w14:val="none"/>
        </w:rPr>
        <w:lastRenderedPageBreak/>
        <w:t xml:space="preserve">Signore; quanto a noi, siamo i vostri servitori per amore di Gesù (2Cor 4, 5). Portando sempre e dovunque nel nostro corpo la morte di Gesù, perché anche la vita di Gesù si manifesti nel nostro corpo (2Cor 4, 10). </w:t>
      </w:r>
    </w:p>
    <w:p w14:paraId="330CAB13"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Sempre infatti, noi che siamo vivi, veniamo esposti alla morte a causa di Gesù, perché anche la vita di Gesù sia manifesta nella nostra carne mortale (2Cor 4, 11). Convinti che colui che ha risuscitato il Signore Gesù, risusciterà anche noi con Gesù e ci porrà accanto a lui insieme con voi (2Cor 4, 14). Se infatti il primo venuto vi predica un Gesù diverso da quello che vi abbiamo predicato noi o se si tratta di ricevere uno spirito diverso da quello che avete ricevuto o un altro vangelo che non avete ancora sentito, voi siete ben disposti ad accettarlo (2Cor 11, 4). Dio e Padre del Signore Gesù, lui che è benedetto nei secoli, sa che non mentisco (2Cor 11, 31). D'ora innanzi nessuno mi procuri fastidi: difatti io porto le stigmate di Gesù nel mio corpo (Gal 6, 17). Se proprio gli avete dato ascolto e in lui siete stati istruiti, secondo la verità che è in Gesù (Ef 4, 21). Perché nel nome di Gesù ogni ginocchio si pieghi nei cieli, sulla terra e sotto terra (Fil 2, 10). Ho speranza nel Signore Gesù di potervi presto inviare Timòteo, per essere anch'io confortato nel ricevere vostre notizie (Fil 2, 19). </w:t>
      </w:r>
    </w:p>
    <w:p w14:paraId="080BCB87"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E tutto quello che fate in parole ed opere, tutto si compia nel nome del Signore Gesù, rendendo per mezzo di lui grazie a Dio Padre (Col 3, 17). E Gesù, chiamato Giusto. Di quelli venuti dalla circoncisione questi soli hanno collaborato con me per il regno di Dio e mi sono stati di consolazione (Col 4, 11). E attendere dai cieli il suo Figlio, che egli ha risuscitato dai morti, Gesù, che ci libera dall'ira ventura (1Ts 1, 10). I quali hanno perfino messo a morte il Signore Gesù e i profeti, hanno perseguitato anche noi, non piacciono a Dio e sono nemici di tutti gli uomini (1Ts 2, 15). Chi infatti, se non proprio voi, potrebbe essere la nostra speranza, la nostra gioia e la corona di cui ci possiamo vantare, davanti al Signore nostro Gesù, nel momento della sua venuta? (1Ts 2, 19). Voglia Dio stesso, Padre nostro, e il Signore nostro Gesù dirigere il nostro cammino verso di voi! (1Ts 3, 11). </w:t>
      </w:r>
    </w:p>
    <w:p w14:paraId="478BA26E"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Per rendere saldi i vostri cuori nella santità, davanti a Dio Padre nostro, al momento della venuta del Signore nostro Gesù con tutti i suoi santi (1Ts 3, 13). Per il resto, fratelli, vi preghiamo e supplichiamo nel Signore Gesù: avete appreso da noi come comportarvi in modo da piacere a Dio, e così già vi comportate; cercate di agire sempre così per distinguervi ancora di più (1Ts 4, 1). Voi conoscete infatti quali norme vi abbiamo dato da parte del Signore Gesù (1Ts 4, 2). Noi crediamo infatti che Gesù è morto e risuscitato; così anche quelli che sono morti, Dio li radunerà per mezzo di Gesù insieme con lui (1Ts 4, 14). E a voi, che ora siete afflitti, sollievo insieme a noi, quando si manifesterà il Signore Gesù dal cielo con gli angeli della sua potenza (1Ts 1, 7). In fuoco ardente, a far vendetta di quanti che non conoscono Dio e non obbediscono al vangelo del Signore nostro Gesù (2Ts 1, 8). </w:t>
      </w:r>
    </w:p>
    <w:p w14:paraId="52E32C21" w14:textId="77777777" w:rsidR="004453C6" w:rsidRPr="004453C6" w:rsidRDefault="004453C6" w:rsidP="004453C6">
      <w:pPr>
        <w:spacing w:after="240" w:line="240" w:lineRule="auto"/>
        <w:jc w:val="both"/>
        <w:rPr>
          <w:rFonts w:ascii="Arial" w:eastAsia="Times New Roman" w:hAnsi="Arial" w:cs="Arial"/>
          <w:i/>
          <w:kern w:val="0"/>
          <w:sz w:val="24"/>
          <w:szCs w:val="24"/>
          <w:lang w:eastAsia="it-IT"/>
          <w14:ligatures w14:val="none"/>
        </w:rPr>
      </w:pPr>
      <w:r w:rsidRPr="004453C6">
        <w:rPr>
          <w:rFonts w:ascii="Arial" w:eastAsia="Times New Roman" w:hAnsi="Arial" w:cs="Arial"/>
          <w:i/>
          <w:kern w:val="0"/>
          <w:sz w:val="24"/>
          <w:szCs w:val="24"/>
          <w:lang w:eastAsia="it-IT"/>
          <w14:ligatures w14:val="none"/>
        </w:rPr>
        <w:t xml:space="preserve">Solo allora sarà rivelato l'empio e il Signore Gesù lo distruggerà con il soffio della sua bocca e lo annienterà all'apparire della sua venuta, l'iniquo (2Ts 2, 8). Il Signore Gesù sia con il tuo spirito. La grazia sia con voi! (2Tm 4, 22). Perché </w:t>
      </w:r>
      <w:r w:rsidRPr="004453C6">
        <w:rPr>
          <w:rFonts w:ascii="Arial" w:eastAsia="Times New Roman" w:hAnsi="Arial" w:cs="Arial"/>
          <w:i/>
          <w:kern w:val="0"/>
          <w:sz w:val="24"/>
          <w:szCs w:val="24"/>
          <w:lang w:eastAsia="it-IT"/>
          <w14:ligatures w14:val="none"/>
        </w:rPr>
        <w:lastRenderedPageBreak/>
        <w:t xml:space="preserve">sento parlare della tua carità per gli altri e della fede che hai nel Signore Gesù e verso tutti i santi (Fm 1, 5). </w:t>
      </w:r>
    </w:p>
    <w:p w14:paraId="7020C37B"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Se vogliamo dare vita al Vangelo di Cristo Signore, sappiamo cosa dobbiamo fare: divenire vera vita di Cristo nella storia, nel mondo, vivendo tutta la Parola di Cristo. Cristo e il Padre una sola vita. L’apostolo di Cristo e Cristo una sola vita. Ogni discepolo di Cristo Gesù, frequentando la bottega evangelica dell’apostolo, nella quale si insegna come si diviene una sola vita con Cristo Gesù, vedrà che è possibile divenire vita e storia di Cristo, secondo purissima mozione dello Spirito Santo, ed anche lui darà vita al Vangelo e lo trasformerà in storia. Madre di Dio, Angeli, Santi, fate che ogni discepolo di Gesù sia vera bottega per trasformare il Vangelo in sua vita.</w:t>
      </w:r>
    </w:p>
    <w:p w14:paraId="33F82930"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p>
    <w:p w14:paraId="5250F8AB"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43" w:name="_Toc227098868"/>
      <w:r w:rsidRPr="004453C6">
        <w:rPr>
          <w:rFonts w:ascii="Arial" w:eastAsia="Times New Roman" w:hAnsi="Arial" w:cs="Arial"/>
          <w:b/>
          <w:color w:val="000000" w:themeColor="text1"/>
          <w:sz w:val="28"/>
          <w:szCs w:val="28"/>
          <w:lang w:eastAsia="it-IT"/>
        </w:rPr>
        <w:t>Introduzione</w:t>
      </w:r>
      <w:bookmarkEnd w:id="43"/>
      <w:r w:rsidRPr="004453C6">
        <w:rPr>
          <w:rFonts w:ascii="Arial" w:eastAsia="Times New Roman" w:hAnsi="Arial" w:cs="Arial"/>
          <w:b/>
          <w:color w:val="000000" w:themeColor="text1"/>
          <w:sz w:val="28"/>
          <w:szCs w:val="28"/>
          <w:lang w:eastAsia="it-IT"/>
        </w:rPr>
        <w:t xml:space="preserve"> </w:t>
      </w:r>
    </w:p>
    <w:p w14:paraId="076096F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Ora chiediamoci: Perché non esiste un altro Vangelo? Potremmo rispondere che il Padre, Dio, ha dato a noi solo Cristo Gesù come nostro Salvatore, nostro Redentore, nostra Verità, nostra Grazia, nostra Luce, nostra Giustizia, nostra Via, nostra Obbedienza, nostra Vita, nostra Fede, nostra Speranza, nostra Risurrezione, nostra Beatitudine Eterna, nostro Unico e solo Mediatore, nostra unica Scala sulla quale Dio scende fino a noi e noi saliamo fino a Lui. </w:t>
      </w:r>
    </w:p>
    <w:p w14:paraId="1F8CF360"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Non è questa la risposta che dona a noi l’Apostolo Paolo. Questa risposta è, sì, verità oggettiva, verità soprannaturale, verità eterna. Ma essa non solo non genera la fede nei cuori, oggi addirittura viene anche negata come verità oggettiva, verità universale, verità che è prima della stessa creazione dell’uomo. Cristo Gesù è il solo Vangelo del Padre perché Lui è il suo Figlio Unigenito dato a noi dal Padre e Lui non parla a noi da una verità oggettiva che è fuori di Lui, parla di Lui che è la verità oggettiva, il dono oggettivo che il Pare ha fatto all’uomo per la sua redenzione eterna. Persona e verità in Cristo sono una cosa sola. Persona e Vangelo sono una cosa sola. Persona e grazia sono una cosa sola. Persona e via sono una cosa sola: </w:t>
      </w:r>
      <w:r w:rsidRPr="004453C6">
        <w:rPr>
          <w:rFonts w:ascii="Arial" w:eastAsia="Times New Roman" w:hAnsi="Arial" w:cs="Arial"/>
          <w:i/>
          <w:iCs/>
          <w:kern w:val="0"/>
          <w:sz w:val="24"/>
          <w:szCs w:val="20"/>
          <w:lang w:eastAsia="it-IT"/>
          <w14:ligatures w14:val="none"/>
        </w:rPr>
        <w:t xml:space="preserve">“Io sono la via, la verità, la vita. Io sono il pane disceso dal cielo. Io sono la risurrezione. Io sono la grazia. Io sono la giustizia di Dio. Io sono la salvezza di Dio. Io Sono. Io e il Padre siamo una cosa sola”. </w:t>
      </w:r>
    </w:p>
    <w:p w14:paraId="7D617BB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Ora rifacciamo la domanda: Perché l’Apostolo Paolo può dire che non esiste un altro Vangelo? Lo può affermare non su un principio di scienza esterna a Lui. Per studi alti e profondi sull’Antico Testamento. Questi studi, poiché fatti da un cuore chiuso alla verità e alla luce, lo hanno portato a combatte Cristo con volontà di distruggere questa Via Nuova ed Eterna, perseguitando i discepoli di Gesù con ogni persecuzione. Percorrendo la via della Sacra Scrittura si possono giustificare tutte le falsità e le menzogne su Dio, perché chi legge nei Testi Sacri, vi legge con il suo cuore e trasporta in essi il suo cuore, anziché trasportare i Testi Sacri nel cuore. Noi oggi, discepoli di Gesù, non stiamo eleggendo il mondo, non stiamo eleggendo Satana, non stiamo eleggendo i diavoli a esegeti e a ermeneuti dei Testi Sacri? Noi, ad esempio, non abbiamo ridotto a menzogna tutta la Sacra Dottrina del Concilio Vaticano II e a partire da questa riduzione a </w:t>
      </w:r>
      <w:r w:rsidRPr="004453C6">
        <w:rPr>
          <w:rFonts w:ascii="Arial" w:eastAsia="Times New Roman" w:hAnsi="Arial" w:cs="Arial"/>
          <w:kern w:val="0"/>
          <w:sz w:val="24"/>
          <w:szCs w:val="20"/>
          <w:lang w:eastAsia="it-IT"/>
          <w14:ligatures w14:val="none"/>
        </w:rPr>
        <w:lastRenderedPageBreak/>
        <w:t>menzogna non abbiamo ridotto a menzogna tutta la Divina Parola? In nome di questa menzogna non abbiamo innalzato il peccato come nostro Dio e Signore? Come Saulo di Tarso non ci siamo tutti trasformati in persecutori di Cristo Gesù, persecutori del Padre, persecutori dello Spirito Santo, persecutori della Vergine Maria, persecutori della purissima verità della fede, della speranza, della carità?</w:t>
      </w:r>
    </w:p>
    <w:p w14:paraId="1FD342FE"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La via della vera fede per Saulo di Tarso non è stata la Scrittura. Questa mai potrà essere elevata a via della fede. Se leggiamo la Scrittura Santa la fede è vero atto di creazione e il Creatore della fede nell’Antico Testamento è stato sempre il Padre celeste. Cristo Gesù è stato il Creatore della fede nei suoi discepoli creando in essi se stesso, creando il Padre, creando lo Spirito Santo nel cuore. Cristo Gesù è stato il Creatore di se stesso, del Padre, dello Spirito Santo nel cuore di Saulo di Tarso. Creando la Beata Trinità nel cuore, ha costituito Saulo suo Apostolo e lo ha mandato nel mondo con il Cristo Gesù del suo cuore, con il Padre del suo cuore, con lo Spirito Santo nel suo cuore, con la predicazione del Vangelo, per creare Cristo Gesù e lo Spirito Santo e il Padre in ogni altro cuore. Ma noi possiamo spingere ancora oltre la verità.</w:t>
      </w:r>
    </w:p>
    <w:p w14:paraId="06BDD05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Possiamo ben dire che come Cristo è Verità eterna del Padre perché Lui dal Padre è stato generato, così l’Apostolo, Paolo di Tarso, è verità dalla verità eterna di Cristo Gesù, perché da Cristo Gesù è stato generato sua purissima verità, vita, via, Parola, Vangelo per opera dello Spirito Santo. Generato verità e vita, grazia e giustizia, carità e pace di Cristo, riceve anche la generazione dal Padre e dallo Spirito Santo. Poiché generato, anche lui viene costituito “Genitore” di Cristo Gesù, del Padre, dello Spirito Santo in molti cuori, in tuttu quei cuori che si lasciano chiamare da Cristo Gesù e dal Padre e dallo Spirito Santo per mezzo della Parola o del Vangelo dell’Apostolo Paolo di Tarso, costituito, più che Abramo, Padre di una moltitudine di figli per la fede e la fede è solo nella Parola che l’Apostolo Paolo annuncia. Poiché l’Apostolo non ha annunciato nessun’altra Parola, neanche esiste un altro Vangelo. Il Vangelo è uno solo perché Cristo Gesù è uno solo. Il Vangelo è uno solo perché l’Apostolo Paolo è uno solo, nel Padre e nel Figlio e nello Spirito Santo. Il Vangelo è uno solo perché la Parola dell’Apostolo è una sola. Il Vangelo è uno solo perché ha generato i credenti in Cristo con una sola Parola. Se cambiano Vangelo, cambiamo generazione. Se cambiamo il Vangelo cambiano paternità e cambiano figliolanza. </w:t>
      </w:r>
    </w:p>
    <w:p w14:paraId="3AEE205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Oggi noi abbiamo cambiato il Vangelo. Abbiamo cambiato paternità. Abbiamo cambiato figliolanza. Abbiamo cambiato famiglia. Abbiamo cambiato eternità. Abbiamo cambiato la Chiesa. Abbiamo cambiato la nostra stessa natura. Si cambia il Vangelo e tutto si cambia. Poiché il Padre nella fede è Paolo, cambiando Vangelo si cambia anche il Padre. Poiché il Padre è stato generato e costituito Padre da Cristo Gesù, cambiando Padre, si cambia anche Cristo Gesù. Poiché Cristo Gesù è stato generato dal Padre, cambiando Cristo Gesù, anche il Padre di Cristo Gesù non è più il nostro Padre. Poiché anche lo Spirito Santo è il dono di Cristo Gesù, neanche lo Spirito Santo è il nostro Spirito. Anche la Madre di Gesù non è la mostra Madre. Se Gesù non è colui che ci genera nella fede per mezzo di colui che Lui stesso ha costituito Padre nella fede per molti popoli, neanche la Madre di Gesù è la nostra Madre. Possiamo anche venerare la sua immagine o il suo simulacro, ma quell’immagine e quel simulacro non sono la </w:t>
      </w:r>
      <w:r w:rsidRPr="004453C6">
        <w:rPr>
          <w:rFonts w:ascii="Arial" w:eastAsia="Times New Roman" w:hAnsi="Arial" w:cs="Arial"/>
          <w:kern w:val="0"/>
          <w:sz w:val="24"/>
          <w:szCs w:val="20"/>
          <w:lang w:eastAsia="it-IT"/>
          <w14:ligatures w14:val="none"/>
        </w:rPr>
        <w:lastRenderedPageBreak/>
        <w:t>Madre di Gesù. Sono solo un frutto del nostro cuore e un parto della nostra mente. È una creatura della nostra volontà e del nostro pensiero. Se cambiamo paternità, tutto cambia. Siamo senza la verità che ci ha generato. Siamo senza la verità generante. Diveniamo legni secchi, tralci tagliati dalla vite vera.</w:t>
      </w:r>
    </w:p>
    <w:p w14:paraId="5C5BDD8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Il Vangelo o la Parola attraverso la quale, nello Spirito Santo, Paolo genera molti figli a Dio Padre, in Cristo Gesù, con Lui e per Lui, è il frutto in lui di una scienza particolarissima. La sua scienza è vera partecipazione della pienezza di Dio che abita corporalmente con la pienezza della divinità in Cristo Gesù. Essendo l’Apostolo Paolo una sola vita con Cristo, anche nell’apostolo Paolo Dio abita con la pienezza della sua divinità. Paolo attinge dalla pienezza di Dio ogni sua Parola e sempre partecipando della pienezza generativa del Padre, con questa pienezza genera per il Padre una moltitudine di figli, sempre però per opera dello Spirito Santo e sempre in Cristo, con Cristo, per Cristo. Se la Parola dell’Apostolo è il frutto della partecipazione della pienezza di Dio, che in lui abita corporalmente con la pienezza della sua divinità, allora la Parola dell’Apostolo Paolo è verità eterna, è verità che mai tramonta, perché la divinità di Dio è eterna e mai tramonta. Poiché l’origine dalla Parola è Dio, essa partecipa della stessa verità di Dio, ma anche delle stessa eternità di Dio. Poiché non c’è un altro Dio, neanche c’è un’atra Parola di Dio. Neanche c’è un altro Vangelo.</w:t>
      </w:r>
    </w:p>
    <w:p w14:paraId="4B4DA2A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scienza dell’Apostolo Paolo è particolarissima e specialissima, perché scienza sempre attinta per partecipazione della pienezza di Cristo Gesù. il Crocifisso che è il Risorto. Poiché Cristo Gesù è il solo che il Padre ha generato dall’eternità; poiché Cristo Gesù è il solo Dono che il Padre ha dato a noi per la nostra redenzione eterna; poiché il Padre lo ha dato a noi dalla croce, come vera Tavola della nostra Legge, della nostra verità, della nostra vita, della nostra generazione a veri suo figli, essendo l’Apostolo Paolo una cosa sola con Cristo Crocifisso, dal cuore di Crist Crocifisso lui attinge la Parola della croce, la sola Sapienza data da Dio all’uomo per la sua salvezza eterna. </w:t>
      </w:r>
    </w:p>
    <w:p w14:paraId="7C651BF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Poiché il cuore di Cristo è uno e Paolo tutto attinge da questo cuore, non come un esploratore esterno, ma come vero cuore di questo cuore, in questo cuore, con questo cuore, per questo cuore, è per questa sua particolarissima partecipazione del cuore crocifisso di Cristo, nel quale attinge la Parola della croce, che la sua parola è vera, anzi verissima. Una parola non attinta in questo unico cuore, divenendo con questo unico cuore, un solo cuore, è una parola che non genera cuori crocifissi per Cristo Gesù e se un cuore non è generato dal cuore crocifisso di Gesù Signore, è un cuore generato dal mondo, generato da Satana, genera dal principe delle tenebre. Non è un cuore appartenente a Cristo Gesù. Un solo cuore crocifisso che genera cuori crocifissi per il nostro Dio. Paolo generato dal cuore crocifisso di Cristo cuore crocifisso per il Padre celeste, genera, in Cristo, per opera dello Spirito Santo, cuori crocifissi per il nostro Dio e Padre. Un solo cuore crocifisso, una sola Parola di sapienza crocifissa, una sola generazione. Chi cambia Parola, cambia generazione, cambia paternità, cambia figliolanza. Da figli di Dio si diviene figli del diavolo. Si è figli del diavolo ma con le insegne esteriori di Cristo Gesù.</w:t>
      </w:r>
    </w:p>
    <w:p w14:paraId="4DEE708D"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 xml:space="preserve">A questa duplice scienza attinta dal cuore del Padre e dal cuore Crocifisso di Cristo Gesù, l’Apostolo Paolo possiede una terza scienza. Questa terza scienza è il frutto in lui della partecipazione della pienezza dello Spirito Santo, nel quale è rimasto sempre immerso e nel quale ha raggiunto e ogni giorno sempre più raggiungeva gli abissi delle profondità dello Spirito Santo mai raggiunti da altri. Tra gli Apostoli di Cristo Gesù solo Giovanni è andato oltre l’Apostolo Paolo. Per questo l’Apostolo Giovanni è stato costituito dallo Spirito Santo “Sigillatore” di tutta la verità del Padre, di tutta la verità di Cristo Gesù, d tutta la verità dello Spirito Santo, di tutta la Rivelazione dell’Antico e del Nuovo Testamento. Con il sigillo dell’Apostolo Giovanni finisce la Rivelazione. Inizia nello Spirito Santo la comprensione del mistero e questa comprensione durerà fino al giorno della gloriosa Parusia di Gesù Signore. </w:t>
      </w:r>
    </w:p>
    <w:p w14:paraId="4F60B67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Ora, l’Apostolo Paolo, possedendo la scienza per partecipazione della pienezza dello Spirito Santo, parla dal cuore dello Spirito Santo e dallo Spirito Santo attinge solo quelle parole necessarie per generare il vero Cristo nei cuori. Lui doveva generare il vero Cristo, necessario perché le Chiese da Lui fondate fossero edificate e rimanessero nella purezza della verità del loro Redentore e Salvatore. Ecco allora la sapienza dello Spirito Santo: Se lo Spirito Santo avesse dato a Paolo tutta la pienezza della verità di Cristo, pienezza che va dall’eternità senza inizio all’eternità senza fine, quanti lui ha generato non avrebbero potuto assorbire tutta questa pienezza. Un raggio di sole si può sopportare, tutto il sole poggiato sulla nostra testa e messo nel nostro cuore ci divorerebbe in un solo istante. È questa la sapienza dello Spirito del Signore: dona a Paolo quella Parola di rivelazione e di sapienza necessaria oggi. Domani aggiungere ciò che oggi manca. Anche Gesù non rivelò tutto ai suoi discepoli. Erano incapaci di sopportarne il peso. Così per bocca dell’Apostolo lo Spirito Santo dona alle Chiese solo quella luce necessaria per illuminare nella pace il loro cammino di veri discepoli di Gesù. Domani lo Spirito Santo aggiungere luce a luce. Verità a verità. Vita a vita. Pienezza a pienezza.</w:t>
      </w:r>
    </w:p>
    <w:p w14:paraId="4C4442D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ancora da quale pienezza l’Apostolo Paolo attinge la Parola con la quale genera sempre nuovi figli a Dio, in Cristo, per lo Spirito Santo. L’Apostolo sa che la Parola del Signore è una, una sola. La Parola detta dopo porta a compimento la Parola detta prima ed è con la Parola detta dopo che si deve leggere tutta la Parola di prima. La Parola piena, perfetta, definita alla quale mai seguirà un’altra Parola di Dio è Cristo Gesù, la Parola eterna da Lui generata, la Parola eterna che è divenuta carne, la Parola eterna che è stata crocifissa, la Parola eterna che è Risorta, la Parola eterna che ha versato il sangue e l’acqua della vita per ogni uomo e per l’intera creazione. </w:t>
      </w:r>
    </w:p>
    <w:p w14:paraId="71C48BD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Ora, con questa Parola eterna va letta, compresa, vissuta tutta l’Antica Parola del nostro Dio. Anche la Parola della creazione va lette e compresa alla luce di questa ultima Parola del nostro Dio. L’Apostolo Paolo conosce tutta la Parola antica del nostro Dio. Ora legge e spiega tutta questa Parola antica con la luce purissima che scaturisce dalla Parola nuova. Ecco perché non può esserci un altro Vangelo, perché la Parola che illumina e che dona vita a ogni Parola antica è solo Cristo Gesù. Anche la circoncisione, Parola antica di Dio, va letta, compresa, vissuta alla luce della nuova Parola e questa Nuova Parola ha chiesto </w:t>
      </w:r>
      <w:r w:rsidRPr="004453C6">
        <w:rPr>
          <w:rFonts w:ascii="Arial" w:eastAsia="Times New Roman" w:hAnsi="Arial" w:cs="Arial"/>
          <w:kern w:val="0"/>
          <w:sz w:val="24"/>
          <w:szCs w:val="20"/>
          <w:lang w:eastAsia="it-IT"/>
          <w14:ligatures w14:val="none"/>
        </w:rPr>
        <w:lastRenderedPageBreak/>
        <w:t xml:space="preserve">il Battesimo nel nome del Padre e del Figlio e dello Spirito Santo per essere nuovo popolo di Dio. La circoncisione appartiene alla vecchia Parola letta con la vecchia Parola. Essa non appartiene alla Nuova Parola lettera, compresa, vissuta con la nuova Parola. Introdurre la circoncisione sarebbe leggere la Parola nuova con l’antica Parola e fare di Cristo Gesù Parola dell’Antico Testamento e non invece Parola del Nuovo Patto. </w:t>
      </w:r>
    </w:p>
    <w:p w14:paraId="1C34B1B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Oggi in verità non abbiamo né l’Antica Parola e né la Nuova. Abbiamo ridotto a favola antica tutta la Parola del Dio vivente. Riducendo a favola antica tutta la Parola del nostro Dio, anche Cristo Gesù, lo Spirito Santo, il Padre dei cieli sono stati ridotti a favola antica. Anche la Chiesa è stata ridotta a favola antica. Anche i ministri sacri e i sacri misteri sono stati ridotti a favola antica. Ci si serve della struttura della Chiesa ma senza l’anima della Chiesa che è Cristo Gesù, il Crocifisso che è il Risorto, il Risorto nel quale ogni vita risorge. Per l’Apostolo Paolo invece è Cristo la Parola che dona verità e vita a ogni Parola precedente del nostro Dio e Signore. Anche al nostro Dio e Signore dona pienezza di verità e di vita. Anche allo Spirito Santo dona pienezza di verità e di vita. Ecco perché non c’è un altro Vangelo. Perché non c’è un’alta Parola che dona pienezza e verità di vita a ogni mistero, mistero eterno e mistero creato dal mistero eterno.</w:t>
      </w:r>
    </w:p>
    <w:p w14:paraId="2C9346D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Ancora non è tutto. L’Apostolo Paolo partecipa della scienza della pienezza dell’illuminazione dello Spirito Santo. Lui non vede con i suoi occhi, lui vede con gli occhi dello Spirito Santo. Con gli occhi dello Spirito Santo vede Dio Padre, vede Cristo Gesù, vede lo stesso Spirito Santo, vede l’uomo, vede la luce e vede le tenebre, vede la grazia e vede il peccato, vede la virtù e vede il vizio, vede l’eternità e vede il tempo, vede il corpo, l’anima, lo spirito di ogni uomo. Vede tutta la creazione. Vede tutta l’eternità. Da questa visione dello Spirito Santo vede tutta la Parola di Dio e in essa vede tutto il mistero di Cristo Gesù. </w:t>
      </w:r>
    </w:p>
    <w:p w14:paraId="2911CC9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Essendo, la sua, purissima visione nello Spirito Santo, la Parola che esce dalla sua bocca è purissima Parola dello Spirito Santo. È Parola che illumina ogni Parola precedente di Dio. È Parola che legge tutta la Parola precedente di Dio. È Parola che dona vita a ogni Parola precedente di Dio. Se ci fosse un altro Vangelo, ciò significherebbe l’esistenza di un altro Spirito Santo, di un altro Dio Creatore e Signore, di un altro Redentore e Salvatore. Ecco perché sono in grande errore tutti coloro che dicono che ogni religione è via di salvezza, ogni libro religioso è uguale a ogni altro libero religioso, ogni religione uguale a ogni altra religione, ogni via è uguale a ogni altra via. Sono in grande errore perché questa loro parola attesta che vi sono più dèi, più creatori, più signori, più umanità create e ciò che il Dio creatore proibisce alla sua umanità, l’altro Dio creatore lo permette. Ciò che per un Creatore è tenebra, per un altro Creatore è luce. </w:t>
      </w:r>
    </w:p>
    <w:p w14:paraId="2AE2D44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Oggi noi non abbiamo cambiato Dio? Ciò che per il Dio di ieri era peccato, per il Dio di oggi è amore. Ciò che per il Dio di ieri era tenebre, per il Dio di oggi è divenuto luce. Ciò che per il Dio di ieri era morte, oggi è divenuto vita. Ciò che per il Dio di ieri era perdizione eterna, oggi è divenuto luce e vita eterna. Ciò che era ieri il Vangelo della vita, oggi va abbandonato perché è stato dichiarato Vangelo di morte e di schiavitù. Il cambiamento di Vangelo attesta cambiamento di Dio.</w:t>
      </w:r>
    </w:p>
    <w:p w14:paraId="5AF6D20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Per noi il Dio di ieri non è più il Dio di oggi. Altro Vangelo, altro Dio, altro Cristo, altro Spirito Santo, altro uomo, altra Chiesa, altra umanità, altra soteriologia e altra antropologia. Tutto diviene altro quando si cambia il Vangelo. Oggi anche il peccato è divenuto altro. Ecco oggi la conversione che urge, non a una nuova morale o alla vera morale. Urge la conversione al vero Dio, al vero Cristo, al vero Spirito Santo, alla vera Parola, al vero Vangelo. Da questa conversione nasce ogni altra conversione. Vero Spirito Santo, veri occhi dello Spirito Santo, vera visione nello Spirito Santo.</w:t>
      </w:r>
    </w:p>
    <w:p w14:paraId="49E44AC2"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kern w:val="0"/>
          <w:sz w:val="24"/>
          <w:szCs w:val="20"/>
          <w:lang w:eastAsia="it-IT"/>
          <w14:ligatures w14:val="none"/>
        </w:rPr>
        <w:t>Per vedere con occhi di Spirito Santo la visione dell’Altissimo, è necessario che noi chiediamo questa purissima scienza per partecipazione della visione nello Spirito Santo con preghiera ininterrotta. Quanto l’Apostolo Paolo chiede per gli Efesini, non dobbiamo chiederlo ogni giorno per noi e per gli altri: “</w:t>
      </w:r>
      <w:r w:rsidRPr="004453C6">
        <w:rPr>
          <w:rFonts w:ascii="Arial" w:eastAsia="Times New Roman" w:hAnsi="Arial" w:cs="Arial"/>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5614C3C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Lo Spirito Santo ci dona i suoi occhi se glieli chiediamo per preghiera senza interruzione. Ci dona la sua visione eterna se gliela chiediamo con preghiera perenne, preghiera momento per momento. Anche la sapienza e l’intelligenza immediata dobbiamo chiedere attimo per attimo. Senza la nostra preghiera e la nostra richiesta, Lui mai potrà agire in noi e noi agiamo dalla carne e non dallo Spirito, agiamo dalla nostra visione e non dalla sua visione, agiamo dalla nostra sapienza e intelligenza e non invece dalla sua sapienza e intelligenza eterna. Agiamo da ciechi e non da vedenti, Come Giobbe parliamo per sentito dire e non con scienza e per conoscenza nello Spirito Santo.</w:t>
      </w:r>
    </w:p>
    <w:p w14:paraId="75A67D5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Una riflessione ci aiuterà a comprendere cosa è necessario perché mai noi parliamo per sentito dire e senza alcuna scienza delle cose dell’Altissimo.</w:t>
      </w:r>
    </w:p>
    <w:p w14:paraId="0F2304E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riflessione è sulla necessaria comunione e unità tra rivelazione mistero verità e sapienza. </w:t>
      </w:r>
      <w:r w:rsidRPr="004453C6">
        <w:rPr>
          <w:rFonts w:ascii="Arial" w:eastAsia="Times New Roman" w:hAnsi="Arial" w:cs="Arial"/>
          <w:kern w:val="0"/>
          <w:sz w:val="24"/>
          <w:szCs w:val="20"/>
          <w:lang w:val="la-Latn" w:eastAsia="it-IT"/>
          <w14:ligatures w14:val="none"/>
        </w:rPr>
        <w:t xml:space="preserve">Stultissimus sum virorum et sapientia hominum non est mecum. </w:t>
      </w:r>
      <w:r w:rsidRPr="004453C6">
        <w:rPr>
          <w:rFonts w:ascii="Arial" w:eastAsia="Times New Roman" w:hAnsi="Arial" w:cs="Arial"/>
          <w:kern w:val="0"/>
          <w:sz w:val="24"/>
          <w:szCs w:val="20"/>
          <w:lang w:eastAsia="it-IT"/>
          <w14:ligatures w14:val="none"/>
        </w:rPr>
        <w:t xml:space="preserve">Detti di Agur, figlio di Iakè, da Massa </w:t>
      </w:r>
    </w:p>
    <w:p w14:paraId="4D7F5E9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Iniziamo a mettere su carta qualche pensiero tratto dalla Lettera dell’Apostolo Giacomo, lasciandoci aiutare, in questo pensiero introduttivo, dal Libro dei Proverbi. All’inizio del Capitolo XXX, troviamo queste parole:</w:t>
      </w:r>
    </w:p>
    <w:p w14:paraId="2A5CB6CD" w14:textId="77777777" w:rsidR="004453C6" w:rsidRPr="004453C6" w:rsidRDefault="004453C6" w:rsidP="004453C6">
      <w:pPr>
        <w:spacing w:before="120" w:after="240" w:line="240" w:lineRule="auto"/>
        <w:jc w:val="both"/>
        <w:rPr>
          <w:rFonts w:ascii="Arial" w:eastAsia="Times New Roman" w:hAnsi="Arial" w:cs="Arial"/>
          <w:kern w:val="0"/>
          <w:sz w:val="24"/>
          <w:szCs w:val="20"/>
          <w:lang w:val="la-Latn" w:eastAsia="it-IT"/>
          <w14:ligatures w14:val="none"/>
        </w:rPr>
      </w:pPr>
      <w:r w:rsidRPr="004453C6">
        <w:rPr>
          <w:rFonts w:ascii="Arial" w:eastAsia="Times New Roman" w:hAnsi="Arial" w:cs="Arial"/>
          <w:kern w:val="0"/>
          <w:sz w:val="24"/>
          <w:szCs w:val="20"/>
          <w:lang w:val="la-Latn" w:eastAsia="it-IT"/>
          <w14:ligatures w14:val="none"/>
        </w:rPr>
        <w:t xml:space="preserve">Verba Congregantis filii Vomentis visio quam locutus est vir cum quo est Deus et qui Deo secum morante confortatus ait: stultissimus sum virorum et sapientia hominum non est mecum, non didici sapientiam et non novi sanctorum scientiam. Quis ascendit in caelum atque descendit? Quis continuit spiritum manibus suis? Quis conligavit aquas quasi in vestimento? Quis suscitavit omnes terminos terrae? Quod nomen eius et quod nomen filii eius si nosti? Omnis sermo Dei </w:t>
      </w:r>
      <w:r w:rsidRPr="004453C6">
        <w:rPr>
          <w:rFonts w:ascii="Arial" w:eastAsia="Times New Roman" w:hAnsi="Arial" w:cs="Arial"/>
          <w:kern w:val="0"/>
          <w:sz w:val="24"/>
          <w:szCs w:val="20"/>
          <w:lang w:val="la-Latn" w:eastAsia="it-IT"/>
          <w14:ligatures w14:val="none"/>
        </w:rPr>
        <w:lastRenderedPageBreak/>
        <w:t xml:space="preserve">ignitus, clypeus est sperantibus in se. Ne addas quicquam verbis illius et arguaris inveniarisque mendax (Pr 30,1-6). </w:t>
      </w:r>
    </w:p>
    <w:p w14:paraId="41DD982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 30,1-16). </w:t>
      </w:r>
    </w:p>
    <w:p w14:paraId="6D242860" w14:textId="77777777" w:rsidR="004453C6" w:rsidRPr="004453C6" w:rsidRDefault="004453C6" w:rsidP="004453C6">
      <w:pPr>
        <w:spacing w:before="120" w:after="240" w:line="240" w:lineRule="auto"/>
        <w:jc w:val="both"/>
        <w:rPr>
          <w:rFonts w:ascii="Greek" w:eastAsia="Times New Roman" w:hAnsi="Greek" w:cs="Arial"/>
          <w:kern w:val="0"/>
          <w:sz w:val="28"/>
          <w:szCs w:val="28"/>
          <w:lang w:eastAsia="it-IT"/>
          <w14:ligatures w14:val="none"/>
        </w:rPr>
      </w:pPr>
      <w:r w:rsidRPr="004453C6">
        <w:rPr>
          <w:rFonts w:ascii="Greek" w:eastAsia="Times New Roman" w:hAnsi="Greek" w:cs="Arial"/>
          <w:kern w:val="0"/>
          <w:sz w:val="28"/>
          <w:szCs w:val="28"/>
          <w:lang w:eastAsia="it-IT"/>
          <w14:ligatures w14:val="none"/>
        </w:rPr>
        <w:t>ToÝj ™moÝj lÒgouj, uƒš, fob»qhti kaˆ dex£menoj aÙtoÝj metanÒei: t£de lšgei Ð ¢n¾r to‹j pisteÚousin qeù, kaˆ paÚomai: ¢fronšstatoj g£r e„mi p£ntwn ¢nqrèpwn, kaˆ frÒnhsij ¢nqrèpwn oÙk œstin ™n ™mo…: qeÕj ded…dacšn me sof…an, kaˆ gnîsin ¡g…wn œgnwka. t…j ¢nšbh e„j tÕn oÙranÕn kaˆ katšbh; t…j sun»gagen ¢nšmouj ™n kÒlpJ; t…j sunšstreyen Ûdwr ™n ƒmat…J; t…j ™kr£thsen p£ntwn tîn ¥krwn tÁj gÁj; t… Ônoma aÙtù, À t… Ônoma to‹j tšknoij aÙtoà, †na gnùj; p£ntej lÒgoi qeoà pepurwmšnoi, Øperasp…zei d aÙtÕj tîn eÙlaboumšnwn aÙtÒn: m¾ prosqÍj to‹j lÒgoij aÙtoà, †na m¾ ™lšgxV se kaˆ yeud¾j gšnV. (</w:t>
      </w:r>
      <w:r w:rsidRPr="004453C6">
        <w:rPr>
          <w:rFonts w:ascii="Arial" w:eastAsia="Times New Roman" w:hAnsi="Arial" w:cs="Arial"/>
          <w:kern w:val="0"/>
          <w:sz w:val="28"/>
          <w:szCs w:val="28"/>
          <w:lang w:eastAsia="it-IT"/>
          <w14:ligatures w14:val="none"/>
        </w:rPr>
        <w:t xml:space="preserve">Pr </w:t>
      </w:r>
      <w:r w:rsidRPr="004453C6">
        <w:rPr>
          <w:rFonts w:ascii="Greek" w:eastAsia="Times New Roman" w:hAnsi="Greek" w:cs="Arial"/>
          <w:kern w:val="0"/>
          <w:sz w:val="28"/>
          <w:szCs w:val="28"/>
          <w:lang w:eastAsia="it-IT"/>
          <w14:ligatures w14:val="none"/>
        </w:rPr>
        <w:t xml:space="preserve">30,1-6). </w:t>
      </w:r>
    </w:p>
    <w:p w14:paraId="1F2DDAE5" w14:textId="77777777" w:rsidR="004453C6" w:rsidRPr="004453C6" w:rsidRDefault="004453C6" w:rsidP="004453C6">
      <w:pPr>
        <w:spacing w:before="120" w:after="240" w:line="240" w:lineRule="auto"/>
        <w:jc w:val="both"/>
        <w:rPr>
          <w:rFonts w:ascii="Arial" w:eastAsia="Times New Roman" w:hAnsi="Arial" w:cs="Arial"/>
          <w:kern w:val="0"/>
          <w:sz w:val="24"/>
          <w:szCs w:val="20"/>
          <w:lang w:val="la-Latn" w:eastAsia="it-IT"/>
          <w14:ligatures w14:val="none"/>
        </w:rPr>
      </w:pPr>
      <w:r w:rsidRPr="004453C6">
        <w:rPr>
          <w:rFonts w:ascii="Arial" w:eastAsia="Times New Roman" w:hAnsi="Arial" w:cs="Arial"/>
          <w:kern w:val="0"/>
          <w:sz w:val="24"/>
          <w:szCs w:val="20"/>
          <w:lang w:val="la-Latn" w:eastAsia="it-IT"/>
          <w14:ligatures w14:val="none"/>
        </w:rPr>
        <w:t>Stultissimus sum virorum et sapientia hominum non est mecum non didici sapientiam et non novi sanctorum scientiam. Quis ascendit in caelum atque descendit? Quis continuit spiritum manibus suis? Quis conligavit aquas quasi in vestimento? Quis suscitavit omnes terminos terrae? Quod nomen eius et quod nomen filii eius si nosti?</w:t>
      </w:r>
    </w:p>
    <w:p w14:paraId="3D334BF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w:t>
      </w:r>
    </w:p>
    <w:p w14:paraId="73F56B1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Per alcune di queste domande si trovano già nell’Antico Testamento risposte di purissima verità: “Chi ha raccolto il vento nel suo pugno? Chi ha racchiuso le acque nel suo mantello? Chi ha fissato tutti i confini della terra? Come si chiama?”. È sufficiente aprire il Libro Salmi, il Libro dei Proverbi, il Libro della Sapienza, il Libro del Siracide e si troveranno risposte esaurienti a queste domande. Ma tutto l’Antico Testamento, nella Legge, nei Profeti, nei Salmi parla con divina chiarezza sull’Autore di tutte le cose. Ecco cosa viene rivelato dal Libro di Giobbe e dal Profeta Isaia. </w:t>
      </w:r>
    </w:p>
    <w:p w14:paraId="29193116"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w:t>
      </w:r>
      <w:r w:rsidRPr="004453C6">
        <w:rPr>
          <w:rFonts w:ascii="Arial" w:eastAsia="Times New Roman" w:hAnsi="Arial" w:cs="Arial"/>
          <w:i/>
          <w:iCs/>
          <w:kern w:val="0"/>
          <w:sz w:val="24"/>
          <w:szCs w:val="20"/>
          <w:lang w:eastAsia="it-IT"/>
          <w14:ligatures w14:val="none"/>
        </w:rPr>
        <w:lastRenderedPageBreak/>
        <w:t xml:space="preserve">sai, o chi ha teso su di essa la corda per misurare? Dove sono fissate le sue basi o chi ha posto la sua pietra angolare, mentre gioivano in coro le stelle del mattino e acclamavano tutti i figli di Dio? </w:t>
      </w:r>
    </w:p>
    <w:p w14:paraId="467CDE9A"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w:t>
      </w:r>
    </w:p>
    <w:p w14:paraId="3F7489F8"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 </w:t>
      </w:r>
    </w:p>
    <w:p w14:paraId="74DDC8A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Sei mai giunto alle sorgenti del mare e nel fondo dell’abisso hai tu passeggiato? Ti sono state svelate le porte della morte e hai visto le porte dell’ombra tenebrosa? Hai tu considerato quanto si estende la terra? Dillo, se sai tutto questo!</w:t>
      </w:r>
    </w:p>
    <w:p w14:paraId="7B66CB0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Qual è la strada dove abita la luce e dove dimorano le tenebre, perché tu le possa ricondurre dentro i loro confini e sappia insegnare loro la via di casa? Certo, tu lo sai, perché allora eri già nato e il numero dei tuoi giorni è assai grande! Sei mai giunto fino ai depositi della neve, hai mai visto i serbatoi della grandine, che io riserbo per l’ora della sciagura, per il giorno della guerra e della battaglia?</w:t>
      </w:r>
    </w:p>
    <w:p w14:paraId="31871C1D"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 </w:t>
      </w:r>
    </w:p>
    <w:p w14:paraId="274E5F46"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Ha forse un padre la pioggia? O chi fa nascere le gocce della rugiada? Dal qual grembo esce il ghiaccio e la brina del cielo chi la genera, quando come pietra le acque si induriscono e la faccia dell’abisso si raggela? </w:t>
      </w:r>
    </w:p>
    <w:p w14:paraId="04A9D900"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Puoi tu annodare i legami delle Plèiadi o sciogliere i vincoli di Orione? </w:t>
      </w:r>
    </w:p>
    <w:p w14:paraId="02F67CF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Puoi tu far spuntare a suo tempo le costellazioni o guidare l’Orsa insieme con i suoi figli? Conosci tu le leggi del cielo o ne applichi le norme sulla terra?</w:t>
      </w:r>
    </w:p>
    <w:p w14:paraId="4523D5E9"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 Puoi tu alzare la voce fino alle nubi per farti inondare da una massa d’acqua? Scagli tu i fulmini ed essi partono dicendoti: “Eccoci!”? </w:t>
      </w:r>
    </w:p>
    <w:p w14:paraId="0AD21382"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w:t>
      </w:r>
    </w:p>
    <w:p w14:paraId="38430DC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Chi prepara al corvo il suo pasto, quando i suoi piccoli gridano verso Dio e vagano qua e là per mancanza di cibo? (Gb 38,1-41). </w:t>
      </w:r>
    </w:p>
    <w:p w14:paraId="7F73B9C4"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lastRenderedPageBreak/>
        <w:t xml:space="preserve">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w:t>
      </w:r>
    </w:p>
    <w:p w14:paraId="15AAA2CB"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w:t>
      </w:r>
    </w:p>
    <w:p w14:paraId="4E3412B2"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w:t>
      </w:r>
    </w:p>
    <w:p w14:paraId="3EBE2569"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w:t>
      </w:r>
    </w:p>
    <w:p w14:paraId="1FADF27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Sono appena piantati, appena seminati, appena i loro steli hanno messo radici nella terra, egli soffia su di loro ed essi seccano e l’uragano li strappa via come paglia. «A chi potreste paragonarmi, quasi che io gli sia pari?» dice il Santo. </w:t>
      </w:r>
    </w:p>
    <w:p w14:paraId="6F3B26A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w:t>
      </w:r>
    </w:p>
    <w:p w14:paraId="4B46BEB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ma quanti sperano nel Signore riacquistano forza, mettono ali come aquile, corrono senza affannarsi, camminano senza stancarsi (Is 40,12-31). </w:t>
      </w:r>
    </w:p>
    <w:p w14:paraId="740E6709"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Il Deuteronomio dice che la Legge è dentro il nostro cuore. In esso dal Creatore e Signore dell’universo è stata scritta. Non solo è stata scritta. A Lui fin dal primo istante della sua esistenza gli è stata anche fatta giungere al suo orecchio. All’uomo non è consentito immaginare la volontà di Dio. Nella volontà di Dio si vive per conoscenza interiore ed esteriore. La Legge è scritta, ma anche udita, perché dal Signore annunciata e rivelata.</w:t>
      </w:r>
    </w:p>
    <w:p w14:paraId="6793C332"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Questo comando che oggi ti ordino non è troppo alto per te, né troppo lontano da te. Non è nel cielo, perché tu dica: “Chi salirà per noi in cielo, per prendercelo e </w:t>
      </w:r>
      <w:r w:rsidRPr="004453C6">
        <w:rPr>
          <w:rFonts w:ascii="Arial" w:eastAsia="Times New Roman" w:hAnsi="Arial" w:cs="Arial"/>
          <w:i/>
          <w:iCs/>
          <w:kern w:val="0"/>
          <w:sz w:val="24"/>
          <w:szCs w:val="20"/>
          <w:lang w:eastAsia="it-IT"/>
          <w14:ligatures w14:val="none"/>
        </w:rPr>
        <w:lastRenderedPageBreak/>
        <w:t xml:space="preserve">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(Dt 30,11-14). </w:t>
      </w:r>
    </w:p>
    <w:p w14:paraId="2AB449F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libro della Sapienza rivela che osservando le cose visibili nella creazione per analogia si giunge al suo Autore. Chi non vi giunge è vano per natura. </w:t>
      </w:r>
    </w:p>
    <w:p w14:paraId="6186DC7A"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0DC51A4D"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natura dell’uomo è capace di discernimento. Può ragionare. Deve ragionare. Questa verità così viene rivelata dal Libro del Siracide. </w:t>
      </w:r>
    </w:p>
    <w:p w14:paraId="5D8EB79D"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p>
    <w:p w14:paraId="4726F25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Salomone, sapendo che tutto si conosce per sapienza, chiede al Signore che gliene faccia dono. Con essa nel suo cuore e nella sua mente sempre saprà e conoscerà ciò che a Lui, al suo Dio, è gradito. La sapienza però non va chiesta una volta solo in vita. Essa va impetrata ogni giorno, momento per momento, senza alcuna interruzione.</w:t>
      </w:r>
    </w:p>
    <w:p w14:paraId="3C2C4B40"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lastRenderedPageBreak/>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w:t>
      </w:r>
    </w:p>
    <w:p w14:paraId="0A4FA6F4"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w:t>
      </w:r>
    </w:p>
    <w:p w14:paraId="2CC483C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w:t>
      </w:r>
    </w:p>
    <w:p w14:paraId="0A015346"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Ella infatti tutto conosce e tutto comprende: mi guiderà con prudenza nelle mie azioni e mi proteggerà con la sua gloria. Così le mie opere ti saranno gradite; io giudicherò con giustizia il tuo popolo e sarò degno del trono di mio padre. </w:t>
      </w:r>
    </w:p>
    <w:p w14:paraId="6FE46B4F"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w:t>
      </w:r>
    </w:p>
    <w:p w14:paraId="28F5AF76"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7458FBC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Se tutta la Legge, i Profeti, i Salmi offrono risposte chiare e limpide perché quest’uomo - Agur, figlio di Iakè, da Massa – dice: “Sono stanco, o Dio, sono stanco, o Dio, e vengo meno, perché </w:t>
      </w:r>
      <w:r w:rsidRPr="004453C6">
        <w:rPr>
          <w:rFonts w:ascii="Arial" w:eastAsia="Times New Roman" w:hAnsi="Arial" w:cs="Arial"/>
          <w:kern w:val="0"/>
          <w:sz w:val="24"/>
          <w:szCs w:val="20"/>
          <w:lang w:val="la-Latn" w:eastAsia="it-IT"/>
          <w14:ligatures w14:val="none"/>
        </w:rPr>
        <w:t>“stultissimus sum virorum</w:t>
      </w:r>
      <w:r w:rsidRPr="004453C6">
        <w:rPr>
          <w:rFonts w:ascii="Arial" w:eastAsia="Times New Roman" w:hAnsi="Arial" w:cs="Arial"/>
          <w:kern w:val="0"/>
          <w:sz w:val="24"/>
          <w:szCs w:val="20"/>
          <w:lang w:eastAsia="it-IT"/>
          <w14:ligatures w14:val="none"/>
        </w:rPr>
        <w:t xml:space="preserve"> et sapientia hominum non est mecum non didici sapientiam et non novi sanctorum scientiam”? La risposta viene dal suo stesso scritto, da quanto lui rivela del suo cuore. Leggendo con attenzione quanto lui dirà in seguito, ci accorgiamo che i suoi occhi contemplano animali e uomini e vede in essi un mistero che lui non riesce a spiegare. È come se lui fosse incapace di rispondere alle domande del suo cuore. È questo il motivo per cui si sente stoltissimo fra gli uomini. Lui è chiamato a vivere in un mistero che lo avvolge e sovente per lui questo mistero è senza alcuna risposta. Vedere il mistero è già sapienza. Come è anche sapienza non dare alcuna risposta errata ai misteri che ci circondano. Cosa allora si deve fare? Attendere la risposta che di certo verrà dal Signore. Per questo Agur è un grande saggio. Lui vede il mistero che vi è nella creazione e nell’uomo. </w:t>
      </w:r>
      <w:r w:rsidRPr="004453C6">
        <w:rPr>
          <w:rFonts w:ascii="Arial" w:eastAsia="Times New Roman" w:hAnsi="Arial" w:cs="Arial"/>
          <w:kern w:val="0"/>
          <w:sz w:val="24"/>
          <w:szCs w:val="20"/>
          <w:lang w:eastAsia="it-IT"/>
          <w14:ligatures w14:val="none"/>
        </w:rPr>
        <w:lastRenderedPageBreak/>
        <w:t xml:space="preserve">Non dona però alcuna risposta errata. Si consegna al mistero. Si affida alla sapienza del Signore che sa come e quanto aprire la sua mente e svelare ciò che attualmente essa non riesce a vedere, non per cattiva volontà o perché abbia soffocato la verità nell’ingiustizia, ma perché attualmente manca di molta rivelazione. Tutta la vita dell’uomo è immersa in un mistero a volte impossibile da comprendere. Esso si può solo accettare, vivere, senza alcuna spiegazione, perché spiegazioni non ce ne sono sulla terra. Ecco la grande sapienza di Agur: </w:t>
      </w:r>
    </w:p>
    <w:p w14:paraId="14C03786"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w:t>
      </w:r>
    </w:p>
    <w:p w14:paraId="2D1EB99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Ogni parola di Dio è purificata nel fuoco; egli è scudo per chi in lui si rifugia. Non aggiungere nulla alle sue parole, perché non ti riprenda e tu sia trovato bugiardo.</w:t>
      </w:r>
    </w:p>
    <w:p w14:paraId="0EC1B7C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Io ti domando due cose, non negarmele prima che io muoia: tieni lontano da me falsità e menzogna, non darmi né povertà né ricchezza, ma fammi avere il mio pezzo di pane, perché, una volta sazio, io non ti rinneghi e dica: «Chi è il Signore?», oppure, ridotto all’indigenza, non rubi e abusi del nome del mio Dio.</w:t>
      </w:r>
    </w:p>
    <w:p w14:paraId="38B35D4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Non calunniare lo schiavo presso il padrone, perché egli non ti maledica e tu non venga punito.</w:t>
      </w:r>
    </w:p>
    <w:p w14:paraId="540E316D"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C’è gente che maledice suo padre e non benedice sua madre.</w:t>
      </w:r>
    </w:p>
    <w:p w14:paraId="3F8B0B1F"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C’è gente che si crede pura, ma non si è lavata della sua lordura.</w:t>
      </w:r>
    </w:p>
    <w:p w14:paraId="54368D0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C’è gente dagli occhi così alteri e dalle ciglia così altezzose!</w:t>
      </w:r>
    </w:p>
    <w:p w14:paraId="4BCC8362"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C’è gente i cui denti sono spade e le cui mascelle sono coltelli, per divorare gli umili eliminandoli dalla terra e togliere i poveri di mezzo agli uomini.</w:t>
      </w:r>
    </w:p>
    <w:p w14:paraId="7FD9118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La sanguisuga ha due figlie: «Dammi! Dammi!». Tre cose non si saziano mai, anzi quattro non dicono mai: «Basta!»: il regno dei morti, il grembo sterile, la terra mai sazia d’acqua e il fuoco che mai dice: «Basta!».</w:t>
      </w:r>
    </w:p>
    <w:p w14:paraId="45825A7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L’occhio che guarda con scherno il padre e si rifiuta di ubbidire alla madre sia cavato dai corvi della valle e divorato dagli aquilotti.</w:t>
      </w:r>
    </w:p>
    <w:p w14:paraId="34D5226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Tre cose sono troppo ardue per me, anzi quattro, che non comprendo affatto: la via dell’aquila nel cielo, la via del serpente sulla roccia, la via della nave in alto mare, la via dell’uomo in una giovane donna.</w:t>
      </w:r>
    </w:p>
    <w:p w14:paraId="6F96AD5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Così si comporta la donna adultera: mangia e si pulisce la bocca e dice: «Non ho fatto nulla di male!».</w:t>
      </w:r>
    </w:p>
    <w:p w14:paraId="0284416B"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lastRenderedPageBreak/>
        <w:t>Per tre cose freme la terra, anzi quattro non può sopportare: uno schiavo che diventa re e uno stolto che si sazia di pane, una donna già trascurata da tutti che trova marito e una schiava che prende il posto della padrona.</w:t>
      </w:r>
    </w:p>
    <w:p w14:paraId="26CE4784"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Quattro esseri sono fra le cose più piccole della terra, eppure sono più saggi dei saggi: le formiche sono un popolo senza forza, eppure si provvedono il cibo durante l’estate; gli iràci sono un popolo imbelle, eppure hanno la tana sulle rupi; le cavallette non hanno un re, eppure marciano tutte ben schierate; la lucertola si può prendere con le mani, eppure penetra anche nei palazzi dei re.</w:t>
      </w:r>
    </w:p>
    <w:p w14:paraId="529A5BC9"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Tre cose hanno un portamento magnifico, anzi quattro hanno un’andatura maestosa: il leone, il più forte degli animali, che non indietreggia davanti a nessuno; il gallo pettoruto e il caprone e un re alla testa del suo popolo.</w:t>
      </w:r>
    </w:p>
    <w:p w14:paraId="06C00DC8"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Se stoltamente ti sei esaltato e se poi hai riflettuto, mettiti una mano sulla bocca, poiché, sbattendo il latte ne esce la panna, premendo il naso ne esce il sangue e spremendo la collera ne esce la lite (Pr 30,1-33). </w:t>
      </w:r>
    </w:p>
    <w:p w14:paraId="10DD6A6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Agur si reputa il più stolto tra gli uomini perché vorrebbe avere la stessa scienza di Dio e vedere ogni cosa con la luce dei suoi occhi. Ma questo è impossibile agli uomini. Tutti noi dobbiamo attenerci con somma attenzione alle Parole della rivelazione. Si comprende, nella luce dello Spirito Santo, ciò che il Signore ha rivelato e ogni giorno ci illumina per una comprensione sempre più piena e perfetta. Per quanto non è stato rivelato, si accoglie il mistero e lo si vive con la stessa pazienza vissuta da Gesù sulla croce. Ecco dove risiede la grande saggezza Agur: nell’insegnare agli uomini il rispetto dei limiti della propria mente, che mai potrà essere la mente di Dio. </w:t>
      </w:r>
    </w:p>
    <w:p w14:paraId="1946D1F9" w14:textId="77777777" w:rsidR="004453C6" w:rsidRPr="004453C6" w:rsidRDefault="004453C6" w:rsidP="004453C6">
      <w:pPr>
        <w:spacing w:before="120" w:after="240" w:line="240" w:lineRule="auto"/>
        <w:jc w:val="both"/>
        <w:rPr>
          <w:rFonts w:ascii="Arial" w:eastAsia="Times New Roman" w:hAnsi="Arial" w:cs="Arial"/>
          <w:kern w:val="0"/>
          <w:sz w:val="24"/>
          <w:szCs w:val="20"/>
          <w:lang w:val="la-Latn" w:eastAsia="it-IT"/>
          <w14:ligatures w14:val="none"/>
        </w:rPr>
      </w:pPr>
      <w:r w:rsidRPr="004453C6">
        <w:rPr>
          <w:rFonts w:ascii="Arial" w:eastAsia="Times New Roman" w:hAnsi="Arial" w:cs="Arial"/>
          <w:kern w:val="0"/>
          <w:sz w:val="24"/>
          <w:szCs w:val="20"/>
          <w:lang w:val="la-Latn" w:eastAsia="it-IT"/>
          <w14:ligatures w14:val="none"/>
        </w:rPr>
        <w:t>Stultissimus sum virorum et sapientia hominum non est mecum</w:t>
      </w:r>
    </w:p>
    <w:p w14:paraId="4CF202E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Chi invece deve gridare di essere il più stolto tra gli uomini e di essere privo della sapienza degli uomini e di Dio, è il cristiano dei nostri giorni. Agur non conosce il mistero ancora a lui non rivelato e anche il mistero rivelato del quale però lui non ha né conoscenza e né scienza soprannaturali. Il cristiano del nostro tempo è invece stolto, vano per volontà. Lui ha tradito e rinnegato quasi tutti i misteri della sua fede. I misteri a lui sono stati rivelati. Sono misteri che lui può conoscere attraverso la luce dello Spirito Santo che è sempre nuova, sempre viva, sempre attuale, sempre perfetta. Ecco alcuni dei misteri rinnegati dal cristiano. Sono tutti tradimenti ai danni dello Spirito Santo, a noi dato per condurci a tutta la verità.</w:t>
      </w:r>
    </w:p>
    <w:p w14:paraId="7B66B37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di profezia. Tradire è consegnare. Non si consegna però per il bene, si consegna per il male. Molti discepoli di Gesù oggi hanno consegnato lo Spirito di profezia alla falsità e alla menzogna. Questo tradimento avviene però consegnando noi stessi alla falsità e alla menzogna. Quando noi parliamo dello Spirito di profezia, intendiamo lo Spirito della Rivelazione, lo Spirito della Parola di Gesù e degli Apostoli, lo Spirito della Sacra tradizione, lo Spirito della verità definita e dei Dogmi della Chiesa, lo Spirito della sana dottrina e della purissima Teologia dei Padri e dei Dottori della Chiesa. Questo Spirito oggi è </w:t>
      </w:r>
      <w:r w:rsidRPr="004453C6">
        <w:rPr>
          <w:rFonts w:ascii="Arial" w:eastAsia="Times New Roman" w:hAnsi="Arial" w:cs="Arial"/>
          <w:kern w:val="0"/>
          <w:sz w:val="24"/>
          <w:szCs w:val="20"/>
          <w:lang w:eastAsia="it-IT"/>
          <w14:ligatures w14:val="none"/>
        </w:rPr>
        <w:lastRenderedPageBreak/>
        <w:t>stato consegnato alla falsità e alla menzogna. Questo spirito abbiamo consegnato al pensiero del mondo.</w:t>
      </w:r>
    </w:p>
    <w:p w14:paraId="2DFF714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di evangelizzazione. </w:t>
      </w:r>
    </w:p>
    <w:p w14:paraId="3BA9D90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Cosa è l’evangelizzazione nella sua più pura verità? Evangelizzare non è dire solo il purissimo Vangelo così come a noi purissimo è stato dato dallo Spirito Santo. Non è neanche portare nel Vangelo le persone alle quali annunciamo il purissimo Vangelo. Evangelizzare è portare ogni uomo nel corpo di Cristo, nella sua Chiesa una, santa, cattolica, apostolica, mostrandogli come si vive da vero corpo di Cristo e insegnandogli ogni via perché chi diviene corpo di Cristo possa crescere in Cristo, con Cristo, per Cristo, come vero corpo di Cristo. Se tutte queste condizioni non si compiono, noi non evangelizziamo. Manca il vero fine dell’evangelizzazione che è la formazione del corpo di Cristo e l’elevazione del corpo di Cristo in ogni santità, verità, dottrina, perfettissima moralità. Avendo noi dichiarato Cristo Gesù non più necessario per essere salvati, dal momento che abbiamo innalzato a vera via di salvezza ogni religione esistente sulla terra, noi abbiamo tradito lo Spirito della vera Evangelizzazione. Il Vangelo che noi annunciamo è un falso Vangelo. Annunciamo una Parola che mai potrà divenire vita in noi, perché noi non siamo inseriti nella Vita, che è Cristo Gesù e solo Lui, nella quale solamente la Parola che annunciamo e nella quale crediamo potrà trasformarsi in vita. Senza inserimento in Cristo non c’è vita. La Parola è sterile. Il Vangelo è vanità. Non produce frutti. </w:t>
      </w:r>
    </w:p>
    <w:p w14:paraId="7DF6F33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della Parola. </w:t>
      </w:r>
    </w:p>
    <w:p w14:paraId="05DEA9B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Quando diciamo “tradimento dello Spirito della Parola”, intendiamo parlare del tradimento della Parola del Signore. Tradimento della Parola che sono i suoi Comandamenti, scritti da Dio su tavole di pietra e consegnati a Mosè. Tradimento della Parola che è il Vangelo nel suo Discorso della Montagna. È nel Vangelo che più non si crede. Lo spirito del mondo ha sostituito lo Spirito di Cristo Gesù. La scienza ha scalzato dal suo trono la fede. La volontà dell’uomo ha abbattuto la volontà del Signore nostro Dio. Questo è il vero tradimento dello Spirito della Parola. Ogni casa non costruita sulla Parola del Vangelo crolla.</w:t>
      </w:r>
    </w:p>
    <w:p w14:paraId="4A2134E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della Missione. </w:t>
      </w:r>
    </w:p>
    <w:p w14:paraId="76F886C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Missione è compiere un’opera che ci è stata affidata. Chi affida l’opera da compiere è il Signore. Chi la deve compiere è la persona alla quale l’opera è stata comandata. Nessuno potrà mai compiere un’opera che è stata affidata ad altri. Perché nessuno potrà mai compiere un’opera che a lui non è stata affidata? Perché il Signore nell’affidare la missione dona anche il suo Santo Spirito e le Parole e la Grazia e la Luce e la Verità e ogni altra cosa necessaria perché l’opera si compia. Nella Chiesa di Dio il Papa deve compiere la missione di Papa. Il Vescovo la missione di Vescovo. Il Presbitero la missione di Presbitero. Il Diacono la missione di Diacono. Il Cresimato la missione di Cresimato. Il Battezzato la Missione del Battezzato. Sempre si tradisce lo Spirito della Missione, quando noi priviamo la nostra Missione della verità che è sua propria e del comando ad essa dato dal Signore. Tradimento è anche quando ci </w:t>
      </w:r>
      <w:r w:rsidRPr="004453C6">
        <w:rPr>
          <w:rFonts w:ascii="Arial" w:eastAsia="Times New Roman" w:hAnsi="Arial" w:cs="Arial"/>
          <w:kern w:val="0"/>
          <w:sz w:val="24"/>
          <w:szCs w:val="20"/>
          <w:lang w:eastAsia="it-IT"/>
          <w14:ligatures w14:val="none"/>
        </w:rPr>
        <w:lastRenderedPageBreak/>
        <w:t xml:space="preserve">appropriamo della missione degli altri, ma senza la verità e senza lo Spirito sui quali la Missione si fonda. Carismi e Spirito Santo sono sempre della singola Persona. Per questo nessuno potrà mai compiere nel corpo di Cristo ciò che appartiene ad un altro membro. </w:t>
      </w:r>
    </w:p>
    <w:p w14:paraId="37580F0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della Conversione. </w:t>
      </w:r>
    </w:p>
    <w:p w14:paraId="4844A3E8"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Quanto avviene in Giona, mandato da Dio, a predicare in Ninive potrà esserci di grande aiuto. Un ricino che secca fa piangere Giona. Una città che stava per essere cancellata dalla faccia della terra, a motivo della sua iniquità che ormai era arrivata fino al cielo, non gli causa nel cuore alcun dolore. Il suo mal di testa vale più di una intera città che stava per essere distrutta, se non si fosse convertita. Noi siamo ben oltre Giona. Almeno Giona per costrizione si reca a Ninive e predica la conversione con sole sette semplici Parola: “Ancora quaranta Giorni e Ninive sarà distrutta”. Noi oggi diciamo che non c’è bisogno di alcuna conversione. La misericordia del Signore è così grande da non vedere più il peccato dell’uomo. Alla sera della vita saremo tutti accolti nel suo regno. Non vi è tradimento più grande di questo: condannare l’umanità a vivere sotto la schiavitù del peccato e della morte. Poi però ci lamentiamo quando i frutti del peccato si abbattono contro di noi e ci distruggono. </w:t>
      </w:r>
    </w:p>
    <w:p w14:paraId="0C50CF8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di Specificazione e di Differenza. </w:t>
      </w:r>
    </w:p>
    <w:p w14:paraId="133541A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Rivelazione condanna senza alcuna possibilità né di appello e né di giustificazione la moderna eresia dell’uguaglianza assoluta di ogni membro del corpo di Cristo. Essa ci dice che l’unità è nella molteplicità dei doni, dei carismi, dei ministeri. Essa ci dice che la differenza, la specificità, la particolarità, sempre va vissuta nella comunione e nell’unità del solo corpo, che è quello di Cristo Gesù. È nel corpo di Cristo che viene riversato ogni dono dello Spirito Santo. È il corpo di Cristo che viene arricchito di ogni vocazione e missione. Cancellare questa ricchezza, predicare la perfetta uguaglianza di ogni membro del corpo di Cristo, l’universale capacità di tutti di poter fare tutto, è vera falsità, vera menzogna, potente eresia elevata a legge per la distruzione del corpo di Cristo Gesù. Anche questa universale uguaglianza nelle operazioni è altissimo tradimento dello Spirito Santo. </w:t>
      </w:r>
    </w:p>
    <w:p w14:paraId="7D23BF6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della Santificazione. </w:t>
      </w:r>
    </w:p>
    <w:p w14:paraId="5F731DF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vocazione del discepolo di Gesù è alla perfetta santità. Il corpo di Cristo è santo, santo dovrà conservarsi ogni battezzato, poiché è parte del corpo di Cristo, anzi è vero corpo di Cristo nella storia, in mezzo ai suoi fratelli. Quando ci si consegna al peccato, al male, che è trasgressione della Legge e dei Profeti, portati a compimento da Gesù, è allora che lo Spirito della Santificazione subisce il tradimento. Lo Spirito della Santità è abolito dal corpo di Cristo e al suo posto lo spirito del peccato e della trasgressione. Ogni membro del corpo di Cristo non solo deve portare se stesso nella più alta santità, deve aiutare ogni altro membro del corpo di Cristo ad elevarsi in santità, deve anche chiamare a conversione e alla fede nel nome di Cristo Gesù ogni altro uomo perché inizi in Cristo, con Cristo per Cristo anche lui il cammino della propria santificazione. Quando lo Spirito </w:t>
      </w:r>
      <w:r w:rsidRPr="004453C6">
        <w:rPr>
          <w:rFonts w:ascii="Arial" w:eastAsia="Times New Roman" w:hAnsi="Arial" w:cs="Arial"/>
          <w:kern w:val="0"/>
          <w:sz w:val="24"/>
          <w:szCs w:val="20"/>
          <w:lang w:eastAsia="it-IT"/>
          <w14:ligatures w14:val="none"/>
        </w:rPr>
        <w:lastRenderedPageBreak/>
        <w:t xml:space="preserve">della Santificazione viene tradito, il corpo di Cristo smette il suo cammino di santificazione e viene aggredito dallo spirito del peccato. </w:t>
      </w:r>
    </w:p>
    <w:p w14:paraId="5E52AD68"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della Rivelazione. </w:t>
      </w:r>
    </w:p>
    <w:p w14:paraId="24D34C98"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Quando parliamo di tradimento dello Spirito di Rivelazione, intendiamo il tradimento della Rivelazione pubblica. Intendiamo il grande tradimento del Vangelo di nostro Signore Gesù Cristo. Intendiamo il grande tradimento della fede della Chiesa una, santa, cattolica e apostolica. Intendiamo il grande tradimento e rinnegamento della morale rivelata che è obbedienza ad ogni Parola che è uscita dalla bocca del Signore. Quando si compie questo tradimento, poiché la Rivelazione privata altro non è che un aiuto perché si possa vivere nella più pura luce di verità e di grazia la Rivelazione pubblica, necessariamente la Rivelazione privata subirà lo stesso tradimento e rinnegamento. Si conserveranno di essa le strutture esterne, prive però della loro anima e dello spirito, ma tutta la ricchezza di verità e di grazia, di giustizia e di obbedienza scompariranno. Anche questo è altissimo tradimento. </w:t>
      </w:r>
    </w:p>
    <w:p w14:paraId="592E269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della vera Chiesa. </w:t>
      </w:r>
    </w:p>
    <w:p w14:paraId="5A8AE0E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volto della vera Chiesa, della Chiesa una, santa, cattolica, apostolica, è volto di: verità, preghiera, amore, luce, unione, unità, comunione, Parola del Padre, Vangelo di Cristo Gesù, mozione dello Spirito Santo, vita, missione. Se anche uno solo di questi volti viene oscurato, o non viene vissuto in pienezza di verità, lo Spirito della vera Chiesa viene tradito e rinnegato. Se si rinnega lo Spirito della vera Chiesa, è l’intera umanità che viene tradita e rinnegata, perché essa viene privata di Cristo Gesù che è via, verità e vita per ogni uomo. </w:t>
      </w:r>
    </w:p>
    <w:p w14:paraId="1CE3797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 vero Presbitero. </w:t>
      </w:r>
    </w:p>
    <w:p w14:paraId="5DB7281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chi è Presbitero nella Chiesa di Dio e nel mondo: Datore di Cristo-Verità, Datore di Cristo-Grazia, nella Comunione ascensionale, discensionale, orizzontale, nella carismaticità, nel popolo di Dio, nel mondo, in missione, proteso verso il futuro, dimentico del passato. La storia distrugge ed edifica, abbatte ed innalza, in quanto in essa il peccato dell’uomo lotta e combatte la grazia di Dio. Neanche il Presbitero è immune da questa conflittualità, anche esso potrebbe lasciarsi avvolgere dalla parabola discendente del tempo dell’uomo, più che dalla linea ascensionale dell’ora di Dio. Siamo chiamati a riflettere sull’identità presbiterale, sulla sua missione e costituzione divina, onde liberare questo sacro ministero o dalla pan-ministerialità del singolo, o dalla mono-ministerialità dei molti, o dalla non specifica ministerialità, od anche dalla ministerialità riduttiva, perché comprensiva della sola funzione cultuale, privandolo delle altre due della profezia e della regalità. </w:t>
      </w:r>
    </w:p>
    <w:p w14:paraId="5688CE3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È giusto che ci si ponga anche il fondamentale problema della comunione e dell’unità di fede, di speranza, e di carità all’interno dell’unico presbiterio della Chiesa Locale, di cui capo, principio e fondamento visibile è il Vescovo, per soprannaturale costituzione, per volontà divina. Ridare al nostro Presbiterato la sua veste candida, quella stessa che fu di Cristo, deve essere l’intento non solo </w:t>
      </w:r>
      <w:r w:rsidRPr="004453C6">
        <w:rPr>
          <w:rFonts w:ascii="Arial" w:eastAsia="Times New Roman" w:hAnsi="Arial" w:cs="Arial"/>
          <w:kern w:val="0"/>
          <w:sz w:val="24"/>
          <w:szCs w:val="20"/>
          <w:lang w:eastAsia="it-IT"/>
          <w14:ligatures w14:val="none"/>
        </w:rPr>
        <w:lastRenderedPageBreak/>
        <w:t>del presbitero, ma di ogni membro del corpo di Cristo. Non facciamoci illusioni. Anche il presbitero è essere storico. Il tempo lo potrebbe condizionare, la storia determinarlo e perdere così la sua libertà. La sua chiusura mentale a Dio e a se stesso potrebbe farlo smarrire nelle filosofie, nei ritrovati umani, imprigionati nelle sacche delle consuetudini, degli usi e delle tradizioni di una storia che non ci appartiene più.</w:t>
      </w:r>
    </w:p>
    <w:p w14:paraId="595D17F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allora cosa serve al presbitero: una fortissima spiritualità presbiterale. Lui sempre dovrà vedersi: Un conquistato dall’amore di Cristo. Un ricolmo della sua verità. Un espiatore dei peccati del popolo. Un intercessore nella preghiera. Un seminatore della vera Parola di Dio. Un chiamato per la salvezza del mondo. Sempre con Maria nella casa del suo cuore. In cammino con Cristo, povero e umile. Un Testimone del Regno con la consacrazione di tutta la sua vita. </w:t>
      </w:r>
    </w:p>
    <w:p w14:paraId="636D005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Quando anche una sola di queste note che sono essenza del presbitero viene tradita e rinnegata, tutte le altri diventano vane, inefficaci. Esse sono l’una la forza delle altre. Il presbitero è sotto costante tentazione. Satana lo sa bene. Il presbitero è come le mura di difesa della città di Gerico. Se crollano le mura, per la città non ci sarà più futuro. Per questo Satana oggi si sta servendo di molte trombe e ogni giorno le fa suonare forti e squillanti perché le mura della Chiesa crollino. Quando il sacerdote ordinato crolla, per tutto il gregge non ci sarà vera vita. Ecco perché tutto il corpo di Cristo deve vigilare perché nessun presbitero cada sotto il potente squillo di tromba di Satana. Ma oggi molti cristiani stanno suonando questa tromba di Satana. Molti cristiani bramano il crollo di queste mura. Non sanno che se questa mura crollano per essi è la rovina, la distruzione, la devastazione. Satana li conquisterà tutti.</w:t>
      </w:r>
    </w:p>
    <w:p w14:paraId="67B42BB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tradimento dello Spirito del vero Fedele Laico. </w:t>
      </w:r>
    </w:p>
    <w:p w14:paraId="05FD878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È cosa giusta che anche sul fedele laico sia data una parola di purissima verità. Anche lui è in grande pericolo di rinnegare e di tradire la sua vera identità. Partiamo del progetto del Signore sul fedele laico. Questo progetto lo possiamo manifestare in una sola parola: “Essere”. Essere cosa: Luce del mondo. Sale della terra. Parola di Cristo Gesù. Vangelo di conversione per la salvezza di ogni uomo. Verità. Unità. Comunione. Preghiera. Obbedienza e sottomissione alla Chiesa. Missione di salvezza per il mondo intero, verso ogni uomo. Presenza vera di Cristo Gesù, oggi, nella nostra storia. Presenza viva in mezzo ad ogni fratello della Chiesa una, santa, cattolica, apostolica. Oggi una nuova filosofia, una nuova psicologia, una nuova antropologia, una nuova religione si è abbattuta sul vero fedele laico e molti si sono prostrati in adorazione, molti sono anche costretti a prostrarsi in adorazione. Quando questo accade, il rinnegamento e il tradimento è totale. C’è adattamento pieno al pensiero del mondo, alle tenebre, all’immoralità, ad ogni idolatria. </w:t>
      </w:r>
    </w:p>
    <w:p w14:paraId="6A446E6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Qual è allora lo specifico del fedele laico nella Chiesa e nel mondo? Ritengo sia giusto rispondere partendo dai due sacramenti dell’iniziazione cristiana: il battesimo e la cresima. Sono infatti questi due sacramenti che permettono di cogliere la specificità laicale in ordine alla vocazione e alla missione del fedele laico nella chiesa e nel mondo. Il battesimo è il sacramento della vita nuova e </w:t>
      </w:r>
      <w:r w:rsidRPr="004453C6">
        <w:rPr>
          <w:rFonts w:ascii="Arial" w:eastAsia="Times New Roman" w:hAnsi="Arial" w:cs="Arial"/>
          <w:kern w:val="0"/>
          <w:sz w:val="24"/>
          <w:szCs w:val="20"/>
          <w:lang w:eastAsia="it-IT"/>
          <w14:ligatures w14:val="none"/>
        </w:rPr>
        <w:lastRenderedPageBreak/>
        <w:t xml:space="preserve">quindi del rapporto nuovo del cristiano con Dio e con il mondo. Con Dio colui che è rinato da acqua e da Spirito Santo ha acquisito la relazione filiale. È figlio di Dio nel Figlio di Dio, Gesù Cristo. Con il mondo deve vivere l’altra relazione, quella che aveva ricevuto all’origine della sua creazione, quando Dio, suo Creatore, lo aveva costituito “signore” della terra, chiamandolo a coltivare il giardino e governare su ogni altro elemento della creazione. Vivendo da figlio di Dio e da tempio dello Spirito, l’uomo deve espletare la missione di essere tramite tra Dio e la creazione, deve cioè ridare alla creazione la sua originaria bontà. Cosa che può avvenire se il cristiano cresce nella santità, riacquisita per i meriti di Cristo e per il conferimento dello Spirito nel suo cuore. Ogni ambito della natura deve attraverso il cristiano essere ricondotto nella sua naturale vocazione di conservarsi e di permanere nella verità. È il compito dei compiti perché il compito che Dio ha affidato all’uomo creandolo, ma che l’uomo ha vissuto in modo non buono a causa della sua natura corrotta dal peccato. Il fedele laico cristiano deve liberare il creato dalla schiavitù del peccato e ricondurlo a Dio attraverso la propria santificazione. In questo senso il cristiano diviene voce del creato, il quale, benedetto dalla benedizione che si riversa sull’uomo, riconosce il suo Signore e Dio e ritorna ad essere un bene per l’uomo, ma anche voce e potenza liberante di Dio per togliere dal suo seno ogni germe di male. In tal senso il cristiano inizia a preparare i cieli nuovi e la terra nuova della nuova creazione di Dio. </w:t>
      </w:r>
    </w:p>
    <w:p w14:paraId="5E4B452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Ma il battesimo non solo lo pone in una relazione particolare con il creato, lo pone anche in una relazione singolare con ogni uomo. Con il sacramento della rinascita non c’è più tra l’uomo e Dio una relazione tra Creatore e Creatura, c’è qualcosa di infinitamente molto più grande. La relazione è tra Padre e figlio, e il Padre comanda al figlio di essere perfetto come Lui è perfetto. Per rapporto agli uomini c’è una nuova vocazione, quella di manifestare ad ogni uomo la misericordia di Dio, amando lui ogni uomo come il Padre lo ama, come Cristo lo ama, come lo Spirito lo ama. La vocazione laicale è quella di manifestare ad ogni uomo l’amore con il quale il Padre celeste ha amato lui e lo ama. Sarà la manifestazione di questo amore che diverrà la luce che attirerà a Dio infiniti altri uomini e li costituirà figli nel Figlio. Come Cristo Gesù, il fedele laico cristiano rivelerà al mondo il Padre che attende che ogni uomo ritorni nella sua casa per fare festa insieme a lui. </w:t>
      </w:r>
    </w:p>
    <w:p w14:paraId="08A88858"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Se il battesimo pone in una nuova relazione l’uomo con il creato e con l’uomo, perché costantemente lo pone in una nuova relazione con Dio, altro significato non di minore importanza riveste il sacramento della cresima. Con la confermazione il cresimato riceve lo statuto di essere membro adulto nella Chiesa, capace quindi di assumersi tutta la missione della Chiesa in ordine alla evangelizzazione e alla testimonianza. Il cresimato diviene nella Chiesa soggetto responsabile per il dono della salvezza al mondo intero. Nella Cresima si ha una speciale relazione con la testimonianza. Il cresimato dovrà rendere in modo preminente Cristo presente nel mondo, compiendo la sua missione di inviato del Padre per la costruzione del regno di Dio tra gli uomini. Il cresimato ha una speciale relazione con il regno di Dio, di questo regno egli è soldato, soldato per </w:t>
      </w:r>
      <w:r w:rsidRPr="004453C6">
        <w:rPr>
          <w:rFonts w:ascii="Arial" w:eastAsia="Times New Roman" w:hAnsi="Arial" w:cs="Arial"/>
          <w:kern w:val="0"/>
          <w:sz w:val="24"/>
          <w:szCs w:val="20"/>
          <w:lang w:eastAsia="it-IT"/>
          <w14:ligatures w14:val="none"/>
        </w:rPr>
        <w:lastRenderedPageBreak/>
        <w:t xml:space="preserve">la difesa, ma anche per l'incremento. Dovrà egli combattere la battaglia della fede nella Chiesa. </w:t>
      </w:r>
    </w:p>
    <w:p w14:paraId="44833AA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Quanto già è stato affermato circa la vocazione e missione del fedele laico nel mondo e nella Chiesa, è possibile coglierlo partendo dalla triplice ministerialità di Cristo, alla quale il fedele laico viene reso partecipe attraverso la consacrazione battesimale. Cristo è re, sacerdote e profeta. In Cristo il cristiano viene consacrato re, sacerdote e profeta. La regalità, il sacerdozio e la profezia sono pertanto tre categorie teologiche attraverso cui è possibile identificare la missione del fedele laico e la sua permanente vocazione. </w:t>
      </w:r>
    </w:p>
    <w:p w14:paraId="796E430D"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sacerdozio dice riferimento a Dio, in un duplice senso: in senso ascensionale e in senso discensionale. Tutto da Dio viene, tutto a Dio deve essere ridonato. Il cristiano compie attraverso il suo sacerdozio battesimale, o sacerdozio comune dei fedeli, l'offerta di sè a Dio e nell'offerta di sè offre il mondo e le cose. È questo il sacrificio quotidiano, la lode giornaliera. È questo il culto spirituale cui sono finalizzati tutti i sacramenti. Ciò vuol dire che la missione del cristiano è quella di ricondurre ogni cosa al suo Dio e Signore, facendola ritornare, ritornando lui stesso. Non sarà mai possibile ricondurre le cose a Dio, se non nell’uomo e attraverso l’uomo. Si può operare questo movimento ascensionale verso Dio se viene operato l’altro movimento, quello discensionale, e cioè l’accoglienza della volontà di Dio in ordine alla creazione e alla redenzione. Il sacrificio di Cristo è la consegna della propria volontà alla volontà del Padre celeste. Questa obbedienza ci meritò la salvezza. In Cristo anche il cristiano deve fare questa consegna e questa consegna si chiama santità. Il santo è colui che ha consegnato la sua volontà a Dio e vive, agisce ed opera solo nella continua ricerca della volontà di Dio, solo nell’attuazione di essa. </w:t>
      </w:r>
    </w:p>
    <w:p w14:paraId="160F4BE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missione laicale è missione profetica, cioè di annunzio. Il fedele laico deve dire la Parola di Dio, e di questo “dire” è responsabile di una responsabilità personale, a lui conferita nel sacramento del battesimo. L’esercizio è legato alla comunione, deve cioè essere fatto in conformità alla verità e della verità della Parola e della sua attuazione sono responsabili nella Chiesa i ministri ordinati, secondo un grado che va dall’infallibilità del Papa, al carisma certo di verità dei Vescovi, alla collaborazione nella responsabilità circa la verità dei presbiteri e dei diaconi, tutti partecipanti secondo l’ordine e il grado all’unico Magistero della Chiesa fondata su Pietro. Il fedele laico riceve la verità dal Magistero, e per questo deve essere un assiduo ascoltatore della dottrina degli Apostoli, se vuole trasmettere la parola in tutta la sua potenza di verità che salva e redime chiunque l’accoglie con cuore sincero dopo averla ricercata con animo puro e semplice. Il fedele laico diviene così un “seminatore” di parola di Dio sul terreno proprio del mondo, dove egli opera, vive, svolge la sua professione, il suo lavoro, la sua mansione. Non solo compie la volontà di Dio, la volontà di Dio la dice anche, perché l’annunzio è la via della fede e se il fedele laico non annunzia la fede non nasce. </w:t>
      </w:r>
    </w:p>
    <w:p w14:paraId="63DE977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regalità dice regno e il regno di Dio è pace, gioia, verità, giustizia, santità. La regalità dice quindi appartenenza visibile al regno di Dio, visibile nel senso che gli altri la vedono rendendosene conto di persona. La regalità appartiene </w:t>
      </w:r>
      <w:r w:rsidRPr="004453C6">
        <w:rPr>
          <w:rFonts w:ascii="Arial" w:eastAsia="Times New Roman" w:hAnsi="Arial" w:cs="Arial"/>
          <w:kern w:val="0"/>
          <w:sz w:val="24"/>
          <w:szCs w:val="20"/>
          <w:lang w:eastAsia="it-IT"/>
          <w14:ligatures w14:val="none"/>
        </w:rPr>
        <w:lastRenderedPageBreak/>
        <w:t xml:space="preserve">all’ordine della testimonianza. Il cristiano è re perché si governa e governa le cose secondo il volere dell’Onnipotente. La regalità pertanto fa l’uomo libero: dalla concupiscenza, dalla superbia della vita, da ogni altra forma di schiavitù del peccato. In fondo la regalità dice la possibilità dell’incarnazione della parola nella storia e quindi dice possibilità di attuazione. Un cristiano libero è un cristiano re ed un cristiano re è un cristiano libero. Il male non ha più potere su di lui, come Cristo il cristiano ha vinto il mondo e lo vince quotidianamente. Il possesso della regalità avviene quando il cristiano diviene luce del mondo e sale della terra, quando si trasforma in lampada che brilla in luogo caliginoso ed oscuro. </w:t>
      </w:r>
    </w:p>
    <w:p w14:paraId="6D6631F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L’apostolato laicale si riveste pertanto di grave responsabilità: essa è la responsabilità della santificazione del mondo. Quando si dice santificazione del mondo si vuole intendere che è urgente che si riprenda la via della Chiesa delle origini, nella quale ogni cristiano battezzato viveva responsabilmente la missione dell’annunzio della parola e della testimonianza con il martirio. La santificazione inizia con il dono della parola, con la testimonianza regale, con l’aiuto della grazia che viene attraverso l’esercizio del proprio ministero sacerdotale laicale, che è l’offerta di sè a Dio. Essa viene completata fino alla sua perfezione dagli altri canali che sono il dono della grazia e la conoscenza perfetta della verità. Pertanto la missione del fedele laico deve essere vista come punto di incontro del mondo con Cristo e con la realtà della Chiesa nei suoi canali di grazia e di santificazione. Se il fedele laico viene meno in questa sua missione, il mondo non va all’appuntamento con Cristo e resta nel suo peccato e quindi può anche perdersi di morte eterna. </w:t>
      </w:r>
    </w:p>
    <w:p w14:paraId="0498646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missione laicale è missione cristica, cioè la stessa che Cristo Gesù ha ricevuto da Dio Padre. Non vi può essere pertanto differenza di significato e di contenuto nel suo espletamento. Essa deve essere sempre operata in Cristo, con Cristo, per Cristo, il quale è l’unico mediatore tra Dio e l’uomo e come abbiamo già visto e considerato la missione laicale deve condurre a Cristo, poiché sarà solo in Cristo che è possibile fare l’incontro con Dio Padre e per Cristo ricevere lo Spirito di Santificazione. La missione cristiana comincia là dove l’uomo è portato all’incontro con Dio e incontrando Dio incontra l’altro l’uomo e lo incontra in modo vero, cioè secondo la verità del suo essere e della sua essenza. In tal senso la missione laicale parte da Cristo e a Cristo conduce. Non c’è quindi missione cristiana che non sia cristocentrica, in quanto cristocentrica diviene teocentrica, in quanto teocentrica antropocentrica, con tutte le conseguenze che le tre caratteristiche della missione cristiana comportano. È inconcepibile, teologicamente parlando, una missione che non abbia come punto ultimo di riferimento la Chiesa cattolica nella sua visibilità, nella sua istituzione, nella su gerarchia, nella sua comunità orante ed operante secondo il carisma della carità. Oggi in molti casi la missione è semplicemente antropocentrica, nel senso che essa pensa solo all’uomo e ai bisogni urgenti per la sopravvivenza in questo mondo. Per molti la missione consiste nel cibo, nel vestito, nella casa, nel posto di lavoro, in un miglioramento cioè della condizione umana su questa terra. Ma questa non è la missione del fedele laico. Tutto questo per il fedele laico è vivere il Discorso della Montagna. La missione evangelizzatrice è ben altra cosa. </w:t>
      </w:r>
    </w:p>
    <w:p w14:paraId="6550340E"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 xml:space="preserve">Tutti questi rinnegamenti o tradimenti sono per volontà che si è lasciata tentare affinché dalla verità passasse nella falsità e nella menzogna. Possono essere però anche il frutto di una cattiva, anzi pessima formazione o addirittura di assoluta non formazione. Chi è nell’ignoranza di queste verità divine, chi non le conosce, mai potrà appellarsi al pensiero di Agur. Tutte queste cose dallo Spirito Santo sono state rivelate con purezza di verità e di dottrina. Verità perfetta. Dottrina anch’essa perfetta. Possiamo anche ben dire che oggi Satana entra nel cuore del discepolo di Gesù con grande facilità. </w:t>
      </w:r>
    </w:p>
    <w:p w14:paraId="50E9F43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Come oggi Satana entra nel cuore del discepolo di Gesù? Attraverso due vie divenute ormai universali. Essa vengono pensate come vie di modernissima ecclesiologia. Invece altro non sono che due vie scelte oggi da Satana per devastare, rovinare, incendiare, ridurre in polvere e cenere tutta la Chiesa del Signore Gesù. La prima via è 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“verità sociologica” o “verità storica di un’antropologia ancora in evoluzione”, o “in frutto di verità posta a servizio di una struttura storica necessaria ad un tempo, ma non necessaria ad altri tempi”, ogni verità rivelata potrà essere demolita e al suo posto potrà essere introdotto ogni pensiero di questo mondo. </w:t>
      </w:r>
    </w:p>
    <w:p w14:paraId="3A4B013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Allora è giusto che noi ci chiediamo: “L’Apostolo di Cristo Gesù appartiene alla struttura della Chiesa per contingenze storiche o esso appartiene alla struttura divina di essa?”. 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l’Apostolo del Signore. Anche lui dovrà passare attraverso i secoli rimanendo nella sua verità dogmatica, misterica, divina, ministeriale,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superiorità che poi diviene superiorità nel mistero della salvezza e della redenzione. Se priviamo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vanno che lavorare per la distruzione, la devastazione, la riduzione a deserto della Chiesa del Dio vivente. </w:t>
      </w:r>
    </w:p>
    <w:p w14:paraId="6A7A013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seconda via è: la delegittimazione fatta con scienza perversa di quanti sono preposti alla conduzione nella verità del gregge di Cristo Gesù. Qualche decennio </w:t>
      </w:r>
      <w:r w:rsidRPr="004453C6">
        <w:rPr>
          <w:rFonts w:ascii="Arial" w:eastAsia="Times New Roman" w:hAnsi="Arial" w:cs="Arial"/>
          <w:kern w:val="0"/>
          <w:sz w:val="24"/>
          <w:szCs w:val="20"/>
          <w:lang w:eastAsia="it-IT"/>
          <w14:ligatures w14:val="none"/>
        </w:rPr>
        <w:lastRenderedPageBreak/>
        <w:t xml:space="preserve">addietro, un Santo, Giovanni Paolo secondo vedeva la devastazione nella Chiesa nella “Laicizzazione del clero” e nella: “clericalizzazione del laico”. Oggi questo pericolo si è trasformato in un mostro che ha il fine di annientare tutta la Chiesa fin dalle sue radici. Questo mostro mascherato con un volto di luce oggi vuole imporre “con disumana violenza scientifica la laicizzazione del clero e l’anti-cristiana, la satanica uguaglianza nel mistero di ogni discepolo di Gesù”. Entrando attraverso queste due vie, si ottiene la perfetta distruzione della Chiesa. La Chiesa così viene ridotta in polvere e in cenere. Sarà domani in tutto simile ad un campo di grano pronto per la mietitura devastato e ridotto in cenere dalla furia del fuoco distruttore di queste due distruttrici eresie. Oggi “la falsa scienza teologica e l’errato insegnamento, scardinato dalla verità rivelata e verità dogmatica” sta impegnando tutte le sue energie, attinte non dal cuore di Cristo, ma dal cuore di Satana, affinché la vendita di Cristo al mondo si compia in modo invisibile. Quando questa vendita si sarà compiuta, allora i danni appariranno in tutta la loro smisurata devastazione. Ma oggi il cristiano è assai cieco per vedere i frutti che sono già in atto e che sono il prodotto di una sua parola priva di ogni sapienza nello Spirito Santo. La parola del discepolo di Gesù priva della verità e della sapienza che vengono dallo Spirito Santo, sempre produce frutti di grande devastazione. Oggi la foresta che si sta incendiando è la stessa Chiesa. Quando questo incendio avrà ridotto la foresta in polvere e cenere, allora sarà duro, durissimo riportare la Chiesa nella sua bellezza divina e umana insieme. </w:t>
      </w:r>
    </w:p>
    <w:p w14:paraId="658D158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Per mezzo del suo angelo al suo servo Giovanni</w:t>
      </w:r>
    </w:p>
    <w:p w14:paraId="707F1276" w14:textId="77777777" w:rsidR="004453C6" w:rsidRPr="004453C6" w:rsidRDefault="004453C6" w:rsidP="004453C6">
      <w:pPr>
        <w:spacing w:before="120" w:after="240" w:line="240" w:lineRule="auto"/>
        <w:jc w:val="both"/>
        <w:rPr>
          <w:rFonts w:ascii="Arial" w:eastAsia="Times New Roman" w:hAnsi="Arial" w:cs="Arial"/>
          <w:kern w:val="0"/>
          <w:sz w:val="24"/>
          <w:szCs w:val="20"/>
          <w:lang w:val="fr-FR" w:eastAsia="it-IT"/>
          <w14:ligatures w14:val="none"/>
        </w:rPr>
      </w:pPr>
      <w:r w:rsidRPr="004453C6">
        <w:rPr>
          <w:rFonts w:ascii="Arial" w:eastAsia="Times New Roman" w:hAnsi="Arial" w:cs="Arial"/>
          <w:kern w:val="0"/>
          <w:sz w:val="24"/>
          <w:szCs w:val="20"/>
          <w:lang w:eastAsia="it-IT"/>
          <w14:ligatures w14:val="none"/>
        </w:rPr>
        <w:t xml:space="preserve">Delle domande che Agur si pone, alcune risposte abbiamo visto che sono già chiare e perfette nell’Antico Testamento. Per altre dobbiamo attendere il Nuovo Testamento. Ecco come queste risposte sono state date dallo Spirito Santo per mezzo di Giovanni, Apostolo e Servo di Cristo Gesù. Ecco a cosa risponde Giovanni, Apostolo ed Evangelista: “Non novi sanctorum scientiam. </w:t>
      </w:r>
      <w:r w:rsidRPr="004453C6">
        <w:rPr>
          <w:rFonts w:ascii="Arial" w:eastAsia="Times New Roman" w:hAnsi="Arial" w:cs="Arial"/>
          <w:kern w:val="0"/>
          <w:sz w:val="24"/>
          <w:szCs w:val="20"/>
          <w:lang w:val="fr-FR" w:eastAsia="it-IT"/>
          <w14:ligatures w14:val="none"/>
        </w:rPr>
        <w:t>Quis ascendit in caelum atque descendit? Quod nomen eius et quod nomen filii eius si nosti?”.</w:t>
      </w:r>
    </w:p>
    <w:p w14:paraId="55F42AD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Non novi sanctorum scientiam. </w:t>
      </w:r>
      <w:r w:rsidRPr="004453C6">
        <w:rPr>
          <w:rFonts w:ascii="Arial" w:eastAsia="Times New Roman" w:hAnsi="Arial" w:cs="Arial"/>
          <w:i/>
          <w:iCs/>
          <w:kern w:val="0"/>
          <w:sz w:val="24"/>
          <w:szCs w:val="20"/>
          <w:lang w:eastAsia="it-IT"/>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w:t>
      </w:r>
    </w:p>
    <w:p w14:paraId="131C11DC"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Quis ascendit in caelum atque descendit? </w:t>
      </w:r>
      <w:r w:rsidRPr="004453C6">
        <w:rPr>
          <w:rFonts w:ascii="Arial" w:eastAsia="Times New Roman" w:hAnsi="Arial" w:cs="Arial"/>
          <w:i/>
          <w:iCs/>
          <w:kern w:val="0"/>
          <w:sz w:val="24"/>
          <w:szCs w:val="20"/>
          <w:lang w:eastAsia="it-IT"/>
          <w14:ligatures w14:val="none"/>
        </w:rPr>
        <w:t xml:space="preserve">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3,11-13). </w:t>
      </w:r>
    </w:p>
    <w:p w14:paraId="36E5EEA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kern w:val="0"/>
          <w:sz w:val="24"/>
          <w:szCs w:val="20"/>
          <w:lang w:val="fr-FR" w:eastAsia="it-IT"/>
          <w14:ligatures w14:val="none"/>
        </w:rPr>
        <w:lastRenderedPageBreak/>
        <w:t xml:space="preserve">Quod nomen eius et quod nomen filii eius si nosti? </w:t>
      </w:r>
      <w:r w:rsidRPr="004453C6">
        <w:rPr>
          <w:rFonts w:ascii="Arial" w:eastAsia="Times New Roman" w:hAnsi="Arial" w:cs="Arial"/>
          <w:i/>
          <w:iCs/>
          <w:kern w:val="0"/>
          <w:sz w:val="24"/>
          <w:szCs w:val="20"/>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2E014C5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chi è Gesù, il Figlio Unigenito del Padre: l’Agnello Immolato e Risorto. L’Agnello Immolato e Risorto è il Figlio dell’uomo rivestito dal Padre di ogni onore, gloria, benedizione, potere. A Lui il Padre ha dato il governo del cielo e della terra. Lo ha costituito Giudice dei vivi e de morti. </w:t>
      </w:r>
    </w:p>
    <w:p w14:paraId="02D99C7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715531D0"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Io, Giovanni, vostro fratello e compagno nella tribolazione, nel regno e nella perseveranza in Gesù, mi trovavo nell’isola chiamata Patmos a causa della parola di Dio e della testimonianza di Gesù. Flui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w:t>
      </w:r>
      <w:r w:rsidRPr="004453C6">
        <w:rPr>
          <w:rFonts w:ascii="Arial" w:eastAsia="Times New Roman" w:hAnsi="Arial" w:cs="Arial"/>
          <w:i/>
          <w:iCs/>
          <w:kern w:val="0"/>
          <w:sz w:val="24"/>
          <w:szCs w:val="20"/>
          <w:lang w:eastAsia="it-IT"/>
          <w14:ligatures w14:val="none"/>
        </w:rPr>
        <w:lastRenderedPageBreak/>
        <w:t>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6C64E090"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7507E9B9"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B9E505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137C4C3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Quando l’Agnello aprì il secondo sigillo, udii il secondo essere vivente che diceva: «Vieni». Allora uscì un altro cavallo, rosso fuoco. A colui che lo cavalcava fu dato </w:t>
      </w:r>
      <w:r w:rsidRPr="004453C6">
        <w:rPr>
          <w:rFonts w:ascii="Arial" w:eastAsia="Times New Roman" w:hAnsi="Arial" w:cs="Arial"/>
          <w:i/>
          <w:iCs/>
          <w:kern w:val="0"/>
          <w:sz w:val="24"/>
          <w:szCs w:val="20"/>
          <w:lang w:eastAsia="it-IT"/>
          <w14:ligatures w14:val="none"/>
        </w:rPr>
        <w:lastRenderedPageBreak/>
        <w:t>potere di togliere la pace dalla terra e di far sì che si sgozzassero a vicenda, e gli fu consegnata una grande spada.</w:t>
      </w:r>
    </w:p>
    <w:p w14:paraId="22844EB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w:t>
      </w:r>
    </w:p>
    <w:p w14:paraId="48CD9F6C"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1369C84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5C342D2B"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58B5B65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4E2215A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Scrittura Santa, Antico e Nuovo Testamento, non lasciano senza risposta nessuna delle domande che fanno sì che Agur si dichiari il più stolto tra gli uomini. Se il cristiano e ogni altro uomo sono nella stoltezza e nella vanità della loro vita, si rivestono di una pesante responsabilità. Lo Spirito Santo tutto ha rivelato. </w:t>
      </w:r>
    </w:p>
    <w:p w14:paraId="0CA4A76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Oggi la verità è piena e perfetta. La si deve solo cercare, accogliere, vivere. Se non si dona è responsabilità di chi non dona. Se non si cerca è responsabilità di chi non ha cercato. Se si rifiuta la verità donata allora la responsabilità della non conoscenza del mistero è oltremodo grande. Il rifiuto di non accogliere Cristo Gesù nel suo mistero di salvezza universale è già condanna. È già condanna perché l’uomo è già nella morte. Cristo è offerta per noi di vita eterna. Lo rifiutiamo, rimaniamo nella nostra morte.</w:t>
      </w:r>
    </w:p>
    <w:p w14:paraId="23B6825E"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Giacomo, servo di Dio e del Signore Gesù Cristo</w:t>
      </w:r>
    </w:p>
    <w:p w14:paraId="2BB41E3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Abbiamo dato come titolo ai pensieri sulla Lettera dell’Apostolo Giacomo queste parole di Agur: </w:t>
      </w:r>
      <w:r w:rsidRPr="004453C6">
        <w:rPr>
          <w:rFonts w:ascii="Arial" w:eastAsia="Times New Roman" w:hAnsi="Arial" w:cs="Arial"/>
          <w:kern w:val="0"/>
          <w:sz w:val="24"/>
          <w:szCs w:val="20"/>
          <w:lang w:val="la-Latn" w:eastAsia="it-IT"/>
          <w14:ligatures w14:val="none"/>
        </w:rPr>
        <w:t>“Stultissimus sum virorum et sapientia hominum non est mecum”,</w:t>
      </w:r>
      <w:r w:rsidRPr="004453C6">
        <w:rPr>
          <w:rFonts w:ascii="Arial" w:eastAsia="Times New Roman" w:hAnsi="Arial" w:cs="Arial"/>
          <w:kern w:val="0"/>
          <w:sz w:val="24"/>
          <w:szCs w:val="20"/>
          <w:lang w:eastAsia="it-IT"/>
          <w14:ligatures w14:val="none"/>
        </w:rPr>
        <w:t xml:space="preserve"> ma solo per attestare che queste parole non possono essere in nessun modo attribuite all’Apostolo Giacomo. Perché non possono essergli attribuite? Perché nella Chiesa delle origini Lui è la sapienza che dona luce alla purissima verità annunciata da Pietro e alla fortezza nella verità che scuote, agita e muove il cuore dell’Apostolo Paolo. Tutta la Chiesa trova pace e gioia dal suo consiglio, frutto in Lui della grande sapienza dello Spirito Santo che governa il suo cuore. Questa sua grande sapienza è così manifestata dagli Atti degli Apostoli:</w:t>
      </w:r>
    </w:p>
    <w:p w14:paraId="37F854E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Fini dai tempi antichi, infatti, Mosè ha chi lo predica in ogni città, poiché viene letto ogni sabato nelle sinagoghe» (At 15,1-21). </w:t>
      </w:r>
    </w:p>
    <w:p w14:paraId="4CDD5CAF"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Arrivati a Gerusalemme, i fratelli ci accolsero festosamente. Il giorno dopo Paolo fece visita a Giacomo insieme con noi; c’erano anche tutti gli anziani. Dopo aver rivolto loro il saluto, si mise a raccontare nei particolari quello che Dio aveva fatto </w:t>
      </w:r>
      <w:r w:rsidRPr="004453C6">
        <w:rPr>
          <w:rFonts w:ascii="Arial" w:eastAsia="Times New Roman" w:hAnsi="Arial" w:cs="Arial"/>
          <w:i/>
          <w:iCs/>
          <w:kern w:val="0"/>
          <w:sz w:val="24"/>
          <w:szCs w:val="20"/>
          <w:lang w:eastAsia="it-IT"/>
          <w14:ligatures w14:val="none"/>
        </w:rPr>
        <w:lastRenderedPageBreak/>
        <w:t xml:space="preserve">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invece anche tu ti comporti bene, osservando la Legge. Quanto ai pagani che sono venuti alla fede, noi abbiamo deciso e abbiamo loro scritto che si tengano lontani dalle carni offerte agli idoli, dal sangue, da ogni animale soffocato e dalle unioni illegittime» (At 21,17-21). </w:t>
      </w:r>
    </w:p>
    <w:p w14:paraId="633985B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Chi è allora l’Apostolo Giacomo? Colui che trasforma la verità del Vangelo in Sapienza. Trasformando la verità del Vangelo in sapienza, tutti possono gustare la verità, perché è la sapienza nel dare la verità che attrae i cuori e li attira al Vangelo. Possiamo noi paragonare la sapienza dell’Apostolo Giacomo al miracolo che si compiva giornalmente con la manna. Ecco cosa rivela il Libro della Sapienza:</w:t>
      </w:r>
    </w:p>
    <w:p w14:paraId="30CB4C5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(Sap 16,20-21).</w:t>
      </w:r>
    </w:p>
    <w:p w14:paraId="023B97E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Vangelo, la Parola di Gesù, Gesù Parola e Vita del Padre, dal Padre è stato dato a noi dal cielo. La sapienza dello Spirito Santo che governa il cuore di un Apostolo del Signore, di un Presbitero, di un Diacono, di un Cresimato, di un Battezzato, trasforma il Vangelo, la Parola di Gesù, Gesù Parola e Vita del Padre, in un cibo ricco di gusto perché chi lo mangia, lo mangi con desiderio di mangiarne ancora. È questo il miracolo perenne che si compie in un cuore quando il Vangelo, Cristo Gesù, la sua Parola, la sua Vita, il suo Cuore sono dati all’uomo con tutta la purezza della sapienza che è dono perenne dello Spirito Santo per il retto annuncio del Vangelo e anche per vivere il Vangelo con gusto, con desiderio sempre nuovo di mai smettere di viverlo momento dopo momento e ora dopo ora. </w:t>
      </w:r>
    </w:p>
    <w:p w14:paraId="433FD9B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Come Gesù ha sempre dato la verità con purissima sapienza e intelligenza perennemente attinte nello Spirito Santo, così anche l’Apostolo Giacomo. Lui prende il Vangelo di Cristo Gesù e lo trasforma in sapienza. Lo dona con grande intelligenza. C’è gusto a mangiare il Vangelo a noi dato con la sua sapienza e intelligenza. Così facendo, l’Apostolo ci insegna che anche noi dobbiamo seguire il suo esempio, se vogliamo che molti cuori gustino Cristo e la sua Parola, la sua verità e la sua vita. Dare Cristo senza sapienza, senza intelligenza, affermando la cruda verità, non produce frutti di vita eterna. Questa opera di illuminazione finalizzata a trasformare la verità in sapienza, donando tutta la verità con grande intelligenza può essere solo un frutto dello Spirito Santo nel quale il datore di </w:t>
      </w:r>
      <w:r w:rsidRPr="004453C6">
        <w:rPr>
          <w:rFonts w:ascii="Arial" w:eastAsia="Times New Roman" w:hAnsi="Arial" w:cs="Arial"/>
          <w:kern w:val="0"/>
          <w:sz w:val="24"/>
          <w:szCs w:val="20"/>
          <w:lang w:eastAsia="it-IT"/>
          <w14:ligatures w14:val="none"/>
        </w:rPr>
        <w:lastRenderedPageBreak/>
        <w:t xml:space="preserve">Cristo e della sua Parola sempre cresce. Se si è poveri di Spirito Santo, sempre si è poveri della sua sapienza e intelligenza. Si è anche poveri della verità di Cristo. Essa non viene detta secondo la sua purissima verità, ma proferita alla maniera degli spiriti impuri che troviamo nel Vangelo. Essi dicevano la verità di Cristo, ma a persone che avevano una falsa verità del Cristo di Dio. Apparentemente dicevano la verità. La loro intenzione era invece un’altra: danneggiare per quanto più possibile Gesù Signore. Il loro fine era solo di tentazione. Solo di tentazione. </w:t>
      </w:r>
    </w:p>
    <w:p w14:paraId="038FA53D"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Giunsero a Cafàrnao e subito Gesù, entrato di sabato nella sinagoga, insegnava. Ed erano stupiti del suo insegnamento: egli infatti insegnava loro come uno che ha autorità, e non come gli scribi. Ed ecco, nella loro sinagoga vi era un uomo posseduto da uno spirito impuro e cominciò a gridare, dicendo: «Che vuoi da noi, Gesù Nazareno? Sei venuto a rovinarci? Io so chi tu sei: il santo di Dio!». E Gesù gli ordinò severamente: «Taci! Esci da lui!». E lo spirito impuro, straziandolo e gridando forte, uscì da lui. Tutti furono presi da timore, tanto che si chiedevano a vicenda: «Che è mai questo? Un insegnamento nuovo, dato con autorità. Comanda persino agli spiriti impuri e gli obbediscono!». La sua fama si diffuse subito dovunque, in tutta la regione della Galilea.” (Mc 1,21-28).</w:t>
      </w:r>
    </w:p>
    <w:p w14:paraId="38C2CD48"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Così l’Apostolo Giacomo ci insegna che noi possiamo possedere tutta la verità contenuta nella Sacra Rivelazione, tutta la scienza teologica di ogni Padre e di ogni Dottore della Chiesa, se però tutta questa verità e questa scienza teologica non viene data all’uomo con altissima sapienza di Spirito Santo, lo Spirito non entra nei cuori e questi restano di pietra. Lo Spirito Santo trasforma i cuori di pietra in cuori di carne solo quando il datore della verità e della scienza teologica, tutto dona rivestito della sua divina ed eterna sapienza. L’Apostolo Giacomo aggiunge alla verità di Pietro e alla fortezza e risolutezza di Paolo la sapienza e l’intelligenza dello Spirito Santo e tutti i cuori trovano gioia e pace. L’armonia ritorna in ogni comunità. Senza la sapienza dello Spirito Santo e senza crescere in essa momento per momento, allo stesso modo che Gesù cresceva in sapienza e grazia, daremo solo una verità che non tocca il cuore e sempre lo lascerà di pietra. </w:t>
      </w:r>
    </w:p>
    <w:p w14:paraId="244A1ED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Oggi, questo nostro tempo, possiamo definirlo l’era della parola. Dalla sera alla mattina e dalla mattina alla sera non si fa che parlare. La parola è il nostro personale Dio. Si parla, si discute, si grida, ci si bisticcia, si urla, ci si insulta, ci si offende, si calunnia, si mente, si dicono false testimonianze, si minaccia, per una parola anche si uccide, a volte si bestemmia per affermare che la nostra parola è la sola vera. Cosa manca a questa molteplice parola? La sapienza dello Spirito Santo. Lo Spirito del Signore non è su noi come lo era invece su Cristo Gesù, sull’Apostolo Giacomo, sugli altri Apostoli e sui discepoli del Signore. Senza lo Spirito Santo che veicola la nostra parola di sapienza, nella purezza della verità e della sana dottrina, altro non facciamo che parlare a sordi. </w:t>
      </w:r>
    </w:p>
    <w:p w14:paraId="4A8F111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allora in quale era viviamo: in un tempo in cui l’uomo è sordo, in un tempo in cui sa solo far uscire suoni dalla sua bocca. Sordo è chi parla e sordo è chi ascolta. La nostra è l’era dello scambio di parole tra sordi. Se fosse l’era dello scambio di parole tra sordi che non conoscono Cristo Gesù e che mai hanno </w:t>
      </w:r>
      <w:r w:rsidRPr="004453C6">
        <w:rPr>
          <w:rFonts w:ascii="Arial" w:eastAsia="Times New Roman" w:hAnsi="Arial" w:cs="Arial"/>
          <w:kern w:val="0"/>
          <w:sz w:val="24"/>
          <w:szCs w:val="20"/>
          <w:lang w:eastAsia="it-IT"/>
          <w14:ligatures w14:val="none"/>
        </w:rPr>
        <w:lastRenderedPageBreak/>
        <w:t xml:space="preserve">ricevuto lo Spirito Santo, sarebbe anche comprensibile. La natura sotto il regime del peccato è sorda alla verità, alla giustizia, alla sapienza. È cieca alla luce che discende dall’alto. </w:t>
      </w:r>
    </w:p>
    <w:p w14:paraId="6D8EEB5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Cieco è però il cristiano. Sordo è colui che si professa discepolo di Gesù. Questa è gravissima retrocessione. Dalla luce si è ritornati nelle tenebre. Le tenebre però sono più grandi di quelle che si erano abbandonate il giorno della nascita nelle acque del Battesimo della Nuova Creatura. Ecco cosa rivela il Signore al suo popolo per mezzo del profeta Isaia e cosa dice Gesù della retrocessione dalla luce nelle tenebre.</w:t>
      </w:r>
    </w:p>
    <w:p w14:paraId="1EE7D9A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Sordi, ascoltate, ciechi, volgete lo sguardo per vedere. Chi è cieco, se non il mio servo? Chi è sordo come il messaggero che io invio? Chi è cieco come il mio privilegiato? Chi è cieco come il servo del Signore? Hai visto molte cose, ma senza farvi attenzione, hai aperto gli orecchi, ma senza sentire. Il Signore si compiacque, per amore della sua giustizia, di dare una legge grande e gloriosa. Eppure questo è un popolo saccheggiato e spogliato; sono tutti presi con il laccio nelle caverne, sono rinchiusi in prigioni. Sono divenuti preda e non c’era un liberatore, saccheggio e non c’era chi dicesse: «Restituisci». Chi fra voi porge l’orecchio a questo, vi fa attenzione e ascolta per il futuro? Chi abbandonò Giacobbe al saccheggio, Israele ai predoni? Non è stato forse il Signore contro cui peccò, non avendo voluto camminare per le sue vie e non avendo osservato la sua legge? Egli, perciò, ha riversato su di lui la sua ira ardente e la violenza della guerra, che lo ha avvolto nelle sue fiamme senza che egli se ne accorgesse, lo ha bruciato, senza che vi facesse attenzione (Is 42,1-25).</w:t>
      </w:r>
    </w:p>
    <w:p w14:paraId="3F959C2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6995799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Questi sono i frutti che si raccolgono quando il cristiano diviene sordo alla Parola del suo Signore, cieco ai suoi prodigi, insensibile alle sue meraviglie naturali e soprannaturali. Questo succede quando non si cresce in sapienza, in grazia, nello Spirito Santo. Giacomo è l’Apostolo ricco, anzi ricchissimo di sapienza. Ecco perché la sua Parola è accolta da Pietro, da Paolo, da tutta le comunità dei credenti in Cristo Gesù. </w:t>
      </w:r>
    </w:p>
    <w:p w14:paraId="26673AE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Chi vuole parlare al corpo di Cristo e al mondo deve fare della sapienza e dello Spirito Santo, della grazia e della luce, di Cristo Gesù e del Padre la sua veste candida. Deve essere vestito di Dio allo stesso modo che la Madre del Signore è vestita di sole. Quando si dona una parola di purissima luce, sempre lo Spirito Santo parlerà al cuore. Chi rifiuta la luce dello Spirito Santo si renderà colpevole di morte eterna. Anche questa verità viene a noi dallo Spirito Santo che è l’abito dell’anima, dello spirito e del corpo dell’Apostolo Paolo:</w:t>
      </w:r>
    </w:p>
    <w:p w14:paraId="614B729A"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lastRenderedPageBreak/>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(2Cor 2,14-16).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 (2Cor 4,3-6). </w:t>
      </w:r>
    </w:p>
    <w:p w14:paraId="2678711D"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L’Apostolo Giacomo possiede tanta sapienza da illuminare con essa tutta la Chiesa, Pastori e gregge. Per la sua sapienza la Chiesa trova pace e gioia. </w:t>
      </w:r>
    </w:p>
    <w:p w14:paraId="75981FF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Paolo, servo di Cristo Gesù, apostolo per chiamata</w:t>
      </w:r>
    </w:p>
    <w:p w14:paraId="680FADB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È cosa giusta e anche necessaria entrare, sempre con l’aiuto dello Spirito Santo, nell’abisso del cuore dell’Apostolo Paolo, interamente immerso nel Padre celeste, pienamente colmato di Cristo e della sua grazia, perennemente mosso dallo Spirito Santo, totalmente piantato nel cuore della Chiesa, interrottamente in missione perché tutti, Giudei e Gentili, possano ascoltare il Vangelo della Salvezza che per l’Apostolo è solo Cristo Gesù e questi Crocifisso. </w:t>
      </w:r>
    </w:p>
    <w:p w14:paraId="3C88DF2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Quanti vivono di deboli, fragili, errati, ereticali pensieri o sul Padre, o su Cristo Gesù, o sullo Spirito Santo, o sulla Chiesa, o sulla missione di salvezza e di redenzione in favore di tutti gli uomini, costoro sempre avranno anche pensieri errati, falsi, menzogneri su questo Apostolo del Signore che ha consacrato ogni suo respiro e ogni atomo dell’anima, del corpo, dello spirito per piantare in ogni cuore la carità e la verità di Cristo, il Crocifisso e il Risorto, che versa il sangue sulla croce per liberare ogni uomo dalla pesante schiavitù del peccato e di Satana, schiavitù dalla quale nessuno per sue proprie forze potrà mai venirne fuori. </w:t>
      </w:r>
    </w:p>
    <w:p w14:paraId="69E5136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Chi ha pensieri falsi su questo Apostolo, li ha, perché ha pensieri falsi sul mistero del Padre, del Verbo Incarnato, Crocifisso e Risorto, dello Spirito Santo, della Chiesa, della missione evangelizzatrice, dello stesso uomo. All’Apostolo chiediamo un raggio della sua luce per poter afferrare qualche molecola del suo cuore. I benefici saranno oltremodo grandi e universali. </w:t>
      </w:r>
    </w:p>
    <w:p w14:paraId="1425965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cuore di questo Apostolo è una eccellente via per giungere al cuore di Cristo Gesù e dal cuore di Cristo Gesù al cuore del Padre, sempre però sotto la potente guida dello Spirito Santo. Senza lo Spirito del Signore nulla si potrà mai dire del cuore dell’Apostolo Paolo, perché questo cuore solo Lui lo conosce e solo Lui potrà introdurci in esso e solo Lui potrà illuminarci a comprendere ciò che vediamo e osserviamo. </w:t>
      </w:r>
    </w:p>
    <w:p w14:paraId="0105EF4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Non è per nulla esagerazione o parola di falsità dire che: Cor Patris cor Pauli. Cor Christi cor Pauli. Cor Spiritus Sancti cor Pauli. Cor Ecclesiae cor Pauli. Cor Verbi </w:t>
      </w:r>
      <w:r w:rsidRPr="004453C6">
        <w:rPr>
          <w:rFonts w:ascii="Arial" w:eastAsia="Times New Roman" w:hAnsi="Arial" w:cs="Arial"/>
          <w:kern w:val="0"/>
          <w:sz w:val="24"/>
          <w:szCs w:val="20"/>
          <w:lang w:eastAsia="it-IT"/>
          <w14:ligatures w14:val="none"/>
        </w:rPr>
        <w:lastRenderedPageBreak/>
        <w:t xml:space="preserve">Dei cor Pauli. Possiamo ben dire che tutto il mistero del Padre, di Cristo Gesù, dello Spirito Santo, della Chiesa, della Parola di Dio è racchiuso nel cuore dell’Apostolo. Da questo tesoro lui ogni giorno attinge quella parte di mistero da annunciare alle Comunità da Lui edificate perché il fondamento della loro fede sia stabile per sempre, crescendo nel mistero, senza mai deviare né a destra e né a sinistra. Nonostante questa divina ricchezza che è racchiusa nel suo cuore, l’Apostolo mai smette di correre dietro Cristo Gesù. Il mistero è divino, eterno, infinito. Come fa un cuore finito a comprenderlo tutto in un solo istante? Ad un cuore creato non basta neanche l’eternità. Per questo l’Apostolo corre sempre dietro Cristo Gesù al fine di raggiungerlo. </w:t>
      </w:r>
    </w:p>
    <w:p w14:paraId="5BB98F4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Ora offriamo due altissime verità su Cristo Signore e anche il brano nel quale Lui manifesta il suo insaziabile desiderio di raggiungere Cristo Signore. Dopo rifletteremo sulla differenza che vi è tra Agur e l’Apostolo Paolo. </w:t>
      </w:r>
    </w:p>
    <w:p w14:paraId="78BA3C68"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Paolo, apostolo di Cristo Gesù per volontà di Dio, ai santi che sono a Èfeso credenti in Cristo Gesù: grazie a voi e pace da Dio, Padre nostro, e dal Signore Gesù Cristo. Benedetto Dio, Padre del Signore nostro Gesù Cristo, che ci ha benedetti con ogni benedizione spirituale nei cieli in Cristo. </w:t>
      </w:r>
    </w:p>
    <w:p w14:paraId="1BAC4E2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p>
    <w:p w14:paraId="3C3E14A4"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w:t>
      </w:r>
    </w:p>
    <w:p w14:paraId="34AAAA7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w:t>
      </w:r>
    </w:p>
    <w:p w14:paraId="1259D39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B16610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w:t>
      </w:r>
      <w:r w:rsidRPr="004453C6">
        <w:rPr>
          <w:rFonts w:ascii="Arial" w:eastAsia="Times New Roman" w:hAnsi="Arial" w:cs="Arial"/>
          <w:i/>
          <w:iCs/>
          <w:kern w:val="0"/>
          <w:sz w:val="24"/>
          <w:szCs w:val="20"/>
          <w:lang w:eastAsia="it-IT"/>
          <w14:ligatures w14:val="none"/>
        </w:rPr>
        <w:lastRenderedPageBreak/>
        <w:t>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w:t>
      </w:r>
    </w:p>
    <w:p w14:paraId="449627D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w:t>
      </w:r>
    </w:p>
    <w:p w14:paraId="4F82F6BC"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Egli è prima di tutte le cose e tutte in lui sussistono. </w:t>
      </w:r>
    </w:p>
    <w:p w14:paraId="6E407AC3"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Egli è anche il capo del corpo, della Chiesa. Egli è principio, primogenito di quelli che risorgono dai morti, perché sia lui ad avere il primato su tutte le cose. </w:t>
      </w:r>
    </w:p>
    <w:p w14:paraId="3AB27D5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È piaciuto infatti a Dio che abiti in lui tutta la pienezza e che per mezzo di lui e in vista di lui siano riconciliate tutte le cose, avendo pacificato con il sangue della sua croce sia le cose che stanno sulla terra, sia quelle che stanno nei cieli. </w:t>
      </w:r>
    </w:p>
    <w:p w14:paraId="6C7EEE5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5C8A258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1,12-29).</w:t>
      </w:r>
    </w:p>
    <w:p w14:paraId="3ACE35DC"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w:t>
      </w:r>
      <w:r w:rsidRPr="004453C6">
        <w:rPr>
          <w:rFonts w:ascii="Arial" w:eastAsia="Times New Roman" w:hAnsi="Arial" w:cs="Arial"/>
          <w:i/>
          <w:iCs/>
          <w:kern w:val="0"/>
          <w:sz w:val="24"/>
          <w:szCs w:val="20"/>
          <w:lang w:eastAsia="it-IT"/>
          <w14:ligatures w14:val="none"/>
        </w:rPr>
        <w:lastRenderedPageBreak/>
        <w:t xml:space="preserve">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w:t>
      </w:r>
    </w:p>
    <w:p w14:paraId="13F50AE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È in lui che abita corporalmente tutta la pienezza della divinità, e voi partecipate della pienezza di lui, che è il capo di ogni Principato e di ogni Potenza. </w:t>
      </w:r>
    </w:p>
    <w:p w14:paraId="3AAFC21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In lui voi siete stati anche circoncisi non mediante una circoncisione fatta da mano d’uomo con la spogliazione del corpo di carne, ma con la circoncisione di Cristo: </w:t>
      </w:r>
    </w:p>
    <w:p w14:paraId="03B5D07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con lui sepolti nel battesimo, con lui siete anche risorti mediante la fede nella potenza di Dio, che lo ha risuscitato dai morti. </w:t>
      </w:r>
    </w:p>
    <w:p w14:paraId="710B0C1E"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w:t>
      </w:r>
    </w:p>
    <w:p w14:paraId="4FDCBF2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629E1681"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w:t>
      </w:r>
      <w:r w:rsidRPr="004453C6">
        <w:rPr>
          <w:rFonts w:ascii="Arial" w:eastAsia="Times New Roman" w:hAnsi="Arial" w:cs="Arial"/>
          <w:i/>
          <w:iCs/>
          <w:kern w:val="0"/>
          <w:sz w:val="24"/>
          <w:szCs w:val="20"/>
          <w:lang w:eastAsia="it-IT"/>
          <w14:ligatures w14:val="none"/>
        </w:rPr>
        <w:lastRenderedPageBreak/>
        <w:t>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w:t>
      </w:r>
    </w:p>
    <w:p w14:paraId="65D23CC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Differenza che vi è tra Agur e l’Apostolo Paolo</w:t>
      </w:r>
    </w:p>
    <w:p w14:paraId="4D73CB4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Partiamo da quanto già detto precedentemente. Alla sua affermazione – </w:t>
      </w:r>
      <w:r w:rsidRPr="004453C6">
        <w:rPr>
          <w:rFonts w:ascii="Arial" w:eastAsia="Times New Roman" w:hAnsi="Arial" w:cs="Arial"/>
          <w:kern w:val="0"/>
          <w:sz w:val="24"/>
          <w:szCs w:val="20"/>
          <w:lang w:val="la-Latn" w:eastAsia="it-IT"/>
          <w14:ligatures w14:val="none"/>
        </w:rPr>
        <w:t>“Stultissimus sum virorum et sapientia hominum non est mecum non didici sapientiam et non novi sanctorum scientiam</w:t>
      </w:r>
      <w:r w:rsidRPr="004453C6">
        <w:rPr>
          <w:rFonts w:ascii="Arial" w:eastAsia="Times New Roman" w:hAnsi="Arial" w:cs="Arial"/>
          <w:kern w:val="0"/>
          <w:sz w:val="24"/>
          <w:szCs w:val="20"/>
          <w:lang w:eastAsia="it-IT"/>
          <w14:ligatures w14:val="none"/>
        </w:rPr>
        <w:t xml:space="preserve">” – abbiamo dato risposta attingendo dal suo stesso scritto, da quanto lui rivela del suo cuore. I suoi occhi contemplano animali e uomini e vede in essi un mistero che lui non riesce a spiegare. È come se lui fosse incapace di rispondere alle domande del suo cuore. È questo il motivo per cui si sente stoltissimo fra gli uomini. </w:t>
      </w:r>
    </w:p>
    <w:p w14:paraId="6E4978B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Lui è chiamato a vivere in un mistero che lo avvolge e sovente per lui questo mistero è senza alcuna risposta. Vedere il mistero è già sapienza. Così come è sapienza non dare alcuna risposta errata ai misteri che ci circondano. Cosa allora si deve fare? Attendere la risposta che di certo verrà dal Signore. Per questo Agur è un grande saggio. Lui vede il mistero che vi è nella creazione e nell’uomo. Non dona però alcuna risposta errata. Si consegna al mistero. Si affida alla sapienza del Signore che sa come e quando aprire la sua mente e svelare ciò che attualmente essa non riesce a vedere, non per cattiva volontà e o perché abbia soffocato la verità nell’ingiustizia, ma perché attualmente manca di molta rivelazione. </w:t>
      </w:r>
    </w:p>
    <w:p w14:paraId="13A816B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Tutta la vita dell’uomo è immersa in un mistero a volte impossibile da comprendere. Esso si può solo accettare, vivere, senza alcuna spiegazione, perché spiegazioni non ce ne sono sulla terra. Ecco la grande sapienza di Agur: Agur si reputa il più stolto tra gli uomini perché vorrebbe avere la stessa scienza di Dio e vedere ogni cosa con la luce dei suoi occhi. Ma questo è impossibile agli uomini. Tutti noi dobbiamo attenerci con somma attenzione alle Parole della rivelazione. Si comprende, nella luce dello Spirito Santo, ciò che il Signore ha rivelato e ogni giorno siamo illuminati per una comprensione sempre più piena e perfetta. Su quanto non è stato rivelato, si accoglie il mistero e lo si vive con la stessa pazienza vissuta da Gesù sulla croce. Ecco dove risiede la grande saggezza di Agur: nell’insegnare agli uomini il rispetto dei limiti della propria mente, che mai potrà essere la mente di Dio. Su questa verità annunciata da Agur, il cristiano dei nostri tempi dovrebbe riflettere molto, dal momento che sta distruggendo ogni mistero sia di Dio e sia dell’uomo, dell’universo sia visibile e sia invisibile. Ecco cosa sta succedendo oggi al Cristiano: La perdita del mistero, di ogni mistero. Quanto abbiamo scritto in tempi non lontani merita di essere riletto e rimeditato. Possiamo avere non solo una nitida fotografia, ma anche una sapiente radiografia del tempo nel quale viviamo:</w:t>
      </w:r>
    </w:p>
    <w:p w14:paraId="327C1A1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 xml:space="preserve">Il vero cristiano è colui che vive di vera speranza. Egli attende di vedere, subito appena morto, il suo Redentore e Salvatore, il Suo Liberatore e Messia, il suo Benefattore che lo ha tolto dalle fauci della perdizione eterna e gli ha dato ogni grazia e verità perché potesse giungere alla fine dei suoi giorni mortali, in Cielo, per contemplare la sua maestosa e stupenda gloria. </w:t>
      </w:r>
    </w:p>
    <w:p w14:paraId="5E00986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Purtroppo dobbiamo confessare che oggi la speranza del discepolo di Gesù non è più questa. Egli è sempre nell’attesa, ma di cose futili, vane, sciocche, che non durano, passeggere, momentanee, occasionali. A volte attende qualcosa che è persino contrario alla sua fede: il compimento di una passione peccaminosa, che possa essere soddisfatto qualche suo vizio, che si realizzi un desiderio per le cose del corpo, che possa drogarsi, ubriacarsi, sballarsi. </w:t>
      </w:r>
    </w:p>
    <w:p w14:paraId="57E370E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Possiamo dire che il discepolo di Gesù ha smarrito la speranza soprannaturale, quella che dona verità alla sua vita, sostituendola con una moltitudine di speranze inutili. Stiamo creando il cristiano vano, stolto, insipiente, insensato, coltivatore di vizi e di peccati, immerso nel relativo e nell’effimero, conquistato dalla gioie fugaci e passeggere, perennemente che si annega nelle mode del momento, sempre orientato a ciò che non vale e non dura. Il corpo, il tempo, il visibile stanno distruggendo lo spirito, l’eternità, l’invisibile. Il sensibile sta annientando il mistero. </w:t>
      </w:r>
    </w:p>
    <w:p w14:paraId="4B6FEED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Sta venendo fuori un uomo che si concede e si abbandona a tutto ciò che uccide la speranza anche per il domani terreno. Addirittura l’uomo di oggi si sta persino precludendo ogni possibilità di poter dare la vita con la generazione fisica, tanto è lontana da lui la speranza. L’attimo è la sua eternità. Il momento è il suo futuro. L’istante è il suo impegno. </w:t>
      </w:r>
    </w:p>
    <w:p w14:paraId="202A9788"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Dobbiamo svegliarci da questo sonno di morte spirituale e fisica, morte nel corpo e nello spirito. Ma se tutti stiamo vivendo in un cimitero spirituale, se tutti stiamo naufragando nelle burrascose acque della superficialità e della dimenticanza di Dio, come facciamo a svegliarci? Ma soprattutto come facciamo a rimettere in noi il principio della vera speranza? Ecco Lei, la Vergine Maria, la Madre della Misericordia, il Timoniere della nostra misera e fragile navicella, la nostra Avvocata e Soccorritrice, la nostra Amica e Maestra. Lei sempre è venuta in nostro soccorso. Sempre viene in nostro aiuto. Attualmente è impegnata al recupero di questa umanità naufragata nella perdita della vera speranza. Lei irrompe con potenza della nostra storia fatta di niente spirituale e ci chiede di risorgere, risollevarci, risalire sulla nave della vita, raggiungere il porto sicuro della salvezza. Lei fa tutto questo direttamente, chiedendo ad ognuno di noi di darle una mano. Raccogliere gli innumerevoli naufraghi è un lavoro immane e Lei ha bisogno dell’aiuto di noi tutti. Lei è venuta per mostrarci oggi Gesù, perché solo se noi lo contempliamo oggi con gli occhi della fede, Lei ce lo potrà mostrare domani, quando entreremo nell’eternità. </w:t>
      </w:r>
    </w:p>
    <w:p w14:paraId="1D0405B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Oggi Lei ci chiama a conoscere Gesù, ascoltando e vivendo secondo la sua Parola. Oggi Lei ci dice di rimettere nel cuore la verità del Vangelo. Oggi ci mostra la via per raggiungere e contemplare Gesù nella sua eternità. Oggi per domani. Mai domani senza l’oggi. È questa la sua missione di Madre. Questa missione Lei la esercita con tutta la ricchezza del suo amore di Madre.</w:t>
      </w:r>
    </w:p>
    <w:p w14:paraId="3E5AFD2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 xml:space="preserve">Cosa dobbiamo necessariamente aggiungere? Dobbiamo aggiungere che strumento perché Cristo ritorni ad essere via, verità, vita, luce, pace di ogni uomo, è ogni figlio di Maria. Chi ama Maria come sua vera Madre non dona riposo al suo cuore e alla sua mente fino a quando non avrà mostrato ad ogni altro uomo la bellezza di Cristo Gesù, lo splendore della sua luce, la ricchezza della sua grazia, l’efficacia del suo sangue capace di lavare ogni peccato che vi è nel cuore, la bontà della sua Parola che è la sola via perché noi possiamo giungere alla verità della nostra umanità e con questa vera umanità domani entrare nel regno eterno di Dio. Se però il figlio di Maria non ama la Madre, mai compirà questo desiderio del suo cuore. </w:t>
      </w:r>
    </w:p>
    <w:p w14:paraId="43AE1D8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perché il rapporto tra Madre e figlio può impostarsi solo sul grande amore. Più il figlio crescerà in amore per la Madre sua e più lui crescerà in amore per Cristo Gesù che è il frutto benedetto della Vergine Maria. Il fatto che oggi vi è scarso amore per mostrare Cristo al mondo è segno che vi è scarso amore per la nostra Madre celeste. Non amando Lei, mai potremo amare il Figlio suo e mai lo potremo manifestare al mondo. Anche la manifestazione di Cristo Gesù al mondo è frutto del nostro amore per la Madre celeste. Se il cristiano non mette ogni impegno nel crescere nell’amore per la Madre sua celeste, la sua vita si consumerà in una esistenza vana. Non compirà il fine per cui il Padre lo ha scelto e lo ha chiamato ad essere corpo di Cristo. Qual è questo fine? Quello di mostrare al mondo tutto lo splendore di Cristo attraverso la sua vita consegnata interamente a Cristo e alla sua Parola, e anche e soprattutto di formare il corpo di Cristo con l’aggiunta di nuovi membri. </w:t>
      </w:r>
    </w:p>
    <w:p w14:paraId="09AEA60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Se questi due fini, che sono poi un solo fine, non vengono raggiunti, è il fallimento della vocazione che il Padre ci ha fatto: essere corpo di Cristo. Si è corpo di Cristo per mostrare la bellezza di Cristo e per formare il corpo di Cristo, mostrandolo con la nostra vita ad ogni uomo, perché si lasci attrarre da Lui. Ecco perché abbiamo bisogno della Madre nostra celeste. A lei sempre dobbiamo chiedere che ci colmi del suo amore per Cristo Gesù. Colmati del suo amore, dietro nostra ininterrotta preghiera, possiamo amare Cristo come Lei lo ha amato. Lei lo ha amato generandolo per opera dello Spirito Santo nel suo seno verginale e lo ha dato al mondo come vero Verbo Incarnato per la salvezza di ogni uomo. Chi è Maria? Colei che sempre dona Cristo Gesù. Chi è il figlio di Maria? Colui che sempre dona Cristo Gesù ad ogni altro uomo. Come potrà donarlo? Se si lascia colmare dell’amore che la Madre ha verso Cristo Signore. Quando questo amore è nel nostro cuore, sempre mostreremo e daremo Cristo.</w:t>
      </w:r>
    </w:p>
    <w:p w14:paraId="0C23E49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Il Padre ha dato Cristo alla Chiesa “come capo su tutte le cose: essa è il corpo di lui, la pienezza di colui che è il perfetto compimento di tutte le cose”. Ecco come questa verità è annunciata nella Vulgata e nel testo Greco: “Quae est corpus ipsius, plenitudo eius qui omnia in omnibus adimpletur / ¼tij ™stˆn tÕ sîma aÙtoà, tÕ pl»rwma toà t¦ p£nta ™n p©sin plhroumšnou” (Ef 1,23). La Chiesa è il corpo di Cristo, la pienezza di Cristo. Cristo riempie, compie, dona pienezza ad ogni cosa in ogni cosa. Al di là di ogni possibile traduzione, rimane una verità. La Chiesa, corpo di Cristo, è la pienezza di Cristo. Cristo è il capo della Chiesa. La Chiesa dona pienezza a Cristo. Cristo dona pienezza ad ogni cosa in ogni cosa. </w:t>
      </w:r>
    </w:p>
    <w:p w14:paraId="58050F0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 xml:space="preserve">Ora riflettiamo, argomentiamo su questa verità annunciata dall’Apostolo Paolo.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vissuta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551D824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w:t>
      </w:r>
    </w:p>
    <w:p w14:paraId="681B299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Le sue false teorie di salvezza hanno dichiarato nulla ogni schiavitù, ogni tenebra, ogni morte. La salvezza è data a tutti dalla religione che ciascuno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w:t>
      </w:r>
    </w:p>
    <w:p w14:paraId="751688B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 xml:space="preserve">Questa caduta dalla purissima fede in Cristo non si è abbattuta su di noi come un fulmine a cielo sereno. Essa ha origini remote. Togli oggi una verità a Cristo e togli oggi una verità alla Chiesa, nel giro di circa un secolo si è giunti a questo pesante disastro. Gravissima responsabilità è di quanti sono preposti alla vigilanza e hanno omesso di vigilare, spesso essi stessi avallando falsità e menzogne su Cristo e sulla Chiesa. </w:t>
      </w:r>
    </w:p>
    <w:p w14:paraId="7C88145E"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Noi oggi stiamo creando una nova religione i cui tratti essenziali sono l’eliminazione del mistero della Santissima Trinità, del mistero di Cristo Redentore e Salvatore, del mistero dello Spirito Santo e della sua opera di santificazione e di rigenerazione, del mistero della Chiesa costituita da Cristo Gesù Sacramento universale di salvezza. </w:t>
      </w:r>
    </w:p>
    <w:p w14:paraId="0B82616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Insieme a questa parte distruttiva va ricordata la parte costruttiva: la dichiarazione di uguaglianza non solo di tutte le religioni, ma anche di tutte le confessioni cristiane. La privazione della Chiesa una, santa, cattolica, apostolica di ogni pienezza di verità e di grazia, di luce e di vita. Abolita ogni differenza si deve proclamare la perfetta uguaglianza. Essendo tutti perfettamente uguali, dobbiamo tutti presentarci gli uni agli altri solo come fratelli e non più come portatori di un mistero da offrire all’altro per la sua salvezza. </w:t>
      </w:r>
    </w:p>
    <w:p w14:paraId="23DF344A"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È evidente che quanto finora professato come fede viene dichiarato non fede. Ciò che finora era verità immutabile oggi è solo una vecchia favola non più utile all’uomo, ormai adulto e non più bambino. La religione finora praticata era per gente incolta, rozza, ancora in fasce. Oggi l’uomo si è evoluto e non ha più bisogno di nessun Salvatore e di nessun Redentore. Ecco perché oggi si sta professando la perfetta uguaglianza tra un uomo e un altro uomo in materia di fede e di religione.</w:t>
      </w:r>
    </w:p>
    <w:p w14:paraId="44E5B12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Ogni discepolo di Gesù è chiamato a realizzare un altissimo mistero, lo stesso mistero dal Padre consegnato al Figlio nello Spirito Santo. La Vergine Maria chiede luce sulle modalità e le vie perché il mistero possa compiersi in lei secondo purissima verità. Anche il cristiano deve chiedere allo Spirito Santo che gli riveli modalità e vie perché il mistero della redenzione e della salvezza si possa compiere per lui. Se la Vergine Maria avesse introdotto per la realizzazione del mistero un solo suo pensiero, il mistero sarebbe stato guastato, così anche il cristiano se introduce un solo suo pensiero nel mistero a lui affidato e che dovrà essere realizzato, anche per lui il mistero risulterà guastato, trasformato, alterato e nessuna salvezza, nessuna redenzione si compirà per mezzo di lui. Ogni pensiero che si introduce nel mistero lo rende nullo. È quanto sta accadendo oggi nella Chiesa del Dio vivente. Ogni cristiano introduce nel mistero della Chiesa i suoi pensieri, le sue vie, che sono dalla carne e non dallo Spirito Santo, e la Chiesa è divenuta vana nella sua missione. </w:t>
      </w:r>
    </w:p>
    <w:p w14:paraId="3AC92C4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Ciò che fa è opera della carne e non più frutto dello Spirito Santo che agisce in essa e per essa. La Vergine Maria è piena di Spirito Santo e con grande umiltà chiede e ottiene risposta. Noi siamo impestati di superbia, ci sostituiamo allo Spirito Santo e per noi il mistero è stato interamente guastato, alterato, modificato. Esso non è più il mistero che il Signore ci ha affidato. Quanto stanno </w:t>
      </w:r>
      <w:r w:rsidRPr="004453C6">
        <w:rPr>
          <w:rFonts w:ascii="Arial" w:eastAsia="Times New Roman" w:hAnsi="Arial" w:cs="Arial"/>
          <w:kern w:val="0"/>
          <w:sz w:val="24"/>
          <w:szCs w:val="20"/>
          <w:lang w:eastAsia="it-IT"/>
          <w14:ligatures w14:val="none"/>
        </w:rPr>
        <w:lastRenderedPageBreak/>
        <w:t>realizzando oggi molti cristiani non è più il mistero loro affidato, ma sono frutti di progetti della loro mente. Nessuna salvezza viene prodotta. Il mistero è stato alterato.</w:t>
      </w:r>
    </w:p>
    <w:p w14:paraId="52B5AD1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Non ci sono due misteri: uno di Cristo e l’altro del cristiano, avendo ciascuno un suo mistero. Uno è il corpo, uno deve essere il mistero da realizzare, anche se con personali ministeri e particolari carismi. Ministeri e carismi senza il mistero a nulla servono. A che serve essere presbiteri, diaconi, vescovi, cresimati, battezzati, papi, cardinali, se posti fuori del mistero di Cristo? A noi non è stato dato altro mistero da realizzare se non quello vissuto e realizzato da Gesù Signore. Se siamo due misteri, a nulla serviamo. Divenire mistero del mistero nel mistero di Gesù deve essere la nostra unica e sola ispirazione. È in Cristo che avviene la nostra vera umanizzazione, la perfezione della nostra umanità. Fuori di Cristo si è cellule impazzite. Si è fuori del corpo che ci fa esseri viventi in esso e per esso.</w:t>
      </w:r>
    </w:p>
    <w:p w14:paraId="1EBD1AE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Perché è necessario che noi siamo oggi la vita del mistero di Cristo, della Madre di Dio, della Chiesa? È necessario perché è solo donando vita e continuità di vita al mistero di Cristo, della Madre di Dio, della Chiesa, che è possibile operare la redenzione del mondo. Oggi una grande eresia sta dimorando e riducendo in polvere tutta la nostra fede e con essa il vero mistero di Cristo, della Madre di Dio, della Chiesa. Questa eresia insegna con sofisticata falsità che tutti siamo salvi, tutti domani saremo nel regno eterno del Paradiso. Se questa eresia fosse vera, non avremmo più bisogno di dare continuità al mistero di Cristo, della Madre sua, della Chiesa. </w:t>
      </w:r>
    </w:p>
    <w:p w14:paraId="57BDCC7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Se la salvezza è già assicurata, perché la necessità di essere noi mistero di Cristo oggi per la redenzione del mondo? La salvezza non è acquisita. È da acquisire. La salvezza è data. Essa però va accolta. Non va accolta in Cristo e non è Cristo che oggi la dona. La salvezza deve essere accolta nel cristiano e dal cristiano dovrà essere donata. La potrà dare chi è mistero del mistero nel mistero di Gesù. Per questo è necessario che diveniamo parte essenziale, vitale, di questo mistero. La salvezza e la redenzione del mondo possono essere date al mondo solo da chi è divenuto parte del mistero. Chi è fuori non dona né salvezza e né redenzione. È fuori dal circuito della vita.</w:t>
      </w:r>
    </w:p>
    <w:p w14:paraId="27599BB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È grande il mistero che si vive nella fede. Oggi noi abbiamo ridotto la Parola di Dio a menzogna perché a menzogna abbiamo ridotto il nostro Dio. A menzogna abbiamo ridotto il suo mistero che è mistero di unità e di trinità, mistero di incarnazione, passione, morte, risurrezione. A menzogna abbiamo ridotto il mistero dello Spirito Santo. Non crediamo in Lui e poiché è Lui che ci mette in comunione con il Padre e il Figlio, noi siamo separati dal Padre e dal Figlio. </w:t>
      </w:r>
    </w:p>
    <w:p w14:paraId="33B794F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Cosa comporta questa menzogna? La non conoscenza del mistero e quindi la sua abolizione dalla nostra vita. Abolendo il mistero o se per noi esso è tutto una falsità, anche il mistero dell’uomo è falso. L’uomo va compreso da un altro mistero. Non più dal mistero del Padre e del Figlio e dello Spirito Santo, ma dal mistero dell’iniquità. Quali sono i frutti di questa comprensione dal mistero dell’iniquità? </w:t>
      </w:r>
    </w:p>
    <w:p w14:paraId="24D9DD1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Eccoli: un uomo che si fa da se stesso e non più dal suo Creatore, Signore, Redentore, Salvatore. Dov’è l’inganno in questo tradimento del vero mistero? L’inganno è questo. Non è l’uomo che si fa a suo piacimento. Sono alcuni uomini che decidono come fare gli altri uomini. E così l’uomo anziché essere servo del suo Signore per la vita, diviene schiavo dell’uomo per la morte. Il cristiano mai deve lasciarsi fare dal mistero dell’iniquità. È questa la forza della sua fede: rimanere sempre ancorato al mistero del vero Dio, il solo che lo farà vero uomo, oggi e per i secoli eterni.</w:t>
      </w:r>
    </w:p>
    <w:p w14:paraId="550442CD"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Oggi la volontà di conversione totale è divenuta impossibile per qualsiasi uomo, anche per il cristiano. In nome di un Dio a-personale, si sta eliminando, cancellando, togliendo il vero mistero di Dio che è mistero di unità e di trinità, mistero di incarnazione e di salvezza, mistero di sacramenti e di grazia, mistero dello Spirito Santo per la rigenerazione dell’uomo. Stiamo condannando il mondo ad una povertà spirituale mai conosciuta prima. Questa povertà spirituale è la causa di ogni povertà antropologica e cosmologica.</w:t>
      </w:r>
    </w:p>
    <w:p w14:paraId="1F83A53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L’Apostolo Paolo nella Lettera ai Romani, innalza un inno alla sapienza del Signore, che lui trova semplicemente sconvolgente.</w:t>
      </w:r>
    </w:p>
    <w:p w14:paraId="1864FFCD"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11,30-36). </w:t>
      </w:r>
    </w:p>
    <w:p w14:paraId="75B61B6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Proviamo a riflettere un po’:</w:t>
      </w:r>
    </w:p>
    <w:p w14:paraId="66457C7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È giusto chiedersi: cosa è la sapienza di Dio per l’Apostolo Paolo? Si risponde che per l’Apostolo Paolo la sapienza di Dio è il mistero dell’incarnazione, passione, morte per crocifissione, risurrezione, ascensione al cielo, elevazione a Signore dell’universo e a Giudice dei vivi e dei morti di Cristo Gesù. La sapienza di Dio è il mistero di Cristo Gesù. È in questo mistero che viene svelato e conosciuto il mistero del Padre e dello Spirito Santo, il mistero della creazione, il mistero della redenzione, il mistero della vita e della morte, il mistero del tempo e dell’eternità, il mistero della salvezza eterna e della perdizione nelle tenebre per sempre. </w:t>
      </w:r>
    </w:p>
    <w:p w14:paraId="12C55A8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kern w:val="0"/>
          <w:sz w:val="24"/>
          <w:szCs w:val="20"/>
          <w:lang w:eastAsia="it-IT"/>
          <w14:ligatures w14:val="none"/>
        </w:rPr>
        <w:t>Non c’è mistero che si possa conoscere secondo purezza di verità se non nella conoscenza secondo purezza e verità, nello Spirito Santo, del mistero di Cristo Gesù. L’Apostolo Paolo conosce ogni mistero perché lui vive in Cristo e Cristo vive in lui. Lui e Cristo sono una sola vita. Possiamo app</w:t>
      </w:r>
      <w:r w:rsidRPr="004453C6">
        <w:rPr>
          <w:rFonts w:ascii="Arial" w:eastAsia="Times New Roman" w:hAnsi="Arial" w:cs="Arial"/>
          <w:i/>
          <w:iCs/>
          <w:kern w:val="0"/>
          <w:sz w:val="24"/>
          <w:szCs w:val="20"/>
          <w:lang w:eastAsia="it-IT"/>
          <w14:ligatures w14:val="none"/>
        </w:rPr>
        <w:t xml:space="preserve">licare a Paolo – essendo una solo vita con Cristo – quanto è detto della Sapienza: “[In Paolo]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E ancora: “La sapienza è più veloce di qualsiasi movimento, per la sua purezza si diffonde e penetra in ogni </w:t>
      </w:r>
      <w:r w:rsidRPr="004453C6">
        <w:rPr>
          <w:rFonts w:ascii="Arial" w:eastAsia="Times New Roman" w:hAnsi="Arial" w:cs="Arial"/>
          <w:i/>
          <w:iCs/>
          <w:kern w:val="0"/>
          <w:sz w:val="24"/>
          <w:szCs w:val="20"/>
          <w:lang w:eastAsia="it-IT"/>
          <w14:ligatures w14:val="none"/>
        </w:rPr>
        <w:lastRenderedPageBreak/>
        <w:t xml:space="preserve">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7,11-30). </w:t>
      </w:r>
    </w:p>
    <w:p w14:paraId="382E600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Senza la conoscenza del mistero di Cristo nulla si comprende di Dio. Senza la conoscenza del mistero di Cristo Gesù nulla si comprende di Paolo. Paolo ha consacrato la sua vita alla comprensione, nello Spirito Santo, del mistero di Cristo, in modo da poter mostrare Cristo al vivo nella sua vita. Questa verità così è rivelata nella Lettera ai Galati: </w:t>
      </w:r>
      <w:r w:rsidRPr="004453C6">
        <w:rPr>
          <w:rFonts w:ascii="Arial" w:eastAsia="Times New Roman" w:hAnsi="Arial" w:cs="Arial"/>
          <w:i/>
          <w:iCs/>
          <w:kern w:val="0"/>
          <w:sz w:val="24"/>
          <w:szCs w:val="20"/>
          <w:lang w:eastAsia="it-IT"/>
          <w14:ligatures w14:val="none"/>
        </w:rPr>
        <w:t>“Sono stato crocifisso con Cristo, e non vivo più io, ma Cristo vive in me. E questa vita, che io vivo nel corpo, la vivo nella fede del Figlio di Dio, che mi ha amato e ha consegnato se stesso per me. O stolti Gàlati, chi vi ha incantati? Proprio voi, agli occhi dei quali fu rappresentato al vivo Gesù Cristo crocifisso! Quanto a me invece non ci sia altro vanto che nella croce del Signore nostro Gesù Cristo, per mezzo della quale il mondo per me è stato crocifisso, come io per il mondo. D’ora innanzi nessuno mi procuri fastidi: io porto le stigmate di Gesù sul mio corpo” (Gal 2,19-20; 3,1; 6,14.17).</w:t>
      </w:r>
      <w:r w:rsidRPr="004453C6">
        <w:rPr>
          <w:rFonts w:ascii="Arial" w:eastAsia="Times New Roman" w:hAnsi="Arial" w:cs="Arial"/>
          <w:kern w:val="0"/>
          <w:sz w:val="24"/>
          <w:szCs w:val="20"/>
          <w:lang w:eastAsia="it-IT"/>
          <w14:ligatures w14:val="none"/>
        </w:rPr>
        <w:t xml:space="preserve"> È questo il motivo per il quale il cuore del pensiero di Paolo, la sapienza di Paolo è solo Cristo Gesù. </w:t>
      </w:r>
    </w:p>
    <w:p w14:paraId="6625EF5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Oggi è a tutti evidente che il cristiano non cerca più la perfetta conformazione a Cristo Gesù, che è l’Obbediente al Padre fino all’annientamento di sé. Quali sono i frutti di questa non ricerca della perfetta conformazione a Cristo Signore? L’uscita del cristiano dal mistero di Cristo Gesù. Uscire dal mistero di Cristo è in tutto simile all’uscita di una balena dalle acque profonde. Si spiaggia e a poco a poco muore. Anche il cristiano oggi è spiaggiato. Ciò significa che è morto al mistero di Cristo, ma se è morto al mistero di Cristo, è anche morto al mistero del Padre e dello Spirito Santo, al mistero della Chiesa, al mistero della redenzione e della giustificazione. Morto al mistero di Cristo, è morto anche ad ogni altro mistero. I frutti di questa morte sono a tutti evidenti: il cristiano è oggi senza la sua verità. Non avendo e non possedendo lui la verità, eleva a verità ogni falsità, a luce ogni tenebra, a giustizia ogni ingiustizia. Questo lo fa per natura morta. </w:t>
      </w:r>
    </w:p>
    <w:p w14:paraId="585BA27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Un esempio macabro può aiutarci: se poniamo una carcassa in un giardino profumato, tutto il giardino sarà infestato di cattivo odore. Ma se lo si pone in un letamaio, aumenta l’olezzo cattivo. Una natura morta spargerà sempre odore di falsità sia che la si ponga nella Chiesa o sia che la si porti nel mondo. Se la natura morta vuole spandere odore di verità, luce eterna, giustizia, santità, deve risorgere in Cristo, non solo, deve divenire vita di Cristo nel mondo. </w:t>
      </w:r>
    </w:p>
    <w:p w14:paraId="4E73879E"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Anche questa verità viene dall’Apostolo Paolo: </w:t>
      </w:r>
      <w:r w:rsidRPr="004453C6">
        <w:rPr>
          <w:rFonts w:ascii="Arial" w:eastAsia="Times New Roman" w:hAnsi="Arial" w:cs="Arial"/>
          <w:i/>
          <w:iCs/>
          <w:kern w:val="0"/>
          <w:sz w:val="24"/>
          <w:szCs w:val="20"/>
          <w:lang w:eastAsia="it-IT"/>
          <w14:ligatures w14:val="none"/>
        </w:rPr>
        <w:t>“Siano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(2Cor 2,14-16).</w:t>
      </w:r>
      <w:r w:rsidRPr="004453C6">
        <w:rPr>
          <w:rFonts w:ascii="Arial" w:eastAsia="Times New Roman" w:hAnsi="Arial" w:cs="Arial"/>
          <w:kern w:val="0"/>
          <w:sz w:val="24"/>
          <w:szCs w:val="20"/>
          <w:lang w:eastAsia="it-IT"/>
          <w14:ligatures w14:val="none"/>
        </w:rPr>
        <w:t xml:space="preserve"> Ecco </w:t>
      </w:r>
      <w:r w:rsidRPr="004453C6">
        <w:rPr>
          <w:rFonts w:ascii="Arial" w:eastAsia="Times New Roman" w:hAnsi="Arial" w:cs="Arial"/>
          <w:kern w:val="0"/>
          <w:sz w:val="24"/>
          <w:szCs w:val="20"/>
          <w:lang w:eastAsia="it-IT"/>
          <w14:ligatures w14:val="none"/>
        </w:rPr>
        <w:lastRenderedPageBreak/>
        <w:t xml:space="preserve">perché Paolo può parlare dalla sapienza di Dio. Lui parla sempre dal cuore di Cristo Gesù. </w:t>
      </w:r>
    </w:p>
    <w:p w14:paraId="4126859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L’Apostolo Paolo, pur navigando nel mare infinito della verità e della sapienza dello Spirito Santo, sa che questo mare è assai profondo, profondissimo. Sa che quanto Lui attinge del mistero, quanto annuncia e quanto spiega di esso è sempre troppo poco. Lui vede il mistero, annuncia il mistero, spiega il mistero, parla del mistero, ma tutto ciò che lui vede e attinge di esso è solo un raggio, una scintilla, se messo in confronto con il Sole divino ed eterno che è il Mistero del Padre, del Figlio, dello Spirito Santo, della Redenzione, della Salvezza, della Giustificazione, della Santificazione, della Vita eterna. Che cosa è una scintilla di sole dinanzi al grande, infinito, eterno, divino Sole del mistero che è racchiuso nel suo cuore?</w:t>
      </w:r>
    </w:p>
    <w:p w14:paraId="7DDF35A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Ecco la sostanziale differenza tra l’Apostolo Paolo e Agur. Agur vede il mistero nel quale lui vive e si arrende dinanzi ad esso. Attende che il Signore glielo riveli. Paolo vede il mistero, il mistero è tutto nel suo cuore, sa della sua infinita grandezza, ma non si arrende. Lui nel mistero corre, verso la conoscenza della sua pienezza avanza. In ogni sua Lettera appare con chiarezza che mai lui ripete ciò che in altre Lettere aveva già scritto. Per ogni comunità vi è una scintilla sempre nuova di quel Sole infinito nel quale Lui abita. Possiamo dire che lui veramente è quello scriba che è divenuto discepolo del regno dei cieli, secondo il Vangelo secondo Matteo:</w:t>
      </w:r>
    </w:p>
    <w:p w14:paraId="771B803E"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Avete compreso tutte queste cose?». Gli risposero: «Sì». Ed egli disse loro: «Per questo ogni scriba, divenuto discepolo del regno dei cieli, è simile a un padrone di casa che estrae dal suo tesoro cose nuove e cose antiche» (Mt 13,51-52). </w:t>
      </w:r>
    </w:p>
    <w:p w14:paraId="7513CC8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Abbiamo già detto, ed è giusto ricordarlo, che l’Apostolo Giacomo nella Chiesa delle origini è la sapienza che dona luce alla purissima verità annunciata da Pietro e alla fortezza nella verità che scuote, agita e muove il cuore dell’Apostolo Paolo. Tutta la Chiesa trova pace e gioia dal suo consiglio, frutto in Lui della grande sapienza dello Spirito Santo che governa il suo cuore. Sappiamo che Paolo, colmo della sapienza dello Spirito Santo, sempre porge il mistero di Cristo sia ai Gentili che ai Giudei. </w:t>
      </w:r>
    </w:p>
    <w:p w14:paraId="139A103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Perché allora anche Lui ha bisogno della sapienza dell’Apostolo Giacomo? La risposta la troviamo nella sua Prima Lettera ai Corinzi e nella Lettera agli Efesini.</w:t>
      </w:r>
    </w:p>
    <w:p w14:paraId="186CD83D"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22B04FDD"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lastRenderedPageBreak/>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60F4917F"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(Cfr. 1Cor 12,31). </w:t>
      </w:r>
    </w:p>
    <w:p w14:paraId="217EA88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1314126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04126DE2"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520E2BA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Essendo l’Apostolo Paolo vero corpo di Cristo, ha bisogno di ogni altro dono che lo Spirito Santo ha dato ad ogni membro del corpo di Cristo. Quando lui si recò a Gerusalemme non ha avuto bisogno della sapienza dell’Apostolo Barnaba per essere accolto dalla comunità dei discepoli di Gesù? E quando Lui dai discepoli che vivevano in Gerusalemme fu portato a Tarso e obbligato a lasciare la Città Santa perché i Giudei lo volevano uccidere, non ha avuto forse bisogno ancora della sapienza dell’Apostolo Barnaba per tornare nella Chiesa e prendere il posto che il Signore gli aveva assegnato? Tutto il corpo vive ricevendo vita dal corpo. Anche Paolo, il ricchissimo di Spirito Santo, ha bisogno di tutto il corpo se vuole </w:t>
      </w:r>
      <w:r w:rsidRPr="004453C6">
        <w:rPr>
          <w:rFonts w:ascii="Arial" w:eastAsia="Times New Roman" w:hAnsi="Arial" w:cs="Arial"/>
          <w:kern w:val="0"/>
          <w:sz w:val="24"/>
          <w:szCs w:val="20"/>
          <w:lang w:eastAsia="it-IT"/>
          <w14:ligatures w14:val="none"/>
        </w:rPr>
        <w:lastRenderedPageBreak/>
        <w:t xml:space="preserve">essere utile a Cristo Gesù e al suo Vangelo. Chi si separa dal corpo è inutile a Cristo e al Vangelo. </w:t>
      </w:r>
    </w:p>
    <w:p w14:paraId="04AC7FA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Ecco cosa insegnano gli Atti degli Apostoli e cosa rivelano:</w:t>
      </w:r>
    </w:p>
    <w:p w14:paraId="68A9098B"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La Chiesa era dunque in pace per tutta la Giudea, la Galilea e la Samaria: si consolidava e camminava nel timore del Signore e, con il conforto dello Spirito Santo, cresceva di numero (At 9,26-31).</w:t>
      </w:r>
    </w:p>
    <w:p w14:paraId="37E01355"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 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11,19-26). </w:t>
      </w:r>
    </w:p>
    <w:p w14:paraId="2A5264B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Nel corpo di Cristo nessuno può vivere senza ricevere pienezza di vita da ogni altro membro del corpo. Il corpo di Cristo è sulla terra perfetta immagine visibile del mistero della Beata Trinità. Come nel mistero della Beata Trinità, Il Padre vive tutto nel Figlio e nello Spirito Santo, il Figlio vive tutto nel Padre e nello Spirito Santo, lo Spirito Santo vive tutto nel Figlio e nel Padre, donando ogni Persona la sua vita e ricevendo la vita delle altre due, così è nel corpo di Cristo Gesù. Ogni membro – papa, vescovo, presbitero, diacono, cresimato, battezzato – riceve la vita da ogni altro membro e dona vita a tutti gli altri membri. Se un membro non dona vita, la vita che è in lui, muore. Se non riceve vita, la sua vita priva del sano nutrimento, muore. Con la vita morta in noi, siamo inutili a Cristo, al suo Vangelo, alla Chiesa, al mondo intero. Quando un membro, chiunque esso sia, qualsiasi ministero eserciti nella Chiesa, si chiude in se stesso, questo membro non è più un datore di vita a Cristo, al Vangelo, alla Chiesa, al mondo. È un tralcio secco. Se non ritorna nella sua verità, il Padre viene, lo taglia e la sua fine è il fuoco. Mai dobbiamo dimenticare la Parola di Gesù Signore:</w:t>
      </w:r>
    </w:p>
    <w:p w14:paraId="35EDB8B6"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Io sono la vite vera e il Padre mio è l’agricoltore. Ogni tralcio che in me non porta frutto, lo taglia, e ogni tralcio che porta frutto, lo pota perché porti più frutto. Voi </w:t>
      </w:r>
      <w:r w:rsidRPr="004453C6">
        <w:rPr>
          <w:rFonts w:ascii="Arial" w:eastAsia="Times New Roman" w:hAnsi="Arial" w:cs="Arial"/>
          <w:i/>
          <w:iCs/>
          <w:kern w:val="0"/>
          <w:sz w:val="24"/>
          <w:szCs w:val="20"/>
          <w:lang w:eastAsia="it-IT"/>
          <w14:ligatures w14:val="none"/>
        </w:rPr>
        <w:lastRenderedPageBreak/>
        <w:t xml:space="preserve">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(Gv 15,1-8). </w:t>
      </w:r>
    </w:p>
    <w:p w14:paraId="7BD3F2D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Si rimane in Cristo, rimanendo nel suo corpo, ricevendo vita gli uni dagli altri. È questa la grande umiltà, frutto in Paolo dello Spirito Santo. Quando un membro del corpo di Cristo parla al corpo di Cristo, ma si rifiuta di ascoltare il corpo di Cristo, è segno che non parla nello Spirito Santo. Chi parla al corpo di Cristo e al mondo nello Spirito Santo sempre sa ascoltare cosa gli dice lo Spirito Santo attraverso il corpo di Cristo e attraverso il mondo. È questa la grande umiltà dell’Apostolo Paolo ed è anche questa la sua vera grandezza: Sempre lui parla al corpo di Cristo e al mondo dallo Spirito Santo e sempre sa ascoltare nello Spirito Santo, la Parola che lo Spirito Santo gli rivolge dal corpo di Cristo e dal mondo. In questa perfetta umiltà siamo chiamati a vivere tutti noi, membri del corpo di Cristo.</w:t>
      </w:r>
    </w:p>
    <w:p w14:paraId="0D18CC7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È questo il motivo per cui l’Apostolo Paolo ha bisogno dell’Apostolo Barnaba e ha bisogno dell’Apostolo Giacomo. Anche a lui lo Spirito Santo gli parla dal corpo di Cristo che è la sua Chiesa e gli parla anche attraverso il mondo che è il campo che lo Spirito di Dio vuole che venga coltivato, dissodato, arato, irrigato, seminato con il Santo Vangelo, perché porti ogni frutto di vita eterna. Beato quel membro del corpo di Cristo che si lascia parlare dallo Spirito Santo attraverso questa via indiretta. Chi è umile sempre ascolta. Chi è superbo si rifiuterà sempre di ascoltare. Diventerà tralcio secco e verrà tagliato per essere gettato nel fuoco.</w:t>
      </w:r>
    </w:p>
    <w:p w14:paraId="0B68FCD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Vergine Maria, Madre del corpo di Cristo e membro eletto, ci aiuti a vivere sempre da vero corpo di Cristo. Ognuno diventerà vita per l’altro. L’altro diventerà vita di ognuno, nella purezza della fede, della speranza, della carità, e il servizio a Cristo Gesù e al Vangelo, nella Chiesa e nel mondo, sarà perfetto. La Chiesa crescerà in santità e il mondo in conversione. </w:t>
      </w:r>
    </w:p>
    <w:p w14:paraId="55B7ED5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Fin qui la riflessione. </w:t>
      </w:r>
    </w:p>
    <w:p w14:paraId="0C18EF69"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Ora è da aggiungere una ulteriore scienza che muove la Parola dell’Apostolo. È la Scienza per partecipazione della pienezza della carità di Cristo Gesù. Cristo Gesù non è solo purissima ed eterna verità, è anche purissima ed eterna carità. L’Apostolo Paolo è sempre mosso e condotto dalla purissima carità di Gesù Sigore. Lui non predica il Vangelo per un qualche interesse personale, di qualsia natura. Neanche per potersi gloriare o esaltare dinanzi al suo Dio e Signore. Lui predica il Vangelo per purissima gratuità. </w:t>
      </w:r>
    </w:p>
    <w:p w14:paraId="33A5499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Lui predicata il Vangelo allo stesso modo che una lampada illumina una casa. Per illuminare, la lampada brucia il suo olio e consuma lo stoppino sul quale l’olio si trasforma in luce. Così è l’Apostolo Paolo: consuma l’olio del suo corpo e lo </w:t>
      </w:r>
      <w:r w:rsidRPr="004453C6">
        <w:rPr>
          <w:rFonts w:ascii="Arial" w:eastAsia="Times New Roman" w:hAnsi="Arial" w:cs="Arial"/>
          <w:kern w:val="0"/>
          <w:sz w:val="24"/>
          <w:szCs w:val="20"/>
          <w:lang w:eastAsia="it-IT"/>
          <w14:ligatures w14:val="none"/>
        </w:rPr>
        <w:lastRenderedPageBreak/>
        <w:t xml:space="preserve">stoppino del suo spirito con il versamento del suo corpo in sacrificio per la salvezza dell’uomo. La carità è la potente forza dello Spirito Santo che spinge Parolo ad andare da un luogo all’altro della terra per portare il Vangelo di Cristo. La carità è l’olio che sempre brucia sullo stoppino della fede e bruciando e consumandosi illumina il mondo con lo splendore della luce di Cristo e del suo Vangelo. Senza la carità, la fede mai potrà bruciare e il mondo rimane nelle tenebre. Offrendo il suo corpo a Cristo – questa è la carità dell’Apostolo Paolo – e facendolo ardere sullo stoppino del suo spirito che contiene il mistero di Cristo in ogni profondità, con la sua luce che è purissima luce di Cristo, l’Apostolo Paolo illumina il mondo intero. </w:t>
      </w:r>
    </w:p>
    <w:p w14:paraId="6704F367"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Di questa carità e di questa consumazione allo stesso modo che l’olio della lampada si trasforma in luce, ecco come parla l’Apostolo nella secondo Lettera ai Corinti: </w:t>
      </w:r>
      <w:r w:rsidRPr="004453C6">
        <w:rPr>
          <w:rFonts w:ascii="Arial" w:eastAsia="Times New Roman" w:hAnsi="Arial" w:cs="Arial"/>
          <w:i/>
          <w:iCs/>
          <w:kern w:val="0"/>
          <w:sz w:val="24"/>
          <w:szCs w:val="20"/>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p>
    <w:p w14:paraId="43FAB68C" w14:textId="77777777" w:rsidR="004453C6" w:rsidRPr="004453C6" w:rsidRDefault="004453C6" w:rsidP="004453C6">
      <w:pPr>
        <w:spacing w:before="120" w:after="240" w:line="240" w:lineRule="auto"/>
        <w:jc w:val="both"/>
        <w:rPr>
          <w:rFonts w:ascii="Arial" w:eastAsia="Times New Roman" w:hAnsi="Arial" w:cs="Arial"/>
          <w:i/>
          <w:iCs/>
          <w:kern w:val="0"/>
          <w:sz w:val="24"/>
          <w:szCs w:val="20"/>
          <w:lang w:eastAsia="it-IT"/>
          <w14:ligatures w14:val="none"/>
        </w:rPr>
      </w:pPr>
      <w:r w:rsidRPr="004453C6">
        <w:rPr>
          <w:rFonts w:ascii="Arial" w:eastAsia="Times New Roman" w:hAnsi="Arial" w:cs="Arial"/>
          <w:i/>
          <w:iCs/>
          <w:kern w:val="0"/>
          <w:sz w:val="24"/>
          <w:szCs w:val="20"/>
          <w:lang w:eastAsia="it-IT"/>
          <w14:ligatures w14:val="none"/>
        </w:rPr>
        <w:t xml:space="preserve">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12,14-21). </w:t>
      </w:r>
    </w:p>
    <w:p w14:paraId="0439E39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Senza la carità che ci spinge, la fede muore. Lo stoppino mai potrà brillare, gli manca la fede. Ma anche l’olio senza lo stoppino non potrà mai illuminare il </w:t>
      </w:r>
      <w:r w:rsidRPr="004453C6">
        <w:rPr>
          <w:rFonts w:ascii="Arial" w:eastAsia="Times New Roman" w:hAnsi="Arial" w:cs="Arial"/>
          <w:kern w:val="0"/>
          <w:sz w:val="24"/>
          <w:szCs w:val="20"/>
          <w:lang w:eastAsia="it-IT"/>
          <w14:ligatures w14:val="none"/>
        </w:rPr>
        <w:lastRenderedPageBreak/>
        <w:t xml:space="preserve">mondo, gli manca lo stoppino che è la conoscenza della purissima verità del mistero di Cristo Gesù e della purissima fede in esso. Fede e carità sono i piedi del missionario del Vangelo. La bussola è la speranza che non delude. Ecco i motivi per i quali per l’Apostolo Paolo mai potrà esistere un altro Vangelo. </w:t>
      </w:r>
    </w:p>
    <w:p w14:paraId="3BDBE8D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Quanta differenza tra l’Apostolo Paolo e noi. Per l’Apostolo Paolo non può esistere un altro Vangelo. Per noi non esiste semplicemente il Vangelo, il vero Vangelo. Non esiste Cristo Gesù, il vero Cristo Gesù. Non esiste il Padre, Dio, il vero Padre Dio. Non esiste lo Spirito Santo, il vero Spirito Santo. Non esiste la Chiesa, la vera Chiesa. Non esiste il cristiano, il vero cristiano. Abbiamo semplicemente cambiato Dio. Cambiamo Dio, tutto cambia e tutto noi abbiamo cambiato. Ecco perché oggi urge una potente, radicale, completa, piena, perfetta conversione al vero Vangelo di Dio per convertirci al vero Dio. Ma chi ci darà il vero Dio? Ancora oggi l’Apostolo Paolo può farci il vero Dio, se chiediamo allo Spirito Santo che ci faccia dono dello Spirito di Paolo come nostro Spirito e del suo Vangelo come nostro Vangelo e della sua Parola come nostra Parola, della sua fede come nostra fede, della sua carità come nostra carità, della sua speranza come nostra speranza. Con questi preziosissimi doni possiamo convertirci al vero Vangelo, al vero Cristo, al vero Spirito Santo, al vero Padre celeste, alla vera Chiesa. Saremo veri discepoli di Gesù.</w:t>
      </w:r>
    </w:p>
    <w:p w14:paraId="7E7FB48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Per essere veri discepoli di Gesù occorre che nel nostro cuore rimanga purissima la verità universale e sia conservata santissima la verità del Verbo Incarnato. </w:t>
      </w:r>
    </w:p>
    <w:p w14:paraId="043C8824"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Cosa è la verità? La verità è il nostro Dio nel suo mistero eterno di unità e di trinità ad immagine e a somiglianza del quale l’uomo è stato creato. </w:t>
      </w:r>
    </w:p>
    <w:p w14:paraId="213F877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 verità è il suo amore eterno, la sua comunione eterna, la sua vita eterna, la sua giustizia eterna, la sua fedeltà eterna, la sua santità eterna, la sua pace eterna, la sua luce eterna. Tutta questa verità è stata partecipata all’uomo per creazione. Secondo tutta questa verità ogni uomo deve vivere. Tutta questa verità è stata data all’uomo nella Parola all’esterno di sé mediante la Parola. </w:t>
      </w:r>
    </w:p>
    <w:p w14:paraId="1D3C0D5D"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Prima la verità è data con parola proferita, con parola giurata, con parola promessa. Poi la verità è data con Parola scritta, con parola codificata, con Parola eternamente affidata allo Spirito Santo. Infine la verità è ricreata e rigenerata nell’uomo ad immagine di Cristo Crocifisso, che ogni ricreato e rigenerato deve realizzare nel suo corpo, nella sua anima, nel suo spirito. </w:t>
      </w:r>
    </w:p>
    <w:p w14:paraId="23D9604F"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Cristo Crocifisso è l’Altissima, la Santissima, la Perfettissima verità del Padre. Cristo Gesù è la verità che si lascia annientare al fine di raggiungere la perfezione divina della verità nella sua carne. Cristo Gesù è la verità che mai è uscita dalla verità, neanche di un millesimo o un milionesimo di millimetro. </w:t>
      </w:r>
    </w:p>
    <w:p w14:paraId="65508107"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Se il cristiano deve fondare la sua fede sulla verità e la verità per lui è solo Cristo crocifisso, il Martire della verità contenuta in ogni Parola che Dio ha scritto per Lui, prima in quanto vero uomo e poi in quanto vero Messia, possiamo mai, noi discepoli di Gesù, pensare che possiamo essere veri uomini e veri cristiani, separandoci dalla verità che è in ogni Parola scritta per noi dallo Spirito Santo? </w:t>
      </w:r>
      <w:r w:rsidRPr="004453C6">
        <w:rPr>
          <w:rFonts w:ascii="Arial" w:eastAsia="Times New Roman" w:hAnsi="Arial" w:cs="Arial"/>
          <w:kern w:val="0"/>
          <w:sz w:val="24"/>
          <w:szCs w:val="20"/>
          <w:lang w:eastAsia="it-IT"/>
          <w14:ligatures w14:val="none"/>
        </w:rPr>
        <w:lastRenderedPageBreak/>
        <w:t>Possiamo mai noi pensare che alterando la verità delle Parole o dichiarando non attuali, non vere, non per noi, le Parole e la verità contenuta in esse, diventeremo veri uomini e veri cristiani? Solo pensare queste cose è già caduta dalla vera fede.</w:t>
      </w:r>
    </w:p>
    <w:p w14:paraId="5C72CA9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Poiché oggi si vuole un cristiano che non realizzi più la verità delle Parole facendosi obbediente ad ogni verità fino alla morte di croce, è il segno questo che siamo caduti dalla fede. Avendo poi anche deciso di vivere senza alcuna obbedienza alla verità delle Parole, la nostra fede è morta. Ma se la nostra fede è morta, siamo corpo morto di Cristo e non più corpo vivo. Da corpo morto, lavoriamo per formare un corpo morto di Cristo e non più un corpo vivo. </w:t>
      </w:r>
    </w:p>
    <w:p w14:paraId="3AD24BDC"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cosa stiamo costruendo oggi: Il Padre senza alcuna verità, Cristo Gesù senza alcuna verità. Lo Spirito Santo senza alcuna verità. La Parola senza alcuna verità. La nuova dottrina senza alcuna verità. La Chiesa senza alcuna verità. Il cristiano senza alcuna verità. Il creato senza alcuna verità. La morale senza alcuna verità. Il peccato senza alcuna verità. La vita senza alcuna verità. La morte senza alcuna verità. L’eternità senza alcuna verità. </w:t>
      </w:r>
    </w:p>
    <w:p w14:paraId="30B50453"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Senza verità stiamo costruendo ogni cosa con le tenebre. Le tenebre sono solo il regno dell’idolatria, della zoolatria, del feticismo, del corpolatria, della falsità, della menzogna, dell’inganno, del vizio, della grande immoralità. Oggi l’uomo di Dio, l’uomo di Cristo Gesù, avendo scelto di essere lui senza verità, per giustificare questa sua scelta, insegna che nella Chiesa tutti debbano essere accolti, senza chiedere loro di camminare nella verità. Essendo loro senza verità insegnano che a nessuno uomo si deve chiedere esplicitamente la conversione a Cristo. L’uomo senza verità non vuole essere smascherato nel suo essere senza verità e per questo vuole la Chiesa senza verità e il mondo intero senza verità. </w:t>
      </w:r>
    </w:p>
    <w:p w14:paraId="2B73AFF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Ecco perché accusa di discriminazione quanti operano un sano discernimento tra luce e tenebre e tra moralità e immoralità, vera sequela di Cristo Crocifisso, il Martire dell’obbedienza alla verità, e falsa sequela di Cristo ed è sempre falsa sequela di Cristo Gesù ogni sequela che non chiede all’uomo di abbandonare ogni disobbedienza alla verità sia di creazione, sia di redenzione, sia di santificazione, sia di conformazione a Cristo Crocifisso. La discriminazione è solo una ed è quella dei farisei: loro soli santi. Tutti gli altri peccatori. Ecco la discriminazione: al peccatore loro avevano chiuso l’accesso alla conversione per entrare nel regno della vita. </w:t>
      </w:r>
    </w:p>
    <w:p w14:paraId="10330322"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Gesù rompe questo loro schema diabolico e apre le porte ad ogni peccatore perché possa convertirsi e ritornare a Dio. Ecco la discriminazione: io sono santo e rimarrò in eterno santo, qualsiasi cosa io faccia. Tu sei peccatore e rimarrai peccatore, qualsiasi cosa tu faccia. Questo pensiero diabolico Gesù ha cancellato per sempre. Tutti sono chiamati a conversione. Nel suo regno tutti possono entrare con la conversione alla Parola. </w:t>
      </w:r>
    </w:p>
    <w:p w14:paraId="100BE5C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Altra verità è questa: a che serve aprire le porte della Chiesa non al peccatore, ma al peccato, al vizio, alla trasgressione, se poi peccato, vizio e trasgressione </w:t>
      </w:r>
      <w:r w:rsidRPr="004453C6">
        <w:rPr>
          <w:rFonts w:ascii="Arial" w:eastAsia="Times New Roman" w:hAnsi="Arial" w:cs="Arial"/>
          <w:kern w:val="0"/>
          <w:sz w:val="24"/>
          <w:szCs w:val="20"/>
          <w:lang w:eastAsia="it-IT"/>
          <w14:ligatures w14:val="none"/>
        </w:rPr>
        <w:lastRenderedPageBreak/>
        <w:t xml:space="preserve">non conducono nel regno della vita eterna, ma della morte eterna? Non vi è inganno più grande di questo. Questa apertura è simile all’apertura della porta del macello per un vitello, un capretto, un qualsiasi altro animale. </w:t>
      </w:r>
    </w:p>
    <w:p w14:paraId="3379CBA5"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Con questa accasa di discriminazione le porte del macello eterno vengono aperte ad ogni uomo. Chi apre le porte per il macello eterno di certo non ama l’uomo, perché non ha il vero Cristo Gesù. Il vero Cristo Gesù non conosce. Cristo Gesù è venuto non aprire le porte del macello eterno, ma per chiuderle, non per un uomo soltanto, ma per tutti gli uomini. Per questo va predicata la conversione e la fede nel Vangelo. </w:t>
      </w:r>
    </w:p>
    <w:p w14:paraId="62864B10"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L’altra verità riguarda la carne del Verbo di Dio. La vera carne, il vero corpo, la vera umanità del Verbo che è in principio presso Dio e che è Dio, perché di Dio è il suo Figlio Unigenito Eterno, è verità essenziale per la nostra fede. Il Verbo Incarnato è fondamento della nostra fede nel suo mistero di Passione, Morte, Risurrezione, Ascensione gloriosa al cielo, mistero di redenzione, mistero di salvezza, mistero di vita eterna, mistero di luce, mistero di verità, mistero di grazia, mistero di dono dello Spirito Santo, mistero di risurrezione nell’ultimo giorno, mistero di abitazione eterna in Lui, con Lui, per Lui. </w:t>
      </w:r>
    </w:p>
    <w:p w14:paraId="54FA81A6"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A nessun uomo che è nato da Adamo – e non c’è nessun uomo che non sia nato da Adamo – appartiene uno solo di questi misteri. Il mistero di ogni uomo che vive sulla terra è il peccato, la schiavitù sotto il potere delle tenebre, la morte. </w:t>
      </w:r>
    </w:p>
    <w:p w14:paraId="294C992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Ogni uomo, se vuole vivere, deve divenire, per opera della Chiesa e dello Spirito Santo, parte del mistero di Cristo Gesù. Si diviene parte, se si diviene suo corpo. Si diviene suo corpo, se si nasce, per la fede in Cristo, da acqua e da Spirito Santo. Passando attraverso il battesimo vengono sciolte le nostre catene del peccato e della schiavitù del principe del mondo, e si entra nel corpo di Cristo, che è il corpo nel quale si vive di vera libertà, a condizione che rimaniamo sempre nel corpo di Cristo e mai usciamo da esso.</w:t>
      </w:r>
    </w:p>
    <w:p w14:paraId="7A9CD49E"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Si esce dal corpo di Cristo con il peccato grave o mortale. Il peccato veniale indebolisce la nostra appartenenza a Cristo Signore e si è più facile preda della tentazione e di ogni altra seduzione. </w:t>
      </w:r>
    </w:p>
    <w:p w14:paraId="6D95B4F8"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Ora è giusto chiedersi: se il corpo di Cristo è santo, può il cristiano affermare che si può entrare in esso rimanendo nel peccato? Dire che siamo imperfetti, che possiamo ritornare nel peccato, fa parte della verità rivelata. Affermare invece che si può entrare nel corpo di Cristo con il peccato e che si può in esso rimanere nel peccato, questo non è pensiero che appartiene a Dio. È pensiero diabolico e satanico. Chi afferma questo, sappia che è passato ad un altro Vangelo e su di lui cade l’anatema pronunciato dall’Apostolo Paolo. Sappia anche che lui non è più figlio di Dio, ma figlio del diavolo. Non è voce di Cristo Gesù, ma voce del principe delle tenebre. Sappia infine che così dicendo apre le porte del macello eterno ad ogni persona che per la sua parola non solo non abbandona il suo peccato, anzi lo giustifica e lo dichiara modalità di essere del corpo di Cristo. </w:t>
      </w:r>
    </w:p>
    <w:p w14:paraId="234C8CCD"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lastRenderedPageBreak/>
        <w:t>Grande è la responsabilità di colui che, divenuto angelo delle tenebre, si maschera da angelo di luce per la rovina dell’uomo. Poiché tutti possiamo divenire angeli delle tenebre e poi rivestirci da angeli di luce, la vigilanza da parte di ognuno deve essere sempre somma. Basta anche un solo pensiero dell’uomo che facciamo entrare nel nostro cuore e si è già fuori dalla verità. Se non si rientra nei pensieri di Dio, sempre ci si può trasformare in difensori del pensiero del mondo o di Satana. Ma così facendo apriamo le porte a molte anime per il loro macello eterno.</w:t>
      </w:r>
    </w:p>
    <w:p w14:paraId="4AC24DF1"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r w:rsidRPr="004453C6">
        <w:rPr>
          <w:rFonts w:ascii="Arial" w:eastAsia="Times New Roman" w:hAnsi="Arial" w:cs="Arial"/>
          <w:kern w:val="0"/>
          <w:sz w:val="24"/>
          <w:szCs w:val="20"/>
          <w:lang w:eastAsia="it-IT"/>
          <w14:ligatures w14:val="none"/>
        </w:rPr>
        <w:t xml:space="preserve">Posta questa necessaria introduzione ora possiamo dedicarci a mettere in luce come l’Apostolo Paolo difende la verità dell’unico Vangelo difendendo la verità dell’unico Cristo e dell’unico Spirito Santo con i quali lui è una sola vita. Come metodologia ci avverremo di una procedura assai semplice: avanzeremo per verità semplici, verità per verità. La somma di tutte le verità ci daranno la verità perfetta, la verità di tutta la Lettera ai Galati, verità alla quale si devono aggiungere tutte le altre verità contenute in ogni versetto da noi debitamente commentato e spiegato, nel rispetto di quanto vi è contenuto in esso. </w:t>
      </w:r>
    </w:p>
    <w:p w14:paraId="1B34FC9B" w14:textId="77777777" w:rsidR="004453C6" w:rsidRPr="004453C6" w:rsidRDefault="004453C6" w:rsidP="004453C6">
      <w:pPr>
        <w:spacing w:before="120" w:after="240" w:line="240" w:lineRule="auto"/>
        <w:jc w:val="both"/>
        <w:rPr>
          <w:rFonts w:ascii="Arial" w:eastAsia="Times New Roman" w:hAnsi="Arial" w:cs="Arial"/>
          <w:kern w:val="0"/>
          <w:sz w:val="24"/>
          <w:szCs w:val="20"/>
          <w:lang w:eastAsia="it-IT"/>
          <w14:ligatures w14:val="none"/>
        </w:rPr>
      </w:pPr>
    </w:p>
    <w:p w14:paraId="5ACB88EB" w14:textId="77777777" w:rsidR="004453C6" w:rsidRPr="004453C6" w:rsidRDefault="004453C6" w:rsidP="004453C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4" w:name="_Toc227098869"/>
      <w:r w:rsidRPr="004453C6">
        <w:rPr>
          <w:rFonts w:ascii="Arial" w:eastAsia="Times New Roman" w:hAnsi="Arial" w:cs="Arial"/>
          <w:b/>
          <w:color w:val="000000"/>
          <w:kern w:val="0"/>
          <w:sz w:val="40"/>
          <w:szCs w:val="40"/>
          <w:lang w:eastAsia="it-IT"/>
          <w14:ligatures w14:val="none"/>
        </w:rPr>
        <w:t>INTRODUZIONE AL CAPITOLO I</w:t>
      </w:r>
      <w:bookmarkEnd w:id="44"/>
    </w:p>
    <w:p w14:paraId="4D508B9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Questo Capitolo I contiene le seguenti pericopi: Introduzione. Indirizzo. Ammonizione. La chiamata di Dio</w:t>
      </w:r>
    </w:p>
    <w:p w14:paraId="26071E9B" w14:textId="77777777" w:rsidR="004453C6" w:rsidRPr="004453C6" w:rsidRDefault="004453C6" w:rsidP="004453C6">
      <w:pPr>
        <w:keepNext/>
        <w:keepLines/>
        <w:spacing w:before="160" w:after="240" w:line="240" w:lineRule="auto"/>
        <w:jc w:val="center"/>
        <w:outlineLvl w:val="1"/>
        <w:rPr>
          <w:rFonts w:ascii="Arial" w:eastAsia="Times New Roman" w:hAnsi="Arial" w:cs="Arial"/>
          <w:b/>
          <w:color w:val="000000" w:themeColor="text1"/>
          <w:sz w:val="28"/>
          <w:szCs w:val="28"/>
          <w:lang w:eastAsia="it-IT"/>
        </w:rPr>
      </w:pPr>
      <w:bookmarkStart w:id="45" w:name="_Toc227098870"/>
      <w:r w:rsidRPr="004453C6">
        <w:rPr>
          <w:rFonts w:ascii="Arial" w:eastAsia="Times New Roman" w:hAnsi="Arial" w:cs="Arial"/>
          <w:b/>
          <w:color w:val="000000" w:themeColor="text1"/>
          <w:sz w:val="28"/>
          <w:szCs w:val="28"/>
          <w:lang w:eastAsia="it-IT"/>
        </w:rPr>
        <w:t>L’APOSTOLO PAOLO CONOSCE IL VERO VANGELO DI CRISTO PERCHÉ LUI VIVE CROCIFISSO IN CRISTO CROCIFISSO, CHE È IL SOLO VANGELO DI DIO</w:t>
      </w:r>
      <w:bookmarkEnd w:id="45"/>
    </w:p>
    <w:p w14:paraId="7A2DED7B" w14:textId="77777777" w:rsidR="004453C6" w:rsidRPr="004453C6" w:rsidRDefault="004453C6" w:rsidP="004453C6">
      <w:pPr>
        <w:spacing w:after="240" w:line="240" w:lineRule="auto"/>
        <w:rPr>
          <w:lang w:eastAsia="it-IT"/>
        </w:rPr>
      </w:pPr>
      <w:r w:rsidRPr="004453C6">
        <w:rPr>
          <w:lang w:eastAsia="it-IT"/>
        </w:rPr>
        <w:t xml:space="preserve"> </w:t>
      </w:r>
    </w:p>
    <w:p w14:paraId="4EFC8B55"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46" w:name="_Toc227098871"/>
      <w:r w:rsidRPr="004453C6">
        <w:rPr>
          <w:rFonts w:ascii="Arial" w:eastAsia="Times New Roman" w:hAnsi="Arial" w:cs="Arial"/>
          <w:b/>
          <w:color w:val="000000" w:themeColor="text1"/>
          <w:sz w:val="28"/>
          <w:szCs w:val="28"/>
          <w:lang w:eastAsia="it-IT"/>
        </w:rPr>
        <w:t>Introduzione</w:t>
      </w:r>
      <w:bookmarkEnd w:id="46"/>
      <w:r w:rsidRPr="004453C6">
        <w:rPr>
          <w:rFonts w:ascii="Arial" w:eastAsia="Times New Roman" w:hAnsi="Arial" w:cs="Arial"/>
          <w:b/>
          <w:color w:val="000000" w:themeColor="text1"/>
          <w:sz w:val="28"/>
          <w:szCs w:val="28"/>
          <w:lang w:eastAsia="it-IT"/>
        </w:rPr>
        <w:t xml:space="preserve"> </w:t>
      </w:r>
    </w:p>
    <w:p w14:paraId="497A1B43"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6C74BBF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Prima verità: </w:t>
      </w:r>
      <w:r w:rsidRPr="004453C6">
        <w:rPr>
          <w:rFonts w:ascii="Arial" w:eastAsia="Times New Roman" w:hAnsi="Arial" w:cs="Arial"/>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w:t>
      </w:r>
      <w:r w:rsidRPr="004453C6">
        <w:rPr>
          <w:rFonts w:ascii="Arial" w:eastAsia="Times New Roman" w:hAnsi="Arial" w:cs="Arial"/>
          <w:kern w:val="0"/>
          <w:sz w:val="24"/>
          <w:szCs w:val="24"/>
          <w:lang w:eastAsia="it-IT"/>
          <w14:ligatures w14:val="none"/>
        </w:rPr>
        <w:t xml:space="preserve">L’Apostolo Paolo si meraviglia, cioè non riesce a capacitarsi perché i Galari in </w:t>
      </w:r>
      <w:r w:rsidRPr="004453C6">
        <w:rPr>
          <w:rFonts w:ascii="Arial" w:eastAsia="Times New Roman" w:hAnsi="Arial" w:cs="Arial"/>
          <w:kern w:val="0"/>
          <w:sz w:val="24"/>
          <w:szCs w:val="24"/>
          <w:lang w:eastAsia="it-IT"/>
          <w14:ligatures w14:val="none"/>
        </w:rPr>
        <w:lastRenderedPageBreak/>
        <w:t xml:space="preserve">così poco tempo abbiano potuto abbandonare Colui che li ha chiama con la grazia di Cristo Gesù e siano passati a un altro Vangelo. </w:t>
      </w:r>
    </w:p>
    <w:p w14:paraId="555B0E4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Colui che li ha chiamati è Dio. Dio li ha chiamati per mezzo di Paolo. Paolo li ha chiamati con la grazia di Cristo Gesù con li quale lui forma una sola vita. Li ha chiamato a Cristo. Li ha fatti corpo di Cristo. In lui li ha resi partecipi della pienezza di Dio, che in lui abita corporalmente con la pienezza della divinità. Come è possibile che si possa abbandonare ciò che si è divenuti in Cristo per ritornare sotto la schiavitù del peccato e della morte? Sotto la schiavitù del principe del mondo? Sotto la schiavitù delle tenebre che ricoprono la terra^</w:t>
      </w:r>
    </w:p>
    <w:p w14:paraId="213E974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È possibile perché rimanere corpo di Cristo si può, a condizione che si cresca in Lui fino a divenire una cosa sola, una sola vita, un solo respiro. Questo è possibile se lo Spirito Santo è Colui che sempre crea, senza alcuna interruzione, Cristo Gesù sempre nuovo nel nostro cuore, nella nostra anima, nel nostro spirito, nel nostro corpo. Ecco dove risiede il vero problema. Non si governa il corpo di Cristo scrivendo il Vangelo di Cristo. Neanche si governa inviando Lettere alle Chiesa di Dio. Neanche si governa il corpo di Cristo scrivendo dogmi, encicliche, lettere apostoliche, lettere pastorali, documenti vari, dichiarazioni molteplici. Neanche si governa il corpo di Cristo creando delle Chiesa e poi affidandole a dei pastori o presbiteri appena venuti alla verità del Vangelo. </w:t>
      </w:r>
    </w:p>
    <w:p w14:paraId="793E331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Si governa il corpo di Cristo se l’Apostolo Paolo rimane con la sua fede, la sua carità, la sua speranza, la sua passione per Cristo nella Chiesa da lui fondata. Come vi potrà rimanere? Allo stesso che Cristo rimane nella sua Chiesa. Mettendo al governo della Chiesa un altro se stesso, avente cioè la sua fede, la sua carità, la sua speranza, il suo Santo Spirito. Prima però di venire colmati di Spirito Santo con le imposizioni delle mani, urge essere battezzati nello Spirito della verità e della santità di Cristo Gesù. Occorre essere battezzati nella Parola della Salvezza. In questo battesimo bobbiamo sempre rimanere immersi se vogliamo operare con lo Spirito che riceviamo per via del sacramento. Per questo è necessario che lo Spirito di Cristo sia lo Spirito dell’Apostolo Paolo e lo Spirito dell’Apostolo Paolo sia lo Spirito di tutti coloro che da lui vengono scelti e posti a reggere la Chiesa di Dio. </w:t>
      </w:r>
    </w:p>
    <w:p w14:paraId="623AF15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Noi sappiamo che questa purissima tradizione è stata consegnata interamente al vescovo Timoteo ed ecco quale dovrà essere la vera tradizione nella Chiesa una, santa, cattolica, apostolica sul modello dell’Apostolo Paolo. Riflessione tratta dalla Seconda Lettera a Timòteo.</w:t>
      </w:r>
    </w:p>
    <w:p w14:paraId="0A4882E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Princìpi di ordine universale</w:t>
      </w:r>
    </w:p>
    <w:p w14:paraId="1AD3710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Ogni uomo ha ricevuto da Dio un dono o anche più doni. Li ha ricevuti perché a sua volta li consegni ad altri, che ne sono privi. Ecco allora il primo principio di ordine universale: nessuno può consegnare agli altri ciò che non ha ricevuto. Il secondo principio, anch’esso di ordine universale, dice invece che ognuno è obbligato a consegnare agli altri ciò che lui ha ricevuto. Se questi due princìpi vengono correttamente annunciati e insegnati e perfettamente vissuti, l’uomo che li vive entra nella pace. Il cristiano, dinanzi ad ogni condizione umana non dona </w:t>
      </w:r>
      <w:r w:rsidRPr="004453C6">
        <w:rPr>
          <w:rFonts w:ascii="Arial" w:eastAsia="Times New Roman" w:hAnsi="Arial" w:cs="Arial"/>
          <w:kern w:val="0"/>
          <w:sz w:val="24"/>
          <w:szCs w:val="24"/>
          <w:lang w:eastAsia="it-IT"/>
          <w14:ligatures w14:val="none"/>
        </w:rPr>
        <w:lastRenderedPageBreak/>
        <w:t xml:space="preserve">ciò che non ha, dona invece sempre ciò che il Signore gli ha dato. Alcuni esempi ci aiuteranno ad entrare nella pienezza della verità di questi due princìpi di ordine universale, che obbligano tutti e sempre, in ogni luogo e in ogni tempo, dinanzi ad ogni persona e ad ogni storia nella quale siamo chiamati a vivere i nostri giorni. </w:t>
      </w:r>
    </w:p>
    <w:p w14:paraId="3CA4C6F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Primo esempio: Pietro e Giovanni si trovano davanti ad un uomo storpio fin dalla nascita, seduto a chiedere l’elemosina presso la porta del tempio di Gerusalemme, detta Bella. Essi non hanno né oro e né argento. Di conseguenza non possono dare ciò che essi non hanno. Possiedono però una ricchezza spirituale: la fede nel nome di Gesù il Nazareno. Essi sono obbligati a dare secondo questa loro ricchezza. Questa ricchezza però si può dare se alla fede si aggiunge tutta la potenza dello Spirito Santo che è nel cuore. Poiché Pietro e Giovanni sono dalla fede purissima nel nome di Cristo Gesù e con lo Spirito Santo che trabocca dal loro cuore: nel nome di Cristo Gesù con la potenza dello Spirito Santo, danno la guarigione a quell’uomo infermo fin dalla nascita. Danno quello che hanno. Altro non hanno e altro non danno. Nemo dat quod non habet. Se fossero stati senza fede in Cristo e senza lo Spirito Santo nel cuore, quell’uomo non avrebbe ricevuto alcun beneficio. Alla povertà materiale avrebbero aggiunto la povertà spirituale, che è assenza di grazia, di fede, di speranza, di carità, di Spirito Santo. La povertà spirituale per un Apostolo del Signore è grande peccato di omissione. </w:t>
      </w:r>
    </w:p>
    <w:p w14:paraId="18725B0F"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w:t>
      </w:r>
    </w:p>
    <w:p w14:paraId="761C1A0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Secondo esempio: Gesù manda i suoi Apostoli nel mondo. Cosa dona loro? La Parola e lo Spirito Santo, l’Eucaristia e la Grazia, la Verità e la Luce. Queste cose essi hanno ricevuto, queste cose devono dare. Il Signore non ha dato loro né argento e né oro. Essi non devono dare né argento e né oro. Non devono darli perché Cristo Gesù non li ha donati loro. Parlo degli Apostoli di Cristo Gesù. Se essi anziché dare i doni spirituali, si dedicano a dare doni materiali, vengono meno alla consegna ricevuta. In più compiono opere vane in ordine al mandato ricevuto, perché non avendo ricevuto neanche possono dare. Né spetta a loro chiedere all’uomo per dare ad un altro uomo. Devono insegnare invece ad ogni uomo a dare ai suoi fratelli. Gesù non chiede per dare. Dona ciò che il Padre ha dato a Lui. Cosa il padre gli ha dato? La grazia e la potenza dello Spirito Santo, la Parola e la Verità, la Luce e la vita eterna. Questi doni ha ricevuto dal Padre </w:t>
      </w:r>
      <w:r w:rsidRPr="004453C6">
        <w:rPr>
          <w:rFonts w:ascii="Arial" w:eastAsia="Times New Roman" w:hAnsi="Arial" w:cs="Arial"/>
          <w:kern w:val="0"/>
          <w:sz w:val="24"/>
          <w:szCs w:val="24"/>
          <w:lang w:eastAsia="it-IT"/>
          <w14:ligatures w14:val="none"/>
        </w:rPr>
        <w:lastRenderedPageBreak/>
        <w:t xml:space="preserve">insieme a molti altri, questi doni consegna ai suoi Apostoli, perché essi a loro volta li diano ad ogni uomo. Doni divini, non doni della terra. Dono spirituale non doni materiali. </w:t>
      </w:r>
    </w:p>
    <w:p w14:paraId="2F204921"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04A239C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Terzo esempio: Lo stesso principio di ordine generale vale anche per i beni materiali e anche per ogni altro carisma elargito dal Signore. Al principio o ai due princìpi di ordine universale ne dobbiamo aggiungere un terzo: talenti e carismi vanno donati ai fratelli, facendoli fruttificare e moltiplicare attraverso il nostro quotidiano lavoro. Noi siamo come la terra. Essa riceve un chicco di grano. Lo accoglie, lo trasforma in una pianta, dalla pianta si raccolgono dove il trenta, dove il sessanta, dove il cento per ogni chicco da essa accolto. Mettere a frutto talenti e carismi è obbligo per ogni discepolo di Gesù. Non si consegna ciò che abbiamo ricevuto. Si consegna il frutto del nostro lavoro. Si consegna ciò che noi abbiamo messo a frutto attraverso la nostra quotidiana fatica. La fatica personale è necessaria per dare ciò che si è ricevuto. Senza la quotidiana fatica, la consegna è vana. Non solo. È anche peccaminosa. È peccaminosa perché abbiamo omesso si metterla a frutto secondo il comando ricevuto. Abbiamo ricevuto talenti e carismi assieme al comando di metterli a frutto. Dono e comando sono una cosa sola. L’obbedienza è necessaria perché talenti e doni siano consegnati secondo la volontà di Dio, sempre.</w:t>
      </w:r>
    </w:p>
    <w:p w14:paraId="5E8E4E85"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w:t>
      </w:r>
      <w:r w:rsidRPr="004453C6">
        <w:rPr>
          <w:rFonts w:ascii="Arial" w:eastAsia="Times New Roman" w:hAnsi="Arial" w:cs="Arial"/>
          <w:i/>
          <w:iCs/>
          <w:kern w:val="0"/>
          <w:sz w:val="24"/>
          <w:szCs w:val="24"/>
          <w:lang w:eastAsia="it-IT"/>
          <w14:ligatures w14:val="none"/>
        </w:rPr>
        <w:lastRenderedPageBreak/>
        <w:t xml:space="preserve">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1467210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Quarto esempio: San Paolo ha ricevuto l’Eucaristia. L’ha trasmessa ai Corinzi. Non solo ha trasmesso questo altissimo dono. Ha anche aggiunto la verità che questo dono porta in sé. Dono e verità del dono sono anch’essi una cosa sola. Oggi è questa la grande crisi che sta consumando il mondo cristiano: si vuole la consegna del dono ma senza la verità che esso porta in sé? Consegnare un dono senza la sua verità, non solo non serve a nulla, perché non produce alcun frutto di vita eterna, in più lo si riceve anche in modo peccaminoso. L’Apostolo Paolo ha parole di ammonimento solenne: ognuno mangia e beve la propria condanna, se non mangia e non beve il dono secondo la sua purissima verità. Ecco allora la gravissima responsabilità nella Traditio: va consegnato il dono e la sua verità. Mai va dato il dono privo della sua verità. La forza del dono è nella sua verità. Si toglie la verità e il dono è per la morte e non per la vita. Sarebbe come se ad un contadino anziché dare un quintale di grano da seminare, si desse un quintale di farina. Di farina se ne possono seminare anche delle tonnellate, ma da essa mai spunterà un solo stelo. La farina è grano senza verità, perché è grano il cui germe è stato distrutto. Senza germe, mai potrà diventare una pianta e se non diventa pianta tutte le tonnellate di farina seminate sono andate perdute.</w:t>
      </w:r>
    </w:p>
    <w:p w14:paraId="5369F14A"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(1Cr 11,23-32).</w:t>
      </w:r>
    </w:p>
    <w:p w14:paraId="225A7A2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Quinto esempio: L’Apostolo Paolo non solo consegna il mistero o il Vangelo che a lui è stato consegnato. Colma il mistero, riempie il Vangelo di ogni verità contenuta in esso e che lui trae fuori con la sapienza divina dello Spirito Santo che abita nel suo cuore. Se noi siamo privi della sapienza divina dello Spirito </w:t>
      </w:r>
      <w:r w:rsidRPr="004453C6">
        <w:rPr>
          <w:rFonts w:ascii="Arial" w:eastAsia="Times New Roman" w:hAnsi="Arial" w:cs="Arial"/>
          <w:kern w:val="0"/>
          <w:sz w:val="24"/>
          <w:szCs w:val="24"/>
          <w:lang w:eastAsia="it-IT"/>
          <w14:ligatures w14:val="none"/>
        </w:rPr>
        <w:lastRenderedPageBreak/>
        <w:t xml:space="preserve">Santo che abita in noi, non solo non traiamo fuori la verità che è nel mistero o nel Vangelo, riempiamo il mistero e il Vangelo con le molte falsità che sono nel nostro cuore e che inquinano la nostra mente. Il dramma della Chiesa una, santa, cattolica, apostolica oggi è proprio questo: essendo noi privi di Spirito Santo, perché ci siamo consegnati al pensiero del mondo, non solo diamo il mistero o il Vangelo senza alcuna verità. Diamo il mistero e il Vangelo zeppati di ogni falsità e menzogna. Oggi stiamo riuscendo a tradurre in menzogna tutti i misteri e ogni Parola di Vangelo, ogni Parola della Tradizione, ogni Parola della sana dottrina e sana teologia. È possibile ritornare nelle regole purissime del dono che ci sono state consegnate da Cristo Gesù? Possiamo ritornate nella misura in cui ritorneremo nello Spirito Santo. Ogni separazione dallo Spirito Santo è separazione dalla verità. Poiché oggi noi tutti vogliamo essere compiacenti con il pensiero del mondo, mai potremo dare al mistero e al Vangelo la sua purissima verità, che dovrà essere tratta sempre nuova dal nostro cuore con la potenza dello Spirito di Dio che abita in noi. La verità della Parola è nello Spirito Santo. Sempre va tratta dal suo cuore che deve divenire il nostro cuore. </w:t>
      </w:r>
    </w:p>
    <w:p w14:paraId="040BFA17"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5A85FD6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 diamo il mistero e il Vangelo secondo la verità del mistero e del Vangelo, oppure daremo morte e non vita, falsità e non verità, tenebre e non luce. Ognuno però deve sempre dare nel rispetto delle regole del dono solo ciò che Lui ha ricevuto. La confusione e lo smarrimento della Chiesa oggi proprio in questo consiste: nel voler dare agli uomini ciò che essa non ha ricevuto. Gli Apostoli, soprattutto gli Apostoli, devono attenersi rigorosamente a questa regola che è di origine divina e non umana. Ma qualcuno potrebbe dire: se gli Apostoli non si </w:t>
      </w:r>
      <w:r w:rsidRPr="004453C6">
        <w:rPr>
          <w:rFonts w:ascii="Arial" w:eastAsia="Times New Roman" w:hAnsi="Arial" w:cs="Arial"/>
          <w:kern w:val="0"/>
          <w:sz w:val="24"/>
          <w:szCs w:val="24"/>
          <w:lang w:eastAsia="it-IT"/>
          <w14:ligatures w14:val="none"/>
        </w:rPr>
        <w:lastRenderedPageBreak/>
        <w:t xml:space="preserve">dedicano a dare beni materiali, qual è la loro missione? A che servono? Questo è un pensiero che viene dalla carne, non viene dallo Spirito di Dio. Essi hanno Dio Padre da dare, Cristo Gesù da dare, lo Spirito Santo da dare. Hanno il mistero da dare. Hanno il Vangelo da dare. Per dare questi doni secondo purissima verità non rimane loro neanche un minuto secondo per dedicarsi ad altro. Devono dare questi doni spirituali nella purissima, attuale, aggiornata verità dello Spirito Santo e per questo sempre devono stare alla sua presenza. Così potranno perennemente attingere la verità da Lui e con la verità attinta arricchire il mondo intero. </w:t>
      </w:r>
    </w:p>
    <w:p w14:paraId="61562E7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Traditio vitae Christi. 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nel dono di se stesso? Donando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consegna la vita – è questa la sua vera traditio – nel totale annichilimento di sé. In questa vera traditio al Padre, dal Padre è dato a noi. Il padre, donando Lui a noi, in Lui ci dona Se stesso e lo Spirito Santo. </w:t>
      </w:r>
    </w:p>
    <w:p w14:paraId="4242000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Ecco la vera traditio o consegna di Cristo a noi: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w:t>
      </w:r>
    </w:p>
    <w:p w14:paraId="7907A9C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Agli Apostoli cosa ha consegnato che però non ha dato agli altri membri del suo corpo? Ad essi ha consegnato il ministero della Parola e della vigilanza sulla Parola. Ha consegnato il potere di generare altri Vescovi, Presbiteri, Diaconi. Ha consegnato il potere di dare lo Spirito Santo. Ha consegnato il potere di fare il suo corpo e il suo sangue. Ha consegnato il potere di perdonare i peccati. Ha consegnato il potere di sciogliere e di legare. Ha consegnato ogni altro potere che il Padre ha dato a Lui. Ha consegnato il potere di battezzare nel nome del Padre e del Figlio e dello Spirito Santo. Ha consegnato il potere creare nei cuore la vera speranza, come Lui ha creato la vera speranza. Ha consegnato loro la </w:t>
      </w:r>
      <w:r w:rsidRPr="004453C6">
        <w:rPr>
          <w:rFonts w:ascii="Arial" w:eastAsia="Times New Roman" w:hAnsi="Arial" w:cs="Arial"/>
          <w:kern w:val="0"/>
          <w:sz w:val="24"/>
          <w:szCs w:val="24"/>
          <w:lang w:eastAsia="it-IT"/>
          <w14:ligatures w14:val="none"/>
        </w:rPr>
        <w:lastRenderedPageBreak/>
        <w:t xml:space="preserve">Madre sua. Perché ha consegnato la Madre sua come loro vera Madre? L’ha data perché loro la diano ad ogni altro uomo come loro vera Madre. Tutto ciò che Gesù ha ricevuto dal Padre l’ha consegnato ai suoi Apostoli perché siano essi ha darlo ad ogni altro uomo. Verità immortale. Verità che sempre dovrà governare gli Apostoli di Gesù Signore. Essi devono dare ciò che hanno ricevuto. Mai essi dovranno dedicarsi a dare ciò che non hanno ricevuto. </w:t>
      </w:r>
    </w:p>
    <w:p w14:paraId="360897E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mistero e il ministero degli Apostoli, dal quale è il mistero e il ministero presbiterale e diaconale e per il sacramento della cresima anche il mistero e il ministero della testimonianza: l’abrogazione del particolare mistero e dello specifico ministero dell’ordine episcopale e in generale anche del mistero e del ministero di tutto l’ordine sacro. Se il mistero e il ministero apostolico viene abrogato, la Chiesa muore. Quanto abbiamo scritto giorni addietro è cosa giusta che venga ripresa in questa riflessione sulla vera traditio del mistero e del ministero apostolico, affinché ognuno si responsabilizzi nell’uso della parole che proferisce. Le nostre parole sono distruttrici del mistero e del ministero apostolico, se esse sono false. Costruttrici del vero mistero e del vero ministero apostolico, se esse sono vere. Al cristiano è chiesto di parlare dal cuore dello Spirito Santo e mai dal suo cuore. Leggiamo quanto precedentemente scritto:</w:t>
      </w:r>
    </w:p>
    <w:p w14:paraId="02B8285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mai avvenute prima nella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 Satana lo sa bene: quel giorno in cui nella Chiesa questa pietra angolare crollerà, tutta la Chiesa crollerà. Di essa resteranno solo dei ruderi, in tutto simili ai ruderi che sono rimasti del </w:t>
      </w:r>
      <w:r w:rsidRPr="004453C6">
        <w:rPr>
          <w:rFonts w:ascii="Arial" w:eastAsia="Times New Roman" w:hAnsi="Arial" w:cs="Arial"/>
          <w:kern w:val="0"/>
          <w:sz w:val="24"/>
          <w:szCs w:val="24"/>
          <w:lang w:eastAsia="it-IT"/>
          <w14:ligatures w14:val="none"/>
        </w:rPr>
        <w:lastRenderedPageBreak/>
        <w:t xml:space="preserve">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da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6DF0B75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Ogni Apostolo di Gesù deve consumare i suoi giorni nel conoscere, aiutato e sorretto dallo Spirito Santo, quali doni a Lui ha consegnato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w:t>
      </w:r>
    </w:p>
    <w:p w14:paraId="46B6A31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Prendiamo ora come esempio di vera traditio l’Apostolo Paolo. Posti questi princìpi di ordine generale, chiediamoci: Come l’Apostolo Paolo ha operato la consegna della sua vita a Timoteo, suo discepolo e figlio nello Spirito Santo? Conoscendo la vera traditio dell’Apostolo Paolo, possiamo avere un paradigma che sia per noi vero discernimento per distinguere e separare ogni vera traditio da ogni altra falsa ed ereticale o anche dall’assenza di vera traditio. Separare la vera traditio da ogni falsa è obbligo per ogni cristiano. </w:t>
      </w:r>
    </w:p>
    <w:p w14:paraId="679B2DA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Traditio vitae Pauli </w:t>
      </w:r>
    </w:p>
    <w:p w14:paraId="47323A8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È verità. L’Apostolo Paolo consegna a Timòteo (traditio) la sua vita come vero modello sempre da imitare. Avendo Paolo come modello, Timòteo mai potrà cadere nell’inganno di Satana che di certo si abbatterà contro di lui per farlo desistere dalla verità e dalla purissima fede. Avere un vero modello è certezza di rimanere sempre nella più pura verità di Cristo Gesù. Questo vero modello deve essere però sempre dinanzi ai nostri occhi. Come la Lettera agli Ebrei dona ad ogni cristiano Gesù Crocifisso come unico vero modello da seguire, così l’Apostolo Paolo dona la sua vita a Timoteo come vero modello dal quale mai distaccarsi: Ecco in cosa l’apostolo Paolo è stato vero modello per Timòteo:</w:t>
      </w:r>
      <w:r w:rsidRPr="004453C6">
        <w:rPr>
          <w:rFonts w:ascii="Arial" w:eastAsia="Times New Roman" w:hAnsi="Arial" w:cs="Arial"/>
          <w:i/>
          <w:iCs/>
          <w:kern w:val="0"/>
          <w:sz w:val="24"/>
          <w:szCs w:val="24"/>
          <w:lang w:eastAsia="it-IT"/>
          <w14:ligatures w14:val="none"/>
        </w:rPr>
        <w:t xml:space="preserve"> “Tu invece mi hai seguito da vicino nell’insegnamento, nel modo di vivere, nei progetti, nella fede, nella magnanimità, nella carità, nella pazienza” (2Tm 3,10).</w:t>
      </w:r>
      <w:r w:rsidRPr="004453C6">
        <w:rPr>
          <w:rFonts w:ascii="Arial" w:eastAsia="Times New Roman" w:hAnsi="Arial" w:cs="Arial"/>
          <w:kern w:val="0"/>
          <w:sz w:val="24"/>
          <w:szCs w:val="24"/>
          <w:lang w:eastAsia="it-IT"/>
          <w14:ligatures w14:val="none"/>
        </w:rPr>
        <w:t xml:space="preserve"> </w:t>
      </w:r>
      <w:r w:rsidRPr="004453C6">
        <w:rPr>
          <w:rFonts w:ascii="Arial" w:eastAsia="Times New Roman" w:hAnsi="Arial" w:cs="Arial"/>
          <w:kern w:val="0"/>
          <w:sz w:val="24"/>
          <w:szCs w:val="24"/>
          <w:lang w:eastAsia="it-IT"/>
          <w14:ligatures w14:val="none"/>
        </w:rPr>
        <w:lastRenderedPageBreak/>
        <w:t xml:space="preserve">Esaminiamo ora una per una ogni consegna (traditio) fatta dall’Apostolo Paolo a Timoteo e conosceremo in cosa consiste la vera traditio dell’Apostolo. </w:t>
      </w:r>
    </w:p>
    <w:p w14:paraId="6CFC19F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p>
    <w:p w14:paraId="1E7E140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Traditio sanae doctrinae </w:t>
      </w:r>
    </w:p>
    <w:p w14:paraId="65D2C94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Tu invece mi hai seguito da vicino nell’insegnamento: Timòteo ha seguito l’Apostolo Paolo in ogni suo insegnamento. Lo ha seguito in molte delle sue missioni. Conosce il modo di insegnare dell’Apostolo. A questo insegnamento dovrà rimanere sempre fedele. Questa è vera Tradizione. È la Tradizione dell’insegnamento o Traditio sanae doctrinae.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raccoglieranno saranno marci e non possiamo offrirli al Signore, come offerta a Lui gradita. Non sono santificati dalla verità. </w:t>
      </w:r>
    </w:p>
    <w:p w14:paraId="62806AE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Evangelii o Traditio vitae</w:t>
      </w:r>
    </w:p>
    <w:p w14:paraId="73911B8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Traditio Evangelii o Traditio vitae. Se questa consegna non avviene, non solo il nostro essere discepoli di Gesù è vano perché senza alcun frutto. Anche la nostra missione nella trasmissione del Vangelo è nulla. Un esempio di questo invito a guardare la sua vita come vera traditio evangelii lo troviamo nella Seconda Lettera ai Corinzi: </w:t>
      </w:r>
      <w:r w:rsidRPr="004453C6">
        <w:rPr>
          <w:rFonts w:ascii="Arial" w:eastAsia="Times New Roman" w:hAnsi="Arial" w:cs="Arial"/>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4453C6">
        <w:rPr>
          <w:rFonts w:ascii="Arial" w:eastAsia="Times New Roman" w:hAnsi="Arial" w:cs="Arial"/>
          <w:kern w:val="0"/>
          <w:sz w:val="24"/>
          <w:szCs w:val="24"/>
          <w:lang w:eastAsia="it-IT"/>
          <w14:ligatures w14:val="none"/>
        </w:rPr>
        <w:t xml:space="preserve"> Non credo si possa trovare una traditio vitae più perfetta e più santa. </w:t>
      </w:r>
    </w:p>
    <w:p w14:paraId="20D998B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Traditio voluntatis missionis</w:t>
      </w:r>
    </w:p>
    <w:p w14:paraId="56C5087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Nei progetti: i progetti di Paolo sono solo quelli missionari. In questi progetti c’è la ferma, risoluta, forte, irresistibile, perenne, ininterrotta volontà di Paolo di percorrere la terra e il mare al fine di portare il Vangelo a tutte le genti. Questi progetti sono però sempre modificati dallo Spirito Santo. Questa Traditio è duplice. È la Traditio della volontà missionaria di Paolo che mai si ferma, mai si dona per vinta, mai diminuisce, sempre cresce, mai abbandona la missione fino all’ultimo respiro della sua vita. Ma è anche la Traditio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5FE372F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fidei o traditio veritatis</w:t>
      </w:r>
    </w:p>
    <w:p w14:paraId="33BF03A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Nella fede: cosa è la fede per Paolo? La fede per l’Apostolo è prima di tutto fede nella purissima verità di Cristo Gesù. Lui sa a chi ha creduto. Scio cui credidi.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Traditio Fidei o Traditio veritatis.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di Cristo Signore nella quale è contenuta tutta la purissima verità di ogni mistero. Anche la verità nel suo mistero trova la verità nella Parola di Gesù. </w:t>
      </w:r>
    </w:p>
    <w:p w14:paraId="41FB791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cordis</w:t>
      </w:r>
    </w:p>
    <w:p w14:paraId="6761C21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Nella magnanimità: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Possiamo chiamare questa consegna Traditio cordis.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conoscere Cristo Gesù. Gli Apostoli sono chiamati a operare con il cuore di Cristo </w:t>
      </w:r>
      <w:r w:rsidRPr="004453C6">
        <w:rPr>
          <w:rFonts w:ascii="Arial" w:eastAsia="Times New Roman" w:hAnsi="Arial" w:cs="Arial"/>
          <w:kern w:val="0"/>
          <w:sz w:val="24"/>
          <w:szCs w:val="24"/>
          <w:lang w:eastAsia="it-IT"/>
          <w14:ligatures w14:val="none"/>
        </w:rPr>
        <w:lastRenderedPageBreak/>
        <w:t xml:space="preserve">nel loro cuore. Se il cuore di Cristo non è nel loro cuore, la loro missione è vana. Tutto ciò che nasce dal cuore dell’uomo è vano. </w:t>
      </w:r>
    </w:p>
    <w:p w14:paraId="2C5F0E6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amoris salutis</w:t>
      </w:r>
    </w:p>
    <w:p w14:paraId="55B81B1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Nella carità: La carità per l’Apostolo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amore. Come Cristo Gesù ha consumato la sua vita per la salvezza di ogni uomo, così anche l’Apostolo Paolo, in Cristo, con Cristo, per Cristo consuma la sua vita per la salvezza di ogni uomo. Questa consegna della carità possiamo definirla come Traditio amoris salutis.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12F36E5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martiyrii</w:t>
      </w:r>
    </w:p>
    <w:p w14:paraId="1FDCA93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Nella pazienza: la pazienza è per l’Apostolo Paolo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Traditio Martyrii.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sangue spirituale, poi se il Padre lo deciderà, potrà anche essere del sangue fisico. Nessuno deve esporsi all’effusione del sangue fisico. Sempre però dovrà effondere il sangue del suo spirito e della sua anima per la redenzione di molti cuori. Senza l’effusione del sangue non c’è redenzione. </w:t>
      </w:r>
    </w:p>
    <w:p w14:paraId="6F538F5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crucis</w:t>
      </w:r>
    </w:p>
    <w:p w14:paraId="73B00FC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Nelle persecuzioni: non si tratta di una sola persecuzione, ma di persecuzioni senza alcuna interruzione. Si smetteva in una città e si iniziava in un’altra. La vita dell’Apostolo Paolo era un costante olocausto offerto al Signore per la salvezza </w:t>
      </w:r>
      <w:r w:rsidRPr="004453C6">
        <w:rPr>
          <w:rFonts w:ascii="Arial" w:eastAsia="Times New Roman" w:hAnsi="Arial" w:cs="Arial"/>
          <w:kern w:val="0"/>
          <w:sz w:val="24"/>
          <w:szCs w:val="24"/>
          <w:lang w:eastAsia="it-IT"/>
          <w14:ligatures w14:val="none"/>
        </w:rPr>
        <w:lastRenderedPageBreak/>
        <w:t xml:space="preserve">del anime. Il Vangelo si annuncia nella grande persecuzione. Questa persecuzione l’Apostolo la chiama crocifissione. Ecco allora il nome da dare a questa consegna: Traditio crucis. L’Apostolo vide all’ombra della croce, sotto il peso della croce della persecuzione ogni giorno camminava e questa croce della persecuzione consegna a Timòteo, suo fedele discepole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Mangiando questo pane l’Apostolo riceveva forza, ogni forza. </w:t>
      </w:r>
    </w:p>
    <w:p w14:paraId="445AC85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doloris redemptionis</w:t>
      </w:r>
    </w:p>
    <w:p w14:paraId="69C3C91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Nelle sofferenze: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Lui per abbracciare un altro vangelo, un vangelo diverso. Oppure da quelle comunità che subito dopo la sua partenza precipitavano in una religiosità senza alcuna verità. Paolo anche queste sofferenze consegna a Timòteo. Noi la possiamo chiamare: Traditio doloris. Accogliendo anche questa tradizione, Timòteo si ricorderà che il Vangelo che lui annuncerà potrà subire ogni alterazione, ogni cambiamento, ogni abbandono. Ma lui dovrà sempre perseverare nell’annuncio del purissimo Vangelo di Cristo Gesù, quello che lui ha ricevuto dell’Apostolo Paolo. Questa “Traditio doloris redemptionis” sarà di grande aiuto al Vescovo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1705F58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consolationis Domini</w:t>
      </w:r>
    </w:p>
    <w:p w14:paraId="5AAA3B0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L’Apostolo Paolo richiama alla memoria di Timòteo anche le sofferenze e le persecuzioni da Lui vissute ad Antiochia, a Icònio e a Listra. Queste persecuzioni sono registrate negli Atti degli Apostoli. Forse che queste e altre persecuzioni lo hanno fermato? Mai. Le persecuzioni sono state pesanti, forti, Ma da tutte sempre lo ha liberato il Signore. A cosa serve la sofferenza? A raggiungere la peretta </w:t>
      </w:r>
      <w:r w:rsidRPr="004453C6">
        <w:rPr>
          <w:rFonts w:ascii="Arial" w:eastAsia="Times New Roman" w:hAnsi="Arial" w:cs="Arial"/>
          <w:kern w:val="0"/>
          <w:sz w:val="24"/>
          <w:szCs w:val="24"/>
          <w:lang w:eastAsia="it-IT"/>
          <w14:ligatures w14:val="none"/>
        </w:rPr>
        <w:lastRenderedPageBreak/>
        <w:t xml:space="preserve">conformazione con Cristo Gesù, il Servo Sofferente del Signore. Gesù non è il Servo Sofferente solo sulla croce. È il Servo sofferente fin dal primo giorno in cui ha visto la luce. Anzi fin dal primo giorno del suo concepimento. L’Apostolo Paolo però in ogni sofferenza sempre riceveva la consolazione da parte del Signore. Anche questa consolazione va consegnata. Questa consegna possiamo chiamarla: Traditio consolationis Domini. Timòteo dovrà sempre vivere con questa certezza: “Finché non verrà la mia ora sempre il Signore verrà e mi consolerà, mi libererà, mi rimetterà sui sentieri del mondo perché continui ad annunciare il Vangelo, perseverando sino alla fine”. Con questa certezza, mai si smarrirà. </w:t>
      </w:r>
    </w:p>
    <w:p w14:paraId="4FA656D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novissima</w:t>
      </w:r>
    </w:p>
    <w:p w14:paraId="3B5EB99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novissima sono le ultime consegne. L’Apostolo Paolo si rivolge a Timòteo. Cosa gli chiede?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una totale cecità e sordità spirituali che regna nei cuori che rifiutano la verità, lui dovrà essere sempre la sentinella vigile a attenta. La falsità sempre dovrà essere messe in luce. Mai dovrà permettere che si si nasconda tra le verità del Vangelo. 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della preghiera incessante che dal suo cuore dovrà elevarsi verso Cristo Gesù. Avendo l’Apostolo Paolo come suo vero Maestro, lui dovrà seguirne le orme. Ecco la regola di Paolo in ordine allo svolgimento del suo ministero:</w:t>
      </w:r>
      <w:r w:rsidRPr="004453C6">
        <w:rPr>
          <w:rFonts w:ascii="Arial" w:eastAsia="Times New Roman" w:hAnsi="Arial" w:cs="Arial"/>
          <w:i/>
          <w:iCs/>
          <w:kern w:val="0"/>
          <w:sz w:val="24"/>
          <w:szCs w:val="24"/>
          <w:lang w:eastAsia="it-IT"/>
          <w14:ligatures w14:val="none"/>
        </w:rPr>
        <w:t xml:space="preserve"> “Io infatti sto già per essere versato in offerta ed è giunto il momento che io lasci questa vita” (2Tm 4,6).</w:t>
      </w:r>
      <w:r w:rsidRPr="004453C6">
        <w:rPr>
          <w:rFonts w:ascii="Arial" w:eastAsia="Times New Roman" w:hAnsi="Arial" w:cs="Arial"/>
          <w:kern w:val="0"/>
          <w:sz w:val="24"/>
          <w:szCs w:val="24"/>
          <w:lang w:eastAsia="it-IT"/>
          <w14:ligatures w14:val="none"/>
        </w:rPr>
        <w:t xml:space="preserve"> Ancora l’Apostolo Paolo non ha finito si scrivere tutto il suo testamento da lasciare per intero a Timòteo, suo fedele discepolo e anche figlio per generazione spirituale. Mancano le ultime disposizione che sono il suo esempio o la sua vita, che sono la sua preziosità eredità. </w:t>
      </w:r>
    </w:p>
    <w:p w14:paraId="3C02D23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L’Apostolo rivela a Timòteo qual è stato il suo stile di vivere la fede e cosa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Prima l’Apostolo Paolo ha offerto la sua vita per la predicazione del Vangelo senza risparmiarsi in nulla. Ora è pronto ad offrirla anche versando fisicamente il suo sangue. Unisce il suo sangue al sangue </w:t>
      </w:r>
      <w:r w:rsidRPr="004453C6">
        <w:rPr>
          <w:rFonts w:ascii="Arial" w:eastAsia="Times New Roman" w:hAnsi="Arial" w:cs="Arial"/>
          <w:kern w:val="0"/>
          <w:sz w:val="24"/>
          <w:szCs w:val="24"/>
          <w:lang w:eastAsia="it-IT"/>
          <w14:ligatures w14:val="none"/>
        </w:rPr>
        <w:lastRenderedPageBreak/>
        <w:t>di Cristo sia per purificare la sua Chiesa e renderla bella e immacolata al cospetto di Dio Padre e sia per la redenzione e la salvezza del mondo. Si aggiunge il sangue spirituale al sangue di Cristo Gesù per compiere la missione dell’annuncio del Vangelo. Si aggiunge anche il sangue fisico, se il Signore lo permetterà, per dare più forza al mistero della redenzione che ci sé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534835B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Timòteo dovrà mettere altre tre verità nel suo cuore, nel suo corpo, nella sua anima, nel suo spirito – </w:t>
      </w:r>
      <w:r w:rsidRPr="004453C6">
        <w:rPr>
          <w:rFonts w:ascii="Arial" w:eastAsia="Times New Roman" w:hAnsi="Arial" w:cs="Arial"/>
          <w:i/>
          <w:iCs/>
          <w:kern w:val="0"/>
          <w:sz w:val="24"/>
          <w:szCs w:val="24"/>
          <w:lang w:eastAsia="it-IT"/>
          <w14:ligatures w14:val="none"/>
        </w:rPr>
        <w:t>Ho combattuto la buona battaglia, ho terminato la corsa, ho conservato la fede (2Tm 4.7).</w:t>
      </w:r>
      <w:r w:rsidRPr="004453C6">
        <w:rPr>
          <w:rFonts w:ascii="Arial" w:eastAsia="Times New Roman" w:hAnsi="Arial" w:cs="Arial"/>
          <w:kern w:val="0"/>
          <w:sz w:val="24"/>
          <w:szCs w:val="24"/>
          <w:lang w:eastAsia="it-IT"/>
          <w14:ligatures w14:val="none"/>
        </w:rPr>
        <w:t xml:space="preserve"> Ho combattuto la bona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chiamato discepolo di Gesù Signore. Ha rinnegato il suo Vangelo. Ha rinnegato Cristo Gesù. Il Vangelo è uno e uno e lo stesso deve rimanere in eterno. </w:t>
      </w:r>
    </w:p>
    <w:p w14:paraId="1441993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poi si interrompe. Nelle corse tra gli uomini, conquista il premio chi porta a compimento la corsa.</w:t>
      </w:r>
    </w:p>
    <w:p w14:paraId="33A0278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sa cosa lui dovrà essere e cosa lui dovrà operare se vuole vivere da vero Vescovo di Cristo Gesù. L’Apostolo Paolo gli ha svelato </w:t>
      </w:r>
      <w:r w:rsidRPr="004453C6">
        <w:rPr>
          <w:rFonts w:ascii="Arial" w:eastAsia="Times New Roman" w:hAnsi="Arial" w:cs="Arial"/>
          <w:kern w:val="0"/>
          <w:sz w:val="24"/>
          <w:szCs w:val="24"/>
          <w:lang w:eastAsia="it-IT"/>
          <w14:ligatures w14:val="none"/>
        </w:rPr>
        <w:lastRenderedPageBreak/>
        <w:t xml:space="preserve">e manifestato tutto il suo cuore. Gli ha fatto vedere il suo spirito e la sua anima. Come l’Apostolo Paolo è vita di Cristo. Timòteo dovrà essere vita di Paolo. Essendo vita d Paolo diverrà ance lui vita di Cristo. Manifesterà Cristo e chi vuole potrà convertirsi al Vangelo. </w:t>
      </w:r>
    </w:p>
    <w:p w14:paraId="221A322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Ecco ora l’ultima manifestazione del cuore dell’Apostolo Paolo a Timoteo: </w:t>
      </w:r>
      <w:r w:rsidRPr="004453C6">
        <w:rPr>
          <w:rFonts w:ascii="Arial" w:eastAsia="Times New Roman" w:hAnsi="Arial" w:cs="Arial"/>
          <w:i/>
          <w:iCs/>
          <w:kern w:val="0"/>
          <w:sz w:val="24"/>
          <w:szCs w:val="24"/>
          <w:lang w:eastAsia="it-IT"/>
          <w14:ligatures w14:val="none"/>
        </w:rPr>
        <w:t>“Ora mi resta soltanto la corona di giustizia che il Signore, il giudice giusto, mi consegnerà in quel giorno; non solo a me, ma anche a tutti coloro che hanno atteso con amore la sua manifestazione” (2Tm 4,8).</w:t>
      </w:r>
      <w:r w:rsidRPr="004453C6">
        <w:rPr>
          <w:rFonts w:ascii="Arial" w:eastAsia="Times New Roman" w:hAnsi="Arial" w:cs="Arial"/>
          <w:kern w:val="0"/>
          <w:sz w:val="24"/>
          <w:szCs w:val="24"/>
          <w:lang w:eastAsia="it-IT"/>
          <w14:ligatures w14:val="none"/>
        </w:rPr>
        <w:t xml:space="preserve"> Qual è il frutto che la vita dell’Apostolo Paolo ha dato a Cristo per la causa del Vangelo produce per lo stesso Apostolo? Una corona eterna di gloria. “Ora mi resta soltanto la corona di giustizia che il Signore, il giudice giusto, mi consegnerà in quel giorno”.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 incorruttibilità, di immortalità, di gloria eterna, della stessa gloria che ora avvolge il corpo glorioso di Cristo Signore. Questa corona di gloria eterna non sarà data solo all’Apostolo Paolo, “ma anche a tutti coloro che hanno atteso con amore la sua manifestazione”. 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 Il vero uomo di Dio è l’uomo della vera speranza. </w:t>
      </w:r>
    </w:p>
    <w:p w14:paraId="6201D0A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Traditio vitae episcopi</w:t>
      </w:r>
    </w:p>
    <w:p w14:paraId="7AAED7D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Ogni vescovo entra in questa legge della consegna. Non è soltanto l’imposizione delle mani e la preghiera di consacrazione che deve attestare che un Vescovo è nella successione apostolica. L’imposizione delle mani e la preghiera di consacrazione sono ciò che fanno di un uomo un Vescovo. Tutto questo è però sul piano dell’essere. Poi però viene tutto ciò che necessariamente comporterà il piano dell’operare e che riguarda la missione di santificare, governare, ammaestrare, vigilare, correggere, insegnare, vivere da vero Vescovo di Cristo Gesù. Tutto questo sarà possibile solo se vi sarà la Traditio vitae. Questo avverrà se colui che sceglie o propone una persona all’ordine episcopale e colui che anche ordina l’eletto consegna il suo cuore che è il cuore di Cristo Gesù a colui al quale ha dato la nuova natura di Vescovo della Chiesa di Dio, in Cristo, con Cristo, per Cristo, per opera dello Spirito Santo. Tra il Vescovo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Vescovo. Paolo vive con il cuore di Cristo, dona a Timòteo non solo lo Spirito di Cristo, che è il suo stesso Spirito, ma anche il cuore di Cristo che è il suo stesso cuore. È questa la Traditio vitae perfetta. </w:t>
      </w:r>
    </w:p>
    <w:p w14:paraId="209AEA8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Se invece ci si limita a dare solo la consacrazione, ma non il proprio Spirito e il proprio cuore, allora la Traditio è completa nella consacrazione. L’ordinato è Vescovo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Non solo. Veglia anche perché questi doni divini crescano nel suo cuore e poi da lui siano consegnati a persone fidate, a persone ciò che amano Cristo Gesù e vogliono consacrare la loro vita tutta al Vangelo secondo la verità che nasce dalla loro perfetta conformazione a Gesù Signore, l’Apostolo del Padre, mandato sulla terra per operare la nostra redenzione e salvezza. </w:t>
      </w:r>
    </w:p>
    <w:p w14:paraId="7225443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Come Cristo è Datore del cuore del Padre e dello Spirito Santo nel dono del suo cuore, così il Vescovo Ordinante deve essere il Datore del cuore e del Padre e del Figlio e dello Spirito Santo consegnando il suo cuore al Vescovo che per l sue mani e per la preghiera di consacrazione viene conformato, configurato, trasformato sacramentalmente in vita di Cristo Gesù. È questo un mistero sul quale si dovrebbe riflettere e meditare a lungo. Non basta eleggere al ministero episcopali persone dello stesso pensiero di colui che sceglie. Colui che sceglie ed eleva è obbligato a possedere il cuore di Cristo, il pensiero di Cristo, il cuore del Padre, il pensiero del Padre, il cuore di Cristo, il pensiero dello Spirito Santo. Il Padre elegge Cristo Gesù a suo Messia e gli consegna tutto il suo cuore e tutto lo Spirito Santo. La profezia di Isaia lo attesta con grande vigore. I Vangeli sono testimoni che questa consegna è realmente avvenuta:</w:t>
      </w:r>
      <w:r w:rsidRPr="004453C6">
        <w:rPr>
          <w:rFonts w:ascii="Arial" w:eastAsia="Times New Roman" w:hAnsi="Arial" w:cs="Arial"/>
          <w:i/>
          <w:iCs/>
          <w:kern w:val="0"/>
          <w:sz w:val="24"/>
          <w:szCs w:val="24"/>
          <w:lang w:eastAsia="it-IT"/>
          <w14:ligatures w14:val="none"/>
        </w:rPr>
        <w:t xml:space="preserve"> “Un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(Is 11,1-3). “Ed ecco, mentre tutto il popolo veniva battezzato e Gesù, ricevuto anche lui il battesimo, stava in preghiera, il cielo si aprì e discese sopra di lui lo Spirito Santo in forma corporea, come una colomba, e venne una voce dal cielo: «Tu sei il Figlio mio, l’amato: in te ho posto il mio compiacimento» (Lc 3,21-22).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4,16-21).</w:t>
      </w:r>
      <w:r w:rsidRPr="004453C6">
        <w:rPr>
          <w:rFonts w:ascii="Arial" w:eastAsia="Times New Roman" w:hAnsi="Arial" w:cs="Arial"/>
          <w:kern w:val="0"/>
          <w:sz w:val="24"/>
          <w:szCs w:val="24"/>
          <w:lang w:eastAsia="it-IT"/>
          <w14:ligatures w14:val="none"/>
        </w:rPr>
        <w:t xml:space="preserve"> Questa Traditio vitae obbliga il Vescovo che consacra o che sceglie o che elegge ad essere interamente nel cuore di Cristo nel quale è il cuore del Padre e dello Spirito Santo, se ama la Chiesa e vuole dare ad essa e all’umanità un Vescovo che ami Dio e il mondo con il cuore di Dio. È questo un mistero che merita di essere contemplato per essere vissuto. Noi ringraziamo lo Spirito Santo perché ce lo ha rivelato per bocca dell’Apostolo Paolo. Lui lo ha vissuto. Ogni altro è chiamato a viverlo. </w:t>
      </w:r>
    </w:p>
    <w:p w14:paraId="1AB7E5A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Traditio vitae christiani</w:t>
      </w:r>
    </w:p>
    <w:p w14:paraId="1BF10292"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kern w:val="0"/>
          <w:sz w:val="24"/>
          <w:szCs w:val="24"/>
          <w:lang w:eastAsia="it-IT"/>
          <w14:ligatures w14:val="none"/>
        </w:rPr>
        <w:t>L’Apostolo Paolo è discepolo di Gesù, è un discepolo elevato alla dignità di Apostolo del Signore. Non solo come Apostolo di Cristo Gesù, ma anche come suo discepolo lui è chiamato a consegnare al mondo intero la sua vita. Chi vede lui non sa chi lui è. A meno che lui non riveli che è un Apostolo di Cristo Gesù. Ma sempre lui si deve manifestare come suo vero discepolo. Come si manifesterà come suo vero discepolo? Consegnando al mondo intero il suo cuore che è cuore interamente piantato in Cristo Gesù, benedetto in Cristo Gesù, lavato da Cristo Gesù, santificato da Cristo Gesù. Ecco il suo cuore tutto piantato in Cristo e nella sua verità:</w:t>
      </w:r>
      <w:r w:rsidRPr="004453C6">
        <w:rPr>
          <w:rFonts w:ascii="Arial" w:eastAsia="Times New Roman" w:hAnsi="Arial" w:cs="Arial"/>
          <w:i/>
          <w:iCs/>
          <w:kern w:val="0"/>
          <w:sz w:val="24"/>
          <w:szCs w:val="24"/>
          <w:lang w:eastAsia="it-IT"/>
          <w14:ligatures w14:val="none"/>
        </w:rPr>
        <w:t xml:space="preserve">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07FC4D8B"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kern w:val="0"/>
          <w:sz w:val="24"/>
          <w:szCs w:val="24"/>
          <w:lang w:eastAsia="it-IT"/>
          <w14:ligatures w14:val="none"/>
        </w:rPr>
        <w:t>Non solo deve manifestare la verità di Cristo nella quale lui è piantato. Anche il cuore della Chiesa lui deve manifestare. Non solo lo deve manifestare. Lui deve essere un perenne costruttore della Chiesa di Cristo Gesù. Quando lui rivela nella Lettera agli Efesini è la sua stessa vita:</w:t>
      </w:r>
      <w:r w:rsidRPr="004453C6">
        <w:rPr>
          <w:rFonts w:ascii="Arial" w:eastAsia="Times New Roman" w:hAnsi="Arial" w:cs="Arial"/>
          <w:i/>
          <w:iCs/>
          <w:kern w:val="0"/>
          <w:sz w:val="24"/>
          <w:szCs w:val="24"/>
          <w:lang w:eastAsia="it-IT"/>
          <w14:ligatures w14:val="none"/>
        </w:rPr>
        <w:t xml:space="preserve"> “Io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w:t>
      </w:r>
      <w:r w:rsidRPr="004453C6">
        <w:rPr>
          <w:rFonts w:ascii="Arial" w:eastAsia="Times New Roman" w:hAnsi="Arial" w:cs="Arial"/>
          <w:i/>
          <w:iCs/>
          <w:kern w:val="0"/>
          <w:sz w:val="24"/>
          <w:szCs w:val="24"/>
          <w:lang w:eastAsia="it-IT"/>
          <w14:ligatures w14:val="none"/>
        </w:rPr>
        <w:lastRenderedPageBreak/>
        <w:t>Figlio di Dio, fino all’uomo perfetto, fino a raggiungere la misura della pienezza di Cristo. Cosi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7537914E"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Per consegnare il suo cuore, la sua vita alla Chiesa e al mondo intero la sua morale dovrà essere altissima. Ma cosa è la morale per un discepolo di Gesù? È la trasformazione in sua vita di ogni Parola che è uscita dalla bocca di Cristo Signore. Ecco un esempio della sua perfetta moralità. Quanto Lui dona come morale agli Efesini è la sua stessa vita. È questa la regola che vale per ogni membro del corpo di Cristo. Ecco la vera morale: la vita di Cristo Gesù trasformati in nostra vita, allo stesso modo che la vita del Padre era la vita di Cristo Signore: </w:t>
      </w:r>
      <w:r w:rsidRPr="004453C6">
        <w:rPr>
          <w:rFonts w:ascii="Arial" w:eastAsia="Times New Roman" w:hAnsi="Arial" w:cs="Arial"/>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6FCE45EF"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Non solo l’Apostolo Paolo consegna la sua vita come perfetto esempio di come si trasforma la vita di Cristo in propria. Consegna anche la sua armatura ad ogni discepoli di Gesù perché anche lui possa combattere la buona battaglia della fede, della verità, della giustizia, del Vangelo secondo le regole del Vangelo: </w:t>
      </w:r>
      <w:r w:rsidRPr="004453C6">
        <w:rPr>
          <w:rFonts w:ascii="Arial" w:eastAsia="Times New Roman" w:hAnsi="Arial" w:cs="Arial"/>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w:t>
      </w:r>
      <w:r w:rsidRPr="004453C6">
        <w:rPr>
          <w:rFonts w:ascii="Arial" w:eastAsia="Times New Roman" w:hAnsi="Arial" w:cs="Arial"/>
          <w:i/>
          <w:iCs/>
          <w:kern w:val="0"/>
          <w:sz w:val="24"/>
          <w:szCs w:val="24"/>
          <w:lang w:eastAsia="it-IT"/>
          <w14:ligatures w14:val="none"/>
        </w:rPr>
        <w:lastRenderedPageBreak/>
        <w:t xml:space="preserve">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4,10-20). </w:t>
      </w:r>
    </w:p>
    <w:p w14:paraId="575DD18B"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Un altro necessario particolare. La sua vita è consegnata a Cristo Crocifisso. Lui consegna la sua vita crocifissa ad ogni discepolo di Gesù perché tutti camminino dietro Cristo Gesù e Cristo Gesù Crocifisso. Senza la realizzazione di Cristo Crocifisso in noi, il nostro essere discepoli è lacunoso, assai imperfetto, a volte anche avvolto dagli scandali. Questi anziché avvicinare a Cristo Gesù, allontanano da Lui: </w:t>
      </w:r>
      <w:r w:rsidRPr="004453C6">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453C94B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chiediamoci: la nostra Traditio di veri di discepoli di Gesù è consegna di tutta la nostra vita alla Chiesa e al mondo sul modello e sull’esempio di Cristo Signore? Noi non siamo stati chiamati a consegnare solo una Parola di Vangelo, separata dalla nostra vita. Il nostro annuncio deve essere la nostra vita trasformata in Vangelo, in Parola di Dio. Il cristiano Paolo parla sempre dal cuore di Cristo e della Chiesa, lavora per Cristo e per la sua Chiesa. Consegna tutta la sua vita a Cristo e alla Chiesa in modo perfettamente esemplare affinché si formi il corpo di Cristo che è la Chiesa attraverso l’aggiunta di nuovi membri. Se il nostro annuncio non diviene vera Traditio vitae christiani, mai il Vangelo potrà essere creduto. La Madre di Dio ci aiuti. Vogliono consegnarci a Cristo Gesù perché Cristo ci consegni al Padre e il Padre in Cristo per opera dello Spirito Santo ci consegni </w:t>
      </w:r>
      <w:r w:rsidRPr="004453C6">
        <w:rPr>
          <w:rFonts w:ascii="Arial" w:eastAsia="Times New Roman" w:hAnsi="Arial" w:cs="Arial"/>
          <w:kern w:val="0"/>
          <w:sz w:val="24"/>
          <w:szCs w:val="24"/>
          <w:lang w:eastAsia="it-IT"/>
          <w14:ligatures w14:val="none"/>
        </w:rPr>
        <w:lastRenderedPageBreak/>
        <w:t>alla Chiesa e al mondo come vero olocausto, vero sacrificio per la salvezza e la redenzione del mondo e della Chiesa.</w:t>
      </w:r>
    </w:p>
    <w:p w14:paraId="40230F4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Fin qui la riflessione. </w:t>
      </w:r>
    </w:p>
    <w:p w14:paraId="1C0E9B0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Si passa a un altro Vangelo per cattiva volontà di chi il Vangelo ha ricevuto e non rimane immerso in esso con immersione perenne e si passa a un altro Vangelo anche perché il Pastore non nutre le sue pecore con il purissimo Vangelo di Cristo Gesù e lascia che gli angeli di Satana entrino nel suo gregge e come lupi rapaci facciano strage di esso. Se oggi la Chiesa conosce il momento più buio e più nero della sua storia, la responsabilità è dei molti pastori che si sono trasformati in angeli di Satana e hanno abbandonato il gregge alla falsità, insegnando essi stessi dalla falsità e dalla menzogna e non dalla verità, dalle tenebre e non dalla luce. </w:t>
      </w:r>
    </w:p>
    <w:p w14:paraId="775DE26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Ultima osservazione: Lo Spirito dall’Apostolo Paolo viene dato ai Vescovi delle Chiese. Una volta che lo Spirito è stato consegnato, diviene Spirito di colui che lo ha ricevuto. Lo Spirito opera secondo la natura di colui che lo ha ricevuto. Ed è questo l’obbligo di chi riceve lo Spirito Santo: dare allo Spirito Santo una natura tutta cristificata perché Lui possa agire secondo la pienezza della sua potenza. Più la natura viene offerta allo Spirito cristificata e più Lui potrà operare con ogni sapienza, intelligenza, fortezza, scienza. Se offriamo a Cristo Gesù una natura satanizzata, Lui nulla potrà operare. Opererà nei sacramenti ex opere operato. Ma nulla potrà fare ex opere operantis. È satanizzato e non cristificato.</w:t>
      </w:r>
    </w:p>
    <w:p w14:paraId="67C4B16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Questa verità si applica anche ai fondatori e alle fondatrici di ordini religiosi, di ordini secolari, di congregazioni, di movimenti. Se i seguaci non vengono totalmente immersi nello Spirito del loro fondatore o della loro fondatrice, non vi è vera sequela. Se poi si dona alla Spirito Santo del fondatore o della fondatrice un corpo di peccato, un corpo satanizzato, un corpo di tenebre, anziché un corpo che quotidianamente si rinnova nella sua cristificazione, lo Spirito Santo del fondatore si estingue e Lui nulla potrà operare per mezzo nostro. </w:t>
      </w:r>
    </w:p>
    <w:p w14:paraId="7FD7EBE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Sempre dobbiamo ricordarci che lo Spirito Santo opera secondo la natura del corpo che gli diamo. Ecco perché mai potrà esistere un santo uguale a un altro santo. Ecco ancora perché ogni figlio, divenuto discepolo del suo santo  fondatore vive di una sua personale verità. Ed ecco anche perché dallo Spirito del santo fondatore escono anche pochi santi. Il corpo dato allo Spirito Santo non è strumento adatto perché lui possa operare.</w:t>
      </w:r>
    </w:p>
    <w:p w14:paraId="1982E5E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riprendiamo la prima verità. Si può anche passare a un altro vangelo. </w:t>
      </w:r>
      <w:r w:rsidRPr="004453C6">
        <w:rPr>
          <w:rFonts w:ascii="Arial" w:eastAsia="Times New Roman" w:hAnsi="Arial" w:cs="Arial"/>
          <w:i/>
          <w:iCs/>
          <w:kern w:val="0"/>
          <w:sz w:val="24"/>
          <w:szCs w:val="24"/>
          <w:lang w:eastAsia="it-IT"/>
          <w14:ligatures w14:val="none"/>
        </w:rPr>
        <w:t xml:space="preserve">Però non ce n’è un altro, se non che vi sono alcuni che vi turbano e vogliono sovvertire il vangelo di Cristo. </w:t>
      </w:r>
      <w:r w:rsidRPr="004453C6">
        <w:rPr>
          <w:rFonts w:ascii="Arial" w:eastAsia="Times New Roman" w:hAnsi="Arial" w:cs="Arial"/>
          <w:kern w:val="0"/>
          <w:sz w:val="24"/>
          <w:szCs w:val="24"/>
          <w:lang w:eastAsia="it-IT"/>
          <w14:ligatures w14:val="none"/>
        </w:rPr>
        <w:t xml:space="preserve">Non c’è un altro vangelo perché non esiste un altro Cristo. Non esiste un altro Cristo perché non esiste un altro Figlio di Dio che è divenuto carne. Non esiste un altro Figlio di Dio che per noi è stato crocifisso e per noi è risorto. Non esiste un altro Paolo che è crocifisso con Cristo. Un altro Paolo che è vita di Cristo perché Cristo è sua vita. Se vi fosse un altro Paolo crocifisso in Cristo e con Cristo, darebbe lo stesso Vangelo di Paolo. Uno è Cristo e uno è il Vangelo di Cristo. Se non esiste un altro Paolo, chi sono costoro che predicano </w:t>
      </w:r>
      <w:r w:rsidRPr="004453C6">
        <w:rPr>
          <w:rFonts w:ascii="Arial" w:eastAsia="Times New Roman" w:hAnsi="Arial" w:cs="Arial"/>
          <w:kern w:val="0"/>
          <w:sz w:val="24"/>
          <w:szCs w:val="24"/>
          <w:lang w:eastAsia="it-IT"/>
          <w14:ligatures w14:val="none"/>
        </w:rPr>
        <w:lastRenderedPageBreak/>
        <w:t xml:space="preserve">un altro Vangelo? Sono persone che turbano i credenti in Cristo e vogliono sovvertire il Vangelo di Cristo. </w:t>
      </w:r>
    </w:p>
    <w:p w14:paraId="4DBB6E4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Oggi è a tutti evidente che sono moltissimi coloro che turbano i discepoli di Gesù e che sovvertono il Vangelo di Cristo. Pochissimi sono coloro che denunciano questo sovvertimento con la stessa fermezza e chiarezza dell’Apostolo Paolo. Senza la fermezza, la fortezza, la chiarezza dello Spirito Santo, da attingere sempre nuova e sempre più verna, più forte, più chiara, i discepoli di Gesù verranno sbranati da ogni lupo, ogni ladro, ogni brigante che si introduce in esso. Chi è preposto a vigilare, sappia che è responsabile per ogni pecora del suo gregge. Dovrà rendere conto a Dio per l’eternità. Ma oggi chi crede in questa responsabilità eterna?</w:t>
      </w:r>
    </w:p>
    <w:p w14:paraId="2A82173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Seconda verità: </w:t>
      </w:r>
      <w:r w:rsidRPr="004453C6">
        <w:rPr>
          <w:rFonts w:ascii="Arial" w:eastAsia="Times New Roman" w:hAnsi="Arial" w:cs="Arial"/>
          <w:i/>
          <w:iCs/>
          <w:kern w:val="0"/>
          <w:sz w:val="24"/>
          <w:szCs w:val="24"/>
          <w:lang w:eastAsia="it-IT"/>
          <w14:ligatures w14:val="none"/>
        </w:rPr>
        <w:t xml:space="preserve">Ma se anche noi stessi, oppure un angelo dal cielo vi annunciasse un vangelo diverso da quello che vi abbiamo annunciato, sia anàtema! L’abbiamo già detto e ora lo ripeto: se qualcuno vi annuncia un vangelo diverso da quello che avete ricevuto, sia anàtema! </w:t>
      </w:r>
      <w:r w:rsidRPr="004453C6">
        <w:rPr>
          <w:rFonts w:ascii="Arial" w:eastAsia="Times New Roman" w:hAnsi="Arial" w:cs="Arial"/>
          <w:kern w:val="0"/>
          <w:sz w:val="24"/>
          <w:szCs w:val="24"/>
          <w:lang w:eastAsia="it-IT"/>
          <w14:ligatures w14:val="none"/>
        </w:rPr>
        <w:t xml:space="preserve">Una volta che il Vangelo è uscito dalla bocca di Dio, esso non potrà essere più ritirato. Una volta che è uscito della bocca di Cristo Gesù, esso non potrà essere più ritirato. Una volta uscito dalla bocca di Paolo, esso non potrà essere più ritirato. Il Dio, il nostro Dio non emana un Vangelo per ogni persona e non dona la sua Parola secondo le circostanze della storia, perché la Sua Parola è una e questa Parola è il suo Verbo che si è fatto carne e per noi si è lasciato crocifiggere per la nostra salvezza eterna o per la nostra giustificazione. Dal suo corpo trafitto ha fatto scaturisce il sangue e l’acqua della vita e da risorto ha dato a noi il suo Santo Spirito. </w:t>
      </w:r>
    </w:p>
    <w:p w14:paraId="5BC29EF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se noi annunciamo il Vangelo diverso, è un Dio diverso che annunciamo. È un Cristo diverso che annunciamo. È uno Spirito diverso che noi annunciamo. È anche Chiesa diversa quella che noi edifichiamo. Poiché Dio è uno, Cristo è uno, lo Spirito Santo, la Chiesa è una, un Vangelo vero diverso mai potrà esistere. Esisteranno vangeli diversi ma solo perché vangeli falsi senza il Dio vero, senza il Cristo vero, senza lo Spirito Santo vero, senza la Chiesa vera. Vangelo falso, Dio falso, Cristo falso, lo Spirito Santo falso, la Chiesa falsa. Ma anche: ogni falsità che si introduce nel Vangelo e una falsità che si introduce nel Padre e nel Figlio e nello Spirito Santo e nella Chiesa. Per ogni verità che si toglie al Vangelo è una verità che si toglie al Padre e al Figlio e allo Spirito Santo e alla Chiesa. </w:t>
      </w:r>
    </w:p>
    <w:p w14:paraId="5459EDE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Per questa ragione l’Apostolo Paolo pronuncia il suo anàtema. L’anàtema è una separazione da Cristo che perdura finché non si sia ritornati ad annunciare il vero Vangelo di Cristo. Chi è anàtema? Anche l’Apostolo Paolo se dovesse anche lui annunciare un Vangelo diverso da quello che ha annunciato il giorno in cui i Galati hanno ascoltato il Vangelo annunciato da Paolo e ad esso si sono convertiti. </w:t>
      </w:r>
    </w:p>
    <w:p w14:paraId="1907C3C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 Paolo pronuncia l’anàtema contro se stesso, questo deve seriamente preoccuparci. Questo significa che anche verso di noi, se annunciano un Vangelo diverso, questo anàtema è diretto. A questo anàtema che è vero anàtema dello Spirito Santo, deve prestare attenzione il papa, i cardinali, i vescovi, i presbiteri, i diaconi, i cresimati, i battezzati, i profeti, i maestri, i dottori, i missionari del Vangelo, i pastori. Ogni discepolo di Gesù deve prestare somma attenzione a </w:t>
      </w:r>
      <w:r w:rsidRPr="004453C6">
        <w:rPr>
          <w:rFonts w:ascii="Arial" w:eastAsia="Times New Roman" w:hAnsi="Arial" w:cs="Arial"/>
          <w:kern w:val="0"/>
          <w:sz w:val="24"/>
          <w:szCs w:val="24"/>
          <w:lang w:eastAsia="it-IT"/>
          <w14:ligatures w14:val="none"/>
        </w:rPr>
        <w:lastRenderedPageBreak/>
        <w:t xml:space="preserve">non portare un Vangelo diverso. L’anàtema è già pronunciato. L’anàtema esclude dalla salvezza eterna. Dall’anàtema si retrocede con il ritorno nel vero Vangelo. </w:t>
      </w:r>
    </w:p>
    <w:p w14:paraId="59ED95F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Poiché oggi moltissimi figli della Chiesa hanno ridotto la Parola di Dio a una favola e annunciano la loro parola come vero Vangelo, tutto costoro sono caduti e ogni giorno cadono nell’anàtema dello Spirito Santo. Si è tutti esclusi dalla salvezza eterna, a meno che non si ci penta, si chieda perdono, si rientri nel vero Vangelo. Poiché Cristo Gesù e l’Apostolo Paolo sono una cosa sola, Paolo è crocifisso con Cristo, non essendovi un altro Cristo e non essendovi un altro Paolo, questi dalla sua carne, sulla sua carne può attestare che non vi è un altro Vangelo. Quanti passano a un altro Vangelo, non sono crocifissi con Cristo. Essi sono annunciatori di un Dio estraneo al Vangelo. Ma se un Dio è estraneo al Vangelo, questo Dio è in dolo. Questo Dio è un parto della mente dell’uomo.</w:t>
      </w:r>
    </w:p>
    <w:p w14:paraId="0A9FBA5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Terza verità: </w:t>
      </w:r>
      <w:r w:rsidRPr="004453C6">
        <w:rPr>
          <w:rFonts w:ascii="Arial" w:eastAsia="Times New Roman" w:hAnsi="Arial" w:cs="Arial"/>
          <w:i/>
          <w:iCs/>
          <w:kern w:val="0"/>
          <w:sz w:val="24"/>
          <w:szCs w:val="24"/>
          <w:lang w:eastAsia="it-IT"/>
          <w14:ligatures w14:val="none"/>
        </w:rPr>
        <w:t xml:space="preserve">Infatti, è forse il consenso degli uomini che cerco, oppure quello di Dio? O cerco di piacere agli uomini? Se cercassi ancora di piacere agli uomini, non sarei servitore di Cristo! (Gal 1,6-10). </w:t>
      </w:r>
      <w:r w:rsidRPr="004453C6">
        <w:rPr>
          <w:rFonts w:ascii="Arial" w:eastAsia="Times New Roman" w:hAnsi="Arial" w:cs="Arial"/>
          <w:kern w:val="0"/>
          <w:sz w:val="24"/>
          <w:szCs w:val="24"/>
          <w:lang w:eastAsia="it-IT"/>
          <w14:ligatures w14:val="none"/>
        </w:rPr>
        <w:t>Predicare il Vangelo è combattere Satana e il suo regno di tenebre e questo combattimento richiede e il sangue dell’anima, e il sangue dello spirito e il sangue del corpo di quanti predicano il Vangelo. Questo combattimento richiede la quotidiana morte del discepolo di Gesù. Si può predicare il Vangelo di Cristo solo dalla croce di Cristo, solo se si rimane crocifissi con Cristo.</w:t>
      </w:r>
    </w:p>
    <w:p w14:paraId="2CBC749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 Prima Gesù fu crocifisso nell’anima e nello spirito e poi anche nel corpo. Cristo Gesù mai ha cercato il consenso degli uomini. Ha invece cercato sempre il consenso di Dio, del Padre suo. Lo ha cercato vivendo di obbedienza alla sua voce fin su legno della croce e fino all’ultimo respiro. Chi cerca il consenso degli uomini non può piacere al Signore, perché predicare la parola degli uomini e non predica certo la Parola di Dio. Con la predicazione della Parola di Dio si va solo incontro alla croce e per abbracciare la croce occorre il totale rinnegamento di sé. Essendo il Crocifisso uno, uno è anche il Vangelo. Poché Paolo è stato crocifisso con Cristo per Paolo mai potrà esistere un altro Vangelo. </w:t>
      </w:r>
    </w:p>
    <w:p w14:paraId="54D2C98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Questa verità si addice anche all’Apostolo Paolo. Poiché Paolo è vero Vangelo di Dio tutti coloro distorcono il suo Vangelo, lo cambiamo, lo modificano, lo interpretano dal loro cuore, tutti costoro attestano di essere passati a un Vangelo diverso. Tutti i detrattori dell’Apostolo, tutti i denigratori, tutti gli esegeti e gli ermeneuti di Paolo che tradiscono la sua vera rivelazione, sono colpiti dall’anàtema. Sono fuori del corpo di Cristo, perché sono fuori del Vangelo. Chi cade in questo anàtema, sappia che tutto ciò che opera è falsità, menzogna, inganno. Sappia che sia nelle sue parole e sia nelle sue opere Dio non c’è. </w:t>
      </w:r>
    </w:p>
    <w:p w14:paraId="3589609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in sintesi tutto il contenuto di questo Capitolo I:</w:t>
      </w:r>
    </w:p>
    <w:p w14:paraId="724B2498" w14:textId="77777777" w:rsidR="004453C6" w:rsidRPr="004453C6" w:rsidRDefault="004453C6" w:rsidP="004453C6">
      <w:pPr>
        <w:spacing w:after="0" w:line="240" w:lineRule="auto"/>
        <w:rPr>
          <w:rFonts w:ascii="Arial" w:eastAsia="Times New Roman" w:hAnsi="Arial" w:cs="Times New Roman"/>
          <w:b/>
          <w:kern w:val="0"/>
          <w:sz w:val="24"/>
          <w:szCs w:val="20"/>
          <w:lang w:eastAsia="it-IT"/>
          <w14:ligatures w14:val="none"/>
        </w:rPr>
      </w:pPr>
    </w:p>
    <w:p w14:paraId="47C7CDB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salvezza: frutto di tre volontà. </w:t>
      </w:r>
      <w:r w:rsidRPr="004453C6">
        <w:rPr>
          <w:rFonts w:ascii="Arial" w:eastAsia="Times New Roman" w:hAnsi="Arial" w:cs="Times New Roman"/>
          <w:kern w:val="0"/>
          <w:sz w:val="24"/>
          <w:szCs w:val="20"/>
          <w:lang w:eastAsia="it-IT"/>
          <w14:ligatures w14:val="none"/>
        </w:rPr>
        <w:t xml:space="preserve">Quando vogliamo pervenire all’origine, alla fonte della nostra salvezza, dobbiamo dal tempo risalire nell’eternità e poi dall’eternità ritornare nuovamente nel tempo. Nell’eternità c’è il Padre che manifesta la sua volontà di salvezza al suo Figlio Unigenito, al Verbo della Vita. </w:t>
      </w:r>
      <w:r w:rsidRPr="004453C6">
        <w:rPr>
          <w:rFonts w:ascii="Arial" w:eastAsia="Times New Roman" w:hAnsi="Arial" w:cs="Times New Roman"/>
          <w:kern w:val="0"/>
          <w:sz w:val="24"/>
          <w:szCs w:val="20"/>
          <w:lang w:eastAsia="it-IT"/>
          <w14:ligatures w14:val="none"/>
        </w:rPr>
        <w:lastRenderedPageBreak/>
        <w:t xml:space="preserve">Il Verbo della vita dona la sua volontà al Padre. Accoglie cioè il mistero dell’Incarnazione. La volontà del Padre si fa volontà del Figlio, la volontà del Figlio accoglie la volontà del Padre: ecco le due prime volontà nelle quali risiede il mistero della nostra salvezza. Il Figlio si incarna, si fa vero uomo. In quanto vero uomo possiede una sua propria volontà umana. In Cristo ci sono due volontà. La volontà divina e la volontà umana. Ora è necessario che la volontà umana del Verbo sia data anche al Padre, altrimenti nessuna salvezza potrà mai compiersi. Il Verbo della vita dona la volontà della sua umanità al Padre, si fa obbediente fino alla morte di croce e per questo dono totale di volontà la gloria del Signore risplende nel mondo assieme alla salvezza di tutto il genere umano. È questa la salvezza oggettiva che si compie per noi nel mistero pasquale di Cristo Gesù. Perché vi sia la salvezza soggettiva è necessaria una quarta volontà: la volontà della singola persona che viene consegnata interamente a Dio perché la volontà di Dio si compia: </w:t>
      </w:r>
      <w:r w:rsidRPr="004453C6">
        <w:rPr>
          <w:rFonts w:ascii="Arial" w:eastAsia="Times New Roman" w:hAnsi="Arial" w:cs="Times New Roman"/>
          <w:i/>
          <w:kern w:val="0"/>
          <w:sz w:val="24"/>
          <w:szCs w:val="20"/>
          <w:lang w:eastAsia="it-IT"/>
          <w14:ligatures w14:val="none"/>
        </w:rPr>
        <w:t xml:space="preserve">come in cielo così in terra. </w:t>
      </w:r>
      <w:r w:rsidRPr="004453C6">
        <w:rPr>
          <w:rFonts w:ascii="Arial" w:eastAsia="Times New Roman" w:hAnsi="Arial" w:cs="Times New Roman"/>
          <w:kern w:val="0"/>
          <w:sz w:val="24"/>
          <w:szCs w:val="20"/>
          <w:lang w:eastAsia="it-IT"/>
          <w14:ligatures w14:val="none"/>
        </w:rPr>
        <w:t>Se manca il dono della volontà dell’uomo, la salvezza non si compie e l’uomo rimane nel suo peccato. Oggi è proprio questa volontà che è stata totalmente abolita nel mistero della salvezza. Senza la quarta volontà nessuna salvezza sarà mai possibile. Quando ci convinceremo di questa verità, nuovamente la luce di Dio risplenderà ancora sulla nostra terra.</w:t>
      </w:r>
    </w:p>
    <w:p w14:paraId="572B879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Lode vera, lode falsa. </w:t>
      </w:r>
      <w:r w:rsidRPr="004453C6">
        <w:rPr>
          <w:rFonts w:ascii="Arial" w:eastAsia="Times New Roman" w:hAnsi="Arial" w:cs="Times New Roman"/>
          <w:kern w:val="0"/>
          <w:sz w:val="24"/>
          <w:szCs w:val="20"/>
          <w:lang w:eastAsia="it-IT"/>
          <w14:ligatures w14:val="none"/>
        </w:rPr>
        <w:t>Quando la lode è falsa e quando è vera? È falsa quando non è elevata da un cuore che cerca solo il compimento della volontà di Dio. È vera invece quando scaturisce da un’anima che cerca nella santità sempre più grande la via per affermare sulla terra la gloria del Signore, in una obbedienza a prova di morte.</w:t>
      </w:r>
    </w:p>
    <w:p w14:paraId="3BFCDEA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Liturgia finale, liturgia strumentale. </w:t>
      </w:r>
      <w:r w:rsidRPr="004453C6">
        <w:rPr>
          <w:rFonts w:ascii="Arial" w:eastAsia="Times New Roman" w:hAnsi="Arial" w:cs="Times New Roman"/>
          <w:kern w:val="0"/>
          <w:sz w:val="24"/>
          <w:szCs w:val="20"/>
          <w:lang w:eastAsia="it-IT"/>
          <w14:ligatures w14:val="none"/>
        </w:rPr>
        <w:t>Il fine della liturgia è la lode del Signore, il ringraziamento, la benedizione, ma anche una sempre più grande partecipazione della divina natura, attraverso la celebrazione dei sacramenti. Quando la liturgia invece si esaurisce nell’atto, quella che noi celebriamo non è un’azione santa per noi, perché per noi non genera santità. Il fine della liturgia è pertanto duplice: la glorificazione di Dio, la santificazione delle anime. Così concepita la liturgia è un mirabile strumento posto nelle mani della Chiesa perché una sempre più grande lode si innalzi al Padre nostro che è nei cieli, per Cristo, nello Spirito Santo; e sempre per Cristo, nello Spirito Santo, dal Cielo si riversi sull’uomo una grazia così abbondante da santificarlo, facendolo uscire dal tempio interamente trasformato dall’onnipotenza divina.</w:t>
      </w:r>
    </w:p>
    <w:p w14:paraId="6EF78F9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Quando l’amen è vero. </w:t>
      </w:r>
      <w:r w:rsidRPr="004453C6">
        <w:rPr>
          <w:rFonts w:ascii="Arial" w:eastAsia="Times New Roman" w:hAnsi="Arial" w:cs="Times New Roman"/>
          <w:kern w:val="0"/>
          <w:sz w:val="24"/>
          <w:szCs w:val="20"/>
          <w:lang w:eastAsia="it-IT"/>
          <w14:ligatures w14:val="none"/>
        </w:rPr>
        <w:t>L’amen è vero quando è dono della nostra volontà a Dio. Quando non è dono della nostra volontà a Dio, è semplicemente un soffio che esce dalla nostra bocca, ma non dal nostro spirito, dalla nostra anima, dalla nostra volontà di aderire in tutto alla volontà di Dio.</w:t>
      </w:r>
    </w:p>
    <w:p w14:paraId="2A4CF15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Un solo Dio, un solo Vangelo. </w:t>
      </w:r>
      <w:r w:rsidRPr="004453C6">
        <w:rPr>
          <w:rFonts w:ascii="Arial" w:eastAsia="Times New Roman" w:hAnsi="Arial" w:cs="Times New Roman"/>
          <w:kern w:val="0"/>
          <w:sz w:val="24"/>
          <w:szCs w:val="20"/>
          <w:lang w:eastAsia="it-IT"/>
          <w14:ligatures w14:val="none"/>
        </w:rPr>
        <w:t>Se c’è un solo Dio, c’è anche una sola volontà di Dio. C’è quindi un solo Vangelo, una sola via di salvezza. Se ci fossero contemporaneamente più vie di salvezza, non ci sarebbe un solo Dio, ci sarebbero più Dei. Poiché Dio è uno solo, una deve essere la sua volontà, una la via di salvezza.</w:t>
      </w:r>
    </w:p>
    <w:p w14:paraId="64D3941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Perché in fretta si passa ad un altro Vangelo? Cause interne, cause esterne. </w:t>
      </w:r>
      <w:r w:rsidRPr="004453C6">
        <w:rPr>
          <w:rFonts w:ascii="Arial" w:eastAsia="Times New Roman" w:hAnsi="Arial" w:cs="Times New Roman"/>
          <w:kern w:val="0"/>
          <w:sz w:val="24"/>
          <w:szCs w:val="20"/>
          <w:lang w:eastAsia="it-IT"/>
          <w14:ligatures w14:val="none"/>
        </w:rPr>
        <w:t xml:space="preserve">Se uno è il Vangelo, perché dopo averlo accolto, subito si passa ad un altro? Le </w:t>
      </w:r>
      <w:r w:rsidRPr="004453C6">
        <w:rPr>
          <w:rFonts w:ascii="Arial" w:eastAsia="Times New Roman" w:hAnsi="Arial" w:cs="Times New Roman"/>
          <w:kern w:val="0"/>
          <w:sz w:val="24"/>
          <w:szCs w:val="20"/>
          <w:lang w:eastAsia="it-IT"/>
          <w14:ligatures w14:val="none"/>
        </w:rPr>
        <w:lastRenderedPageBreak/>
        <w:t>ragioni sono molteplici e variano da uomo a uomo. Possiamo dire che non c’è una sola causa, ce ne sono molte e spesso variano col mutare del tempo e degli uomini. Volendo semplificare al massimo queste cause, possiamo dire che alcune sono esterne all’uomo, altre sono interne. Tra le cause interne vi è la non sufficiente coltivazione della verità nel nostro spirito e nella nostra anima. Il Vangelo è come una tenera pianticella che viene seminata nel nostro cuore. Se non viene coltivato con la preghiera, con l’Eucaristia, con il Sacramento della Penitenza, con la formazione assidua nella conoscenza della verità rivelata, a poco a poco si indebolisce, fino a seccare del tutto. Una volta che è seccato dentro di noi, è facile che molte erbacce sorgano al suo posto e infestino di errori la nostra vita. Tra le cause esterne c’è il mancato lavoro di chi è preposto alla coltivazione della nostra pianticella, ma c’è anche un’azione violenta, martellante, che da ogni parte attacca la verità del Vangelo per distruggerla nel nostro cuore. Ci sono nel mondo assieme ai missionari di Dio, anche gli inviati di satana, i quali hanno il compito di distruggere non solo la verità, ma anche ogni parvenza di verità nel nostro cuore e nella nostra anima. Ci possiamo difendere da questi attacchi del male? Certo che ci possiamo difendere. Bisogna che si dia mano a far crescere la tenera pianta del Vangelo dentro di noi fino a farla diventare un albero grande, gigantesco. Allora sì che nessun uragano di male, nessuna tempesta di tenebre riuscirà a sradicarlo. Con il Vangelo forte nel cuore, nessun errore, nessuna menzogna potrà impossessarsi della nostra vita.</w:t>
      </w:r>
    </w:p>
    <w:p w14:paraId="23E5D98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4453C6">
          <w:rPr>
            <w:rFonts w:ascii="Arial" w:eastAsia="Times New Roman" w:hAnsi="Arial" w:cs="Times New Roman"/>
            <w:b/>
            <w:kern w:val="0"/>
            <w:sz w:val="24"/>
            <w:szCs w:val="20"/>
            <w:lang w:eastAsia="it-IT"/>
            <w14:ligatures w14:val="none"/>
          </w:rPr>
          <w:t>La Chiesa</w:t>
        </w:r>
      </w:smartTag>
      <w:r w:rsidRPr="004453C6">
        <w:rPr>
          <w:rFonts w:ascii="Arial" w:eastAsia="Times New Roman" w:hAnsi="Arial" w:cs="Times New Roman"/>
          <w:b/>
          <w:kern w:val="0"/>
          <w:sz w:val="24"/>
          <w:szCs w:val="20"/>
          <w:lang w:eastAsia="it-IT"/>
          <w14:ligatures w14:val="none"/>
        </w:rPr>
        <w:t xml:space="preserve"> distruttrice ed edificatrice della retta fede. </w:t>
      </w:r>
      <w:r w:rsidRPr="004453C6">
        <w:rPr>
          <w:rFonts w:ascii="Arial" w:eastAsia="Times New Roman" w:hAnsi="Arial" w:cs="Times New Roman"/>
          <w:kern w:val="0"/>
          <w:sz w:val="24"/>
          <w:szCs w:val="20"/>
          <w:lang w:eastAsia="it-IT"/>
          <w14:ligatures w14:val="none"/>
        </w:rPr>
        <w:t xml:space="preserve">Quando parliamo di elemento esterno e di elemento interno, o semplicemente di cause, dobbiamo aggiungere che nel mondo non ci sono elementi interni sicuri che seminano il Vangelo ed elementi esterni sicuri che seminano la zizzania, l’erba cattiva. C’è un discernimento che in ultima analisi spetta solo al soggetto, alla persona singola. L’anima è sua; suo è anche il dovere di non lasciarsi ingannare. Anche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nei suoi uomini, nei suoi figli, può divenire elemento interno che distrugge il Vangelo. I figli della Chiesa possono distruggere ed edificare, abbattere ed innalzare il Vangelo nei cuori. La storia attesta che i più grandi mali per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nascono dall’interno della Chiesa, come i più grandi mali per il popolo dell’Antico Testamento sorsero proprio dal cuore del popolo. Non bisogna allora fidarsi di nessuno? Per fidarsi bisogna pregare lo Spirito del Signore che illumini la nostra mente per farci sempre discernere la verità dalla falsità. Dobbiamo pregare perché il Signore faccia comprendere al nostro spirito chi è che vive il Vangelo da chi non lo vive. Chi vive il Vangelo di sicuro non inganna, non distrugge, non abbatte il Vangelo che vive. Di chi invece non vive il Vangelo dobbiamo sempre diffidare. Se lui non lo vive, di certo non aiuterà noi a viverlo; se lui è un alleato del male, sicuramente ci trascinerà nel suo peccato e nel suo vizio. La vigilanza è del singolo. Spetta a lui badare perché la sua anima cammini e avanzi sempre nei solchi di Cristo e della sua Parola.</w:t>
      </w:r>
    </w:p>
    <w:p w14:paraId="43D6E45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Nessun è garantito nella perseveranza. </w:t>
      </w:r>
      <w:r w:rsidRPr="004453C6">
        <w:rPr>
          <w:rFonts w:ascii="Arial" w:eastAsia="Times New Roman" w:hAnsi="Arial" w:cs="Times New Roman"/>
          <w:kern w:val="0"/>
          <w:sz w:val="24"/>
          <w:szCs w:val="20"/>
          <w:lang w:eastAsia="it-IT"/>
          <w14:ligatures w14:val="none"/>
        </w:rPr>
        <w:t xml:space="preserve">La perseveranza è un dono di Dio. A lui si deve costantemente chiedere. La preghiera per la perseveranza deve essere quotidiana, anzi dopo la lode e la benedizione innalzate a Dio, la richiesta della perseveranza è così necessaria che mai bisognerebbe dimenticarsi di farla. Nessun giorno è sicuro, nessun tempo, in nessuna compagnia. Ogni ora è buona per il male per venire al nostro attacco. Se ci trova sguarniti, di certo ci farà </w:t>
      </w:r>
      <w:r w:rsidRPr="004453C6">
        <w:rPr>
          <w:rFonts w:ascii="Arial" w:eastAsia="Times New Roman" w:hAnsi="Arial" w:cs="Times New Roman"/>
          <w:kern w:val="0"/>
          <w:sz w:val="24"/>
          <w:szCs w:val="20"/>
          <w:lang w:eastAsia="it-IT"/>
          <w14:ligatures w14:val="none"/>
        </w:rPr>
        <w:lastRenderedPageBreak/>
        <w:t>soccombere e finiremo nelle sue tenebre male. La perseveranza è fortezza nella fede, nella verità, nella carità, nella speranza. La fortezza è dono dello Spirito Santo.</w:t>
      </w:r>
    </w:p>
    <w:p w14:paraId="26029E5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L’anatema. </w:t>
      </w:r>
      <w:r w:rsidRPr="004453C6">
        <w:rPr>
          <w:rFonts w:ascii="Arial" w:eastAsia="Times New Roman" w:hAnsi="Arial" w:cs="Times New Roman"/>
          <w:kern w:val="0"/>
          <w:sz w:val="24"/>
          <w:szCs w:val="20"/>
          <w:lang w:eastAsia="it-IT"/>
          <w14:ligatures w14:val="none"/>
        </w:rPr>
        <w:t>L’anatema è una separazione dalla comunità dei credenti. È però una separazione sanzionata da chi nella comunità ha il potere di farlo. Circa l’anatema dobbiamo affermare due verità, altrimenti non si riesce a coglierlo nella sua essenza più pura e più santa. Si è in comunione con Cristo finché si rimane nella sua verità, nella sua obbedienza, nella sua grazia. Il primo anatema è il peccato mortale. Con esso nel cuore, siamo tagliati vitalmente dal corpo di Cristo. Il flusso della grazia santificante non scorre più da Cristo a noi e noi spiritualmente siamo morti. Se la morte fisica dovesse coglierci in questo stato, finiremmo nell’anatema eterno, che è la nostra perdizione nell’inferno. Se uno è già tagliato da Cristo, a che serve tagliarlo anche visibilmente, fisicamente dalla comunità dei credenti? Serve come pena medicinale, perché lui capisca la falsità e la menzogna, il peccato nel quale sta conducendo la sua vita e si decida per una vera e fruttuosa penitenza. Nella Chiesa nessuna pena è vendicativa. In essa ogni pena è solo medicinale. Serve a far rinsavire colui che è fuori della verità, perché retroceda dal suo peccato.</w:t>
      </w:r>
    </w:p>
    <w:p w14:paraId="4D816D69"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coscienza personale: ultimo baluardo di difesa del Vangelo. </w:t>
      </w:r>
      <w:r w:rsidRPr="004453C6">
        <w:rPr>
          <w:rFonts w:ascii="Arial" w:eastAsia="Times New Roman" w:hAnsi="Arial" w:cs="Times New Roman"/>
          <w:kern w:val="0"/>
          <w:sz w:val="24"/>
          <w:szCs w:val="20"/>
          <w:lang w:eastAsia="it-IT"/>
          <w14:ligatures w14:val="none"/>
        </w:rPr>
        <w:t>Se il cristiano non ha garanzie certe di fronte alle cause esterne che vengono per devastare la sua anima attraverso la seminagione in essa dell’errore e della falsità, come fa a proteggersi? L’aiuto c’è ed è all’interno di sé. È la coscienza personale l’ultimo baluardo a difesa del Vangelo. La coscienza, se ci si abitua ad ascoltarla, suggerisce sempre la verità al nostro spirito, alla nostra mente. Per fare questo, è necessario che ogni cosa che si ascolta si ponderi, si pesi, si discerna. Un solo discernimento non è sufficiente. Al discernimento deve ancora seguire la preghiera. Ma nessuna preghiera potrà innalzarsi secondo verità allo Spirito Santo, se nel nostro cuore non c’è un vivo desiderio di cercare solo la verità della salvezza. Così il desiderio di verità si trasforma in preghiera, la preghiera si fa poi retto discernimento, il retto discernimento diviene nuovamente preghiera per ulteriori aiuti dallo Spirito Santo, questi ulteriori aiuti devono portare il cuore ad una convinzione di verità assoluta. Lo Spirito del Signore aiuta sempre coloro che con purezza di intenzione, con semplicità, con volontà determinata, cercano solo la verità. Chi cade dalla verità, vi cade perché la menzogna è stata seminata nel suo cuore, ma vi cade anche con sua grave colpa. Nessuno è condannato a cadere nella falsità. Ognuno invece è chiamato a rimanere nella verità e vi può rimanere se mette in atto quelle regole fondamentali che il Signore ha suggerito. Una di queste regole è proprio la preghiera: “Pregate per non cadere in tentazione. Lo spirito è pronto, ma la carne è debole”.</w:t>
      </w:r>
    </w:p>
    <w:p w14:paraId="794F2E0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svendita del Vangelo all’idea del mondo. </w:t>
      </w:r>
      <w:r w:rsidRPr="004453C6">
        <w:rPr>
          <w:rFonts w:ascii="Arial" w:eastAsia="Times New Roman" w:hAnsi="Arial" w:cs="Times New Roman"/>
          <w:kern w:val="0"/>
          <w:sz w:val="24"/>
          <w:szCs w:val="20"/>
          <w:lang w:eastAsia="it-IT"/>
          <w14:ligatures w14:val="none"/>
        </w:rPr>
        <w:t xml:space="preserve">Il Vangelo si svende ogni qualvolta ci si lascia tentare dall’errore e dalla falsità.  Quando si svende ancora il Vangelo? Si svende quando lo poniamo al vaglio della nostra razionalità e della nostra mente, del nostro spirito. Il Vangelo è bel oltre la mente dell’uomo. È ben oltre ogni mente creata. Quando lo si giudica nella sua verità a partire dalla nostra razionalità, proprio in questo caso lo svendiamo. Crediamo che sia possibile analizzarlo nei suoi contenuti, vivisezionarlo, al fine di accogliere ciò che è gradito al nostro orecchio, mentre si respinge come non Vangelo tutto ciò che è contrario </w:t>
      </w:r>
      <w:r w:rsidRPr="004453C6">
        <w:rPr>
          <w:rFonts w:ascii="Arial" w:eastAsia="Times New Roman" w:hAnsi="Arial" w:cs="Times New Roman"/>
          <w:kern w:val="0"/>
          <w:sz w:val="24"/>
          <w:szCs w:val="20"/>
          <w:lang w:eastAsia="it-IT"/>
          <w14:ligatures w14:val="none"/>
        </w:rPr>
        <w:lastRenderedPageBreak/>
        <w:t>al nostro umano sentire. Oggi c’è più che una svendita del Vangelo. C’è l’eclissi totale di esso. La sua verità non governa più la nostra vita. Qual è il motivo per cui non la governa? Non è certamente da addebitare alla nostra fragilità, alla debolezza della carne. Si dice invece che Dio non può volere quanto è nel Vangelo. Poiché l’uomo non lo vuole, dice che è Dio che non lo vuole. Dio non lo vuole perché l’uomo non lo vuole e così si fa della volontà dell’uomo la volontà di Dio. Proprio l’esatto contrario del Vangelo. Questo è lo stato religioso della stragrande maggioranza dei cristiani.</w:t>
      </w:r>
    </w:p>
    <w:p w14:paraId="6DA4ECE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Vangelo è </w:t>
      </w:r>
      <w:smartTag w:uri="urn:schemas-microsoft-com:office:smarttags" w:element="PersonName">
        <w:smartTagPr>
          <w:attr w:name="ProductID" w:val="la Legge"/>
        </w:smartTagPr>
        <w:r w:rsidRPr="004453C6">
          <w:rPr>
            <w:rFonts w:ascii="Arial" w:eastAsia="Times New Roman" w:hAnsi="Arial" w:cs="Times New Roman"/>
            <w:b/>
            <w:kern w:val="0"/>
            <w:sz w:val="24"/>
            <w:szCs w:val="20"/>
            <w:lang w:eastAsia="it-IT"/>
            <w14:ligatures w14:val="none"/>
          </w:rPr>
          <w:t>la Legge</w:t>
        </w:r>
      </w:smartTag>
      <w:r w:rsidRPr="004453C6">
        <w:rPr>
          <w:rFonts w:ascii="Arial" w:eastAsia="Times New Roman" w:hAnsi="Arial" w:cs="Times New Roman"/>
          <w:b/>
          <w:kern w:val="0"/>
          <w:sz w:val="24"/>
          <w:szCs w:val="20"/>
          <w:lang w:eastAsia="it-IT"/>
          <w14:ligatures w14:val="none"/>
        </w:rPr>
        <w:t xml:space="preserve"> dell’uomo nuovo. </w:t>
      </w:r>
      <w:r w:rsidRPr="004453C6">
        <w:rPr>
          <w:rFonts w:ascii="Arial" w:eastAsia="Times New Roman" w:hAnsi="Arial" w:cs="Times New Roman"/>
          <w:kern w:val="0"/>
          <w:sz w:val="24"/>
          <w:szCs w:val="20"/>
          <w:lang w:eastAsia="it-IT"/>
          <w14:ligatures w14:val="none"/>
        </w:rPr>
        <w:t>Quando si parla di Vangelo dobbiamo però dire una verità preliminare. C’è l’uomo vecchio e l’uomo nuovo; l’uomo secondo la carne e l’uomo secondo lo Spirito. Il Vangelo è la legge dell’uomo nuovo, dell’uomo secondo lo Spirito, dell’uomo rigenerato da acqua e da Spirito Santo che vuole far crescere la sua nuova umanità fino alla sua completa maturazione. Il Vangelo è la legge dei rinati nel Battesimo, dei risorti assieme a Cristo, di coloro che sono già nel cielo con lo spirito e con la mente. Se si prescinde da questa verità, non si comprende nulla del Vangelo né del fine per cui esso è stato dato da Dio. Chi vuol vivere nel mondo, da mondo, non sa cosa farsene del Vangelo, perché lui ha deciso di far rivivere l’uomo vecchio dentro di lui. Qui entra tutta l’azione pastorale della Chiesa, che deve tendere all’edificazione dell’uomo nuovo. Si assiste invece al dono del Vangelo (spesso al dono di una parvenza di Vangelo) ma all’uomo che vuole rimanere vecchio, nel peccato, nella falsità, nei vecchi pensieri. Se non cambia tutta la pastorale, lavoreremo sempre, ma a servizio dell’uomo vecchio, non dell’uomo nuovo. Lavoriamo ma per servire i figli delle tenebre, non quelli della luce, che non abbiamo aiutato a maturare e a crescere di luce in luce e di verità in verità. Un serio esame di coscienza di certo potrebbe aiutarci a scoprire se lavoriamo per l’uomo vecchio, oppure ci stiamo impegnando per costruire l’uomo nuovo e condurlo ai vertici della santità cristiana.</w:t>
      </w:r>
    </w:p>
    <w:p w14:paraId="6B211C3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forza assoluta della verità.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del Vangelo ha in sé una forza divina. È la forza assoluta, unica, ed è solo sua. Non c’è altra parola sulla terra, di nessun altro uomo, che ha in sé una tale forza, la forza cioè di operare nel cuore la conversione, di generare la fede, di trasformare un uomo, di rigenerarlo, santificarlo, giustificarlo, renderlo partecipe della divina natura. La forza assoluta della verità, della Parola del Vangelo, è la sua potenza di creazione, di rigenerazione, di santificazione dell’uomo. È il cambiamento dell’uomo la forza assoluta della verità del Vangelo. Chi vuole presentarsi dinanzi al mondo per predicare il Vangelo deve presentarsi da uomo trasformato dalla Parola, dal Vangelo che lui predica. Se questo non avviene, si priva la verità della sua forza assoluta, e di una Parola di verità se ne fa una parola di non verità. Quello che si annunzia non si è realizzato in noi, non perché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sia incapace di realizzarlo, ma perché noi non abbiamo permesso alla Parola che lo realizzasse. L’uomo nuovo, l’uomo santo è il testimone vero della Parola del Vangelo. Tutti gli altri parlano di una parola e basta, parlano di una parola che non è diventata Vangelo nel loro cuore. È una parola fuori di loro, non dentro di loro. È una parola lontana dalla loro vita. Non possono essere testimoni credibili.</w:t>
      </w:r>
    </w:p>
    <w:p w14:paraId="7044D3D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storia deve attestare la verità. </w:t>
      </w:r>
      <w:r w:rsidRPr="004453C6">
        <w:rPr>
          <w:rFonts w:ascii="Arial" w:eastAsia="Times New Roman" w:hAnsi="Arial" w:cs="Times New Roman"/>
          <w:kern w:val="0"/>
          <w:sz w:val="24"/>
          <w:szCs w:val="20"/>
          <w:lang w:eastAsia="it-IT"/>
          <w14:ligatures w14:val="none"/>
        </w:rPr>
        <w:t xml:space="preserve">Quale storia deve attestare la verità? Non la storia degli altri, ma la propria storia, quella del missionario del Vangelo. Nessuno </w:t>
      </w:r>
      <w:r w:rsidRPr="004453C6">
        <w:rPr>
          <w:rFonts w:ascii="Arial" w:eastAsia="Times New Roman" w:hAnsi="Arial" w:cs="Times New Roman"/>
          <w:kern w:val="0"/>
          <w:sz w:val="24"/>
          <w:szCs w:val="20"/>
          <w:lang w:eastAsia="it-IT"/>
          <w14:ligatures w14:val="none"/>
        </w:rPr>
        <w:lastRenderedPageBreak/>
        <w:t xml:space="preserve">può annunziare il Vangelo chiamando a testimoni gli altri; ognuno deve fondare la testimonianza sulla verità che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ha compiuto in lui, nel suo corpo, nel suo spirito, nella sua mente, nel suo cuore, nella sua anima. Poiché la storia è visibile, anche il cambiamento del cristiano deve essere visibile, palese, evidente, a prova di constatazione immediata. Immediatamente l’altro deve constatare la diversità del santo dal non santo, da colui che vive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da colui che non la vive, da chi dalla Parola è stato trasformato, da chi invece non si è lasciato trasformare. Se questa evidenza non c’è, se manca la storia della nuova creazione che accompagna il missionario del Vangelo, è il segno che la verità non abita in lui e se non c’è la verità, neanche vi abita </w:t>
      </w:r>
      <w:smartTag w:uri="urn:schemas-microsoft-com:office:smarttags" w:element="PersonName">
        <w:smartTagPr>
          <w:attr w:name="ProductID" w:val="la Parola. Parola"/>
        </w:smartTagPr>
        <w:r w:rsidRPr="004453C6">
          <w:rPr>
            <w:rFonts w:ascii="Arial" w:eastAsia="Times New Roman" w:hAnsi="Arial" w:cs="Times New Roman"/>
            <w:kern w:val="0"/>
            <w:sz w:val="24"/>
            <w:szCs w:val="20"/>
            <w:lang w:eastAsia="it-IT"/>
            <w14:ligatures w14:val="none"/>
          </w:rPr>
          <w:t>la Parola. Parola</w:t>
        </w:r>
      </w:smartTag>
      <w:r w:rsidRPr="004453C6">
        <w:rPr>
          <w:rFonts w:ascii="Arial" w:eastAsia="Times New Roman" w:hAnsi="Arial" w:cs="Times New Roman"/>
          <w:kern w:val="0"/>
          <w:sz w:val="24"/>
          <w:szCs w:val="20"/>
          <w:lang w:eastAsia="it-IT"/>
          <w14:ligatures w14:val="none"/>
        </w:rPr>
        <w:t xml:space="preserve"> e verità, Parola e nuova creazione sono una cosa sola.</w:t>
      </w:r>
    </w:p>
    <w:p w14:paraId="1B7F6879"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L’evidenza della storia.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che crea nell’uomo quanto annunzia, perché l’uomo si è lasciato creare e rigenerare da essa, si chiama evidenza della storia ed è su questa evidenza che ogni testimonianza deve fondarsi. Il cristiano non deve dimostrare al mondo la verità della Parola. Deve manifestare la sua verità. Dimostrare e manifestare non sono la stessa cosa. La dimostrazione non è testimonianza, è argomentazione della mente, che l’altro potrebbe sempre rifiutare, non accogliere, non accettare. Oggi, per esempio, la via ecumenica percorre questa via: la via della dimostrazione, dell’argomentazione, dell’accordo, del dialogo, della discussione, degli incontri bilaterali, o multilaterali. Il Vangelo invece non procede per dimostrazione, procede per attestazione. Cosa bisogna attestare? Che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ha cambiato la nostra storia, ha modificato sostanzialmente la singola persona, è capace di modificare ogni persona. Dinanzi alla creazione dell’uomo nuovo non c’è dimostrazione che tenga, non c’è rifiuto che si possa reggere argomentativamente. Dinanzi alla attestazione della nuova creazione operata in noi dalla Parola, bisogna solo convertirsi. La conversione è l’unica risposta razionale. Tutte le altre risposte sono irrazionali, sono illogiche, sono frutto della stoltezza dell’uomo e della sua insipienza. Dinanzi all’evidenza della creazione di una storia nuova, solo per insipienza di peccato si può chiudere il cuore e chi chiude il cuore all’evidenza della storia è semplicemente uno stolto, ma uno stolto nel cui cuore regna il peccato, la falsità, la malignità, la malvagità, ogni altro genere di frutti della carne. Solo chi vive nella carne può opporsi all’uomo che vive nello Spirito Santo e vive nello Spirito Santo chi produce i frutti dello Spirito che sono i frutti dell’uomo nuovo. L’uomo vecchio non comprende l’uomo nuovo, perché i suoi occhi, cioè il suo cuore, è gravato dal peccato che ottenebra la sua mente, chiude il suo spirito alla verità, rinserra la sua anima in quella morte che si trasformerà domani in morte eterna. Questa è la reale situazione di un uomo che combatte l’evidenza della storia.</w:t>
      </w:r>
    </w:p>
    <w:p w14:paraId="01D7B890"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Storia e vocazione. </w:t>
      </w:r>
      <w:r w:rsidRPr="004453C6">
        <w:rPr>
          <w:rFonts w:ascii="Arial" w:eastAsia="Times New Roman" w:hAnsi="Arial" w:cs="Times New Roman"/>
          <w:kern w:val="0"/>
          <w:sz w:val="24"/>
          <w:szCs w:val="20"/>
          <w:lang w:eastAsia="it-IT"/>
          <w14:ligatures w14:val="none"/>
        </w:rPr>
        <w:t xml:space="preserve">Nessuna storia può cambiare per un principio immanente, che risiede cioè nel proprio cuore, o nel proprio spirito. Quando un uomo è nella morte e dopo il peccato di Adamo nel Giardino dell’Eden ogni uomo è nella morte, il passaggio dall’uomo vecchio all’uomo nuovo avviene per vocazione, per chiamata da parte di Dio, o direttamente, o indirettamente attraverso i suoi servi fedeli: Apostoli, Profeti, Evangelisti, Maestri, Dottori, Testimoni. Se ogni cambiamento è da Dio, il cristiano può incidere nel cambiamento, nella trasformazione dei suoi fratelli, attraverso una duplice via: chiedere al Signore che intervenga Lui direttamente con una preghiera incessante, notte e giorno; </w:t>
      </w:r>
      <w:r w:rsidRPr="004453C6">
        <w:rPr>
          <w:rFonts w:ascii="Arial" w:eastAsia="Times New Roman" w:hAnsi="Arial" w:cs="Times New Roman"/>
          <w:kern w:val="0"/>
          <w:sz w:val="24"/>
          <w:szCs w:val="20"/>
          <w:lang w:eastAsia="it-IT"/>
          <w14:ligatures w14:val="none"/>
        </w:rPr>
        <w:lastRenderedPageBreak/>
        <w:t xml:space="preserve">mettere ogni attenzione perché ad ogni uomo sia data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vera, la sola che porta in sé lo Spirito Santo che scende nel cuore e lo attrae a Cristo Gesù. Per l’una e per l’altra via occorre la santità del richiedente. La grazia della conversione e della santificazione per gli altri si chiede dal profondo di una santità acquisita, o in via di acquisizione. Qui occorre tutto l’impegno del cristiano per liberarsi da peccati, da vizi, da ogni imperfezione. Non può chiedere la conversione chi non è convertito, né la santificazione chi non è santo. Non si può chiedere per gli altri ciò che noi non possediamo; lo si può chiedere però nella misura in cui noi lo vogliamo raggiungere e siamo seriamente impegnati in un cammino di ascesi cristiana. Qui risiede il fallimento di molta nostra preghiera per gli altri. Vivendo noi nel peccato, nell’imperfezione, non avendo alcuna volontà di iniziare un cammino di crescita in sapienza e grazia, chiediamo nel peccato e chi è nel peccato non possiede una preghiera di intercessione per gli altri. Anche la predicazione del Vangelo deve essere fatta dall’interno del Vangelo, non dal di fuori. Non può attrarre nel Vangelo chi non dimora nel Vangelo, né può condurre a Cristo chi è lontano da Lui.  Questo implica una vita nella Parola a prova di ogni tentazione. Questa è la prima ed assoluta regola della pastorale. Se questa regola viene osservata, tutte le altre hanno una loro consistenza operativa; se questa regola viene misconosciuta, ignorata, è il fallimento totale. Si dona agli altri una qualche struttura religiosa, ma non si dona conversione, non si dona fede al Vangelo, non si dona vera ed autentica santificazione. È questa la differenza tra i santi e i loro seguaci. I santi agivano dall’interno della loto santità e attraevano. I seguaci spesso agiscono dall’interno delle strutture poste in essere dal santo. Le strutture erano del santo ed erano rese vive ed efficaci dalla sua sanità. Tolta la santità che aveva creato le strutture, restano solo le strutture; ma queste sono solo strutture morte, non più vive. Chi può renderle vive ed efficaci è solo il santo. Poiché la santità è personale. Ogni santo pone in essere sempre nuove strutture. Quelle degli altri possono sì aiutarlo, ma non potranno mai spegnere lo Spirito di verità e di novità che viene per fare sempre cose nuove in mezzo ai figli dell’uomo. Questa è la verità. Purtroppo questa verità che è così elementare, semplice, tutti la ignorano, la trascurano, la mettono da parte. Quando questo avviene ed avviene quasi sempre, è il segno che non c’è santità nei cuori, non c’è verità nello spirito, non c’è grazia santificante sufficiente da scuotere una volontà e orientarla verso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perché solo partendo dalla Parola è possibile fare nuove tutte le cose: noi stessi e gli altri, noi stessi e anche le strutture che abbiamo ereditato.</w:t>
      </w:r>
    </w:p>
    <w:p w14:paraId="4BD00E2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Tutto è grazia, tutto è dalla grazia, tutto è per grazia. </w:t>
      </w:r>
      <w:r w:rsidRPr="004453C6">
        <w:rPr>
          <w:rFonts w:ascii="Arial" w:eastAsia="Times New Roman" w:hAnsi="Arial" w:cs="Times New Roman"/>
          <w:kern w:val="0"/>
          <w:sz w:val="24"/>
          <w:szCs w:val="20"/>
          <w:lang w:eastAsia="it-IT"/>
          <w14:ligatures w14:val="none"/>
        </w:rPr>
        <w:t xml:space="preserve">La salvezza è purissima grazia, dono gratuito di Dio, che ha il suo fondamento e il suo principio nell’amore eterno del Padre. Nella creazione tutto è dalla grazia di Dio. Essendo la creazione grazia di esistenza, tutto ciò che in essa avviene e si compie, avviene e si compie per una volontà di Dio, per il suo amore verso l’uomo. Tutto nella creazione è dalla grazia di Dio, dal suo amore eterno e gratuito verso la creatura che egli ha fatto a sua immagine e somiglianza. Tutto è grazia, cioè tutto dono di Dio; tutto scaturisce dall’amore di Dio, dal suo dono, ma anche tutto è per grazia, per dono dell’Onnipotente. Niente, neanche una goccia di acqua è data all’uomo perché l’ha meritata, è data invece per amore, per misericordia, per sola grazia. La grazia si offre e si riceve; ma anche si chiede e si accoglie; si accoglie, la si mette a frutto, si benedice il Signore. Inoltre la grazia accolta è anche grazia che bisogna </w:t>
      </w:r>
      <w:r w:rsidRPr="004453C6">
        <w:rPr>
          <w:rFonts w:ascii="Arial" w:eastAsia="Times New Roman" w:hAnsi="Arial" w:cs="Times New Roman"/>
          <w:kern w:val="0"/>
          <w:sz w:val="24"/>
          <w:szCs w:val="20"/>
          <w:lang w:eastAsia="it-IT"/>
          <w14:ligatures w14:val="none"/>
        </w:rPr>
        <w:lastRenderedPageBreak/>
        <w:t xml:space="preserve">donare. La salvezza è grazia, nasce dalla grazia, è data per grazia. La dona Dio sempre attraverso Cristo. Cristo la dona attraverso il suo corpo, che è </w:t>
      </w:r>
      <w:smartTag w:uri="urn:schemas-microsoft-com:office:smarttags" w:element="PersonName">
        <w:smartTagPr>
          <w:attr w:name="ProductID" w:val="la Chiesa. Se"/>
        </w:smartTagPr>
        <w:r w:rsidRPr="004453C6">
          <w:rPr>
            <w:rFonts w:ascii="Arial" w:eastAsia="Times New Roman" w:hAnsi="Arial" w:cs="Times New Roman"/>
            <w:kern w:val="0"/>
            <w:sz w:val="24"/>
            <w:szCs w:val="20"/>
            <w:lang w:eastAsia="it-IT"/>
            <w14:ligatures w14:val="none"/>
          </w:rPr>
          <w:t>la Chiesa. Se</w:t>
        </w:r>
      </w:smartTag>
      <w:r w:rsidRPr="004453C6">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che è il corpo, lo strumento della salvezza di Dio, in Cristo Gesù, non dona la grazia, commette un grave peccato di omissione, perché ha interrotto il flusso della grazia divina nel mondo. È questa la più grande responsabilità della Chiesa, ma anche il suo più grande peccato. Potrebbe dissetare il mondo di verità e di grazia, non lo fa, è colpevole dinanzi a Dio. Nel dono della grazia della salvezza, il corpo deve imitare in tutto il suo capo, Gesù, suo Maestro e Signore: deve consegnarsi alla croce per essere obbediente al Padre e testimoniare con la vita che Lui è il Signore di ogni vita. È questa la via attraverso cui una sempre più grande grazia di salvezza si riversa sul mondo. Se tutto è grazia, dalla grazia, per grazia, al cristiano non resta che mettersi in ginocchio dinanzi al Padre celeste e invocare questa grazia per sé e per il mondo intero. Tutto, veramente tutto, si chiede al Signore; per tutto, veramente per tutto, bisogna ringraziarlo, benedirlo, esaltarlo.</w:t>
      </w:r>
    </w:p>
    <w:p w14:paraId="07BCD87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Come Dio si rivela a Paolo? </w:t>
      </w:r>
      <w:r w:rsidRPr="004453C6">
        <w:rPr>
          <w:rFonts w:ascii="Arial" w:eastAsia="Times New Roman" w:hAnsi="Arial" w:cs="Times New Roman"/>
          <w:kern w:val="0"/>
          <w:sz w:val="24"/>
          <w:szCs w:val="20"/>
          <w:lang w:eastAsia="it-IT"/>
          <w14:ligatures w14:val="none"/>
        </w:rPr>
        <w:t xml:space="preserve">Dio ha fatto di Paolo uno strumento eletto per l’evangelizzazione delle genti, cioè dei pagani. Lui deve portare il Vangelo, non altro; deve annunziare loro la via della salvezza, non altra cosa. La tentazione è una sola: sostituire la via della salvezza di Dio con le infinite cose che l’uomo pensa all’interno della fede e che poi a poco a poco sostituisce alla stessa fede. Questo procedimento è aberrante, perché scalza dal suo fondamento Dio e al suo posto vi pone l’uomo; toglie Cristo e la sua Parola e vi mette o le comprensioni molteplici della Parola, o le infinite incarnazioni che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ha avuto nel tempo degli uomini. L’uomo di Dio deve avere una sola preoccupazione: restare sempre nella più pura verità e per questo ha bisogno di un costante aiuto di Dio perché annunzi sempre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nella sua verità più piena, perché si distacchi da ogni forma attraverso la quale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è stata incarnata, o compresa ieri. Per questo occorre una continua rivelazione di Dio, un suo aiuto perenne, costante, perpetuo. Paolo vive di questo aiuto; sempre Dio lo illumina dal Cielo perché rimanga nella più pura verità della Parola ed elimini dal suo ministero tutto ciò che non è purissima verità scaturita dalla Parola della salvezza. Questa costante rivelazione necessita ad ogni uomo di Dio, se vuole discernere all’interno della Parola e della fede ciò che è verità, da ciò che verità non è; ciò che salva, da ciò che non salva, ciò che è volontà di Dio, da ciò che invece è volontà dell’uomo. Con sottile abilità spesso noi sostituiamo la volontà di Dio con quella dell’uomo e questo è peccato grave. Così facendo siamo semplicemente falsi profeti, anche se in buona fede, ma pur sempre falsi profeti.</w:t>
      </w:r>
    </w:p>
    <w:p w14:paraId="72C8872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Sollecitudine e responsabilità di Paolo. </w:t>
      </w:r>
      <w:r w:rsidRPr="004453C6">
        <w:rPr>
          <w:rFonts w:ascii="Arial" w:eastAsia="Times New Roman" w:hAnsi="Arial" w:cs="Times New Roman"/>
          <w:kern w:val="0"/>
          <w:sz w:val="24"/>
          <w:szCs w:val="20"/>
          <w:lang w:eastAsia="it-IT"/>
          <w14:ligatures w14:val="none"/>
        </w:rPr>
        <w:t xml:space="preserve">Qual è la sollecitudine e la responsabilità di Paolo? Essa è duplice: è quella di annunziare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della salvezza ad ogni uomo; è anche quella di conservare la purezza della verità e della fede in un mondo cristiano esposto ad una perenne tentazione di sostituzione della via di Dio con delle vie umane. Le Lettere ci attestano che era difficile annunziare il Vangelo a causa di una continua persecuzione che si abbatteva su di lui. Ci attestano però che molto più difficile era la conservazione della retta fede e della verità della salvezza in un mondo di tentazione operata da falsi apostoli e da cattivi e fraudolenti missionari. Questi, quasi sempre, distruggevano ciò che lui costruiva. Paolo però non si abbatteva, non si </w:t>
      </w:r>
      <w:r w:rsidRPr="004453C6">
        <w:rPr>
          <w:rFonts w:ascii="Arial" w:eastAsia="Times New Roman" w:hAnsi="Arial" w:cs="Times New Roman"/>
          <w:kern w:val="0"/>
          <w:sz w:val="24"/>
          <w:szCs w:val="20"/>
          <w:lang w:eastAsia="it-IT"/>
          <w14:ligatures w14:val="none"/>
        </w:rPr>
        <w:lastRenderedPageBreak/>
        <w:t>scoraggiava e iniziava sempre da capo. In questo la sua pazienza e la sua forza sono veramente esemplari per tutti noi.</w:t>
      </w:r>
    </w:p>
    <w:p w14:paraId="11F6833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Cristo-Paolo rapporto diretto. Perché necessario questo rapporto? </w:t>
      </w:r>
      <w:r w:rsidRPr="004453C6">
        <w:rPr>
          <w:rFonts w:ascii="Arial" w:eastAsia="Times New Roman" w:hAnsi="Arial" w:cs="Times New Roman"/>
          <w:kern w:val="0"/>
          <w:sz w:val="24"/>
          <w:szCs w:val="20"/>
          <w:lang w:eastAsia="it-IT"/>
          <w14:ligatures w14:val="none"/>
        </w:rPr>
        <w:t xml:space="preserve">Più alta è la missione della salvezza e più diretto e personale deve essere il rapporto del missionario con Cristo Gesù, con lo Spirito Santo, con il Padre dei cieli. Chi vuole operare salvezza in questo mondo deve dire solo Parola di Dio, verità di Dio, deve donare solo </w:t>
      </w:r>
      <w:smartTag w:uri="urn:schemas-microsoft-com:office:smarttags" w:element="PersonName">
        <w:smartTagPr>
          <w:attr w:name="ProductID" w:val="la Volontà"/>
        </w:smartTagPr>
        <w:r w:rsidRPr="004453C6">
          <w:rPr>
            <w:rFonts w:ascii="Arial" w:eastAsia="Times New Roman" w:hAnsi="Arial" w:cs="Times New Roman"/>
            <w:kern w:val="0"/>
            <w:sz w:val="24"/>
            <w:szCs w:val="20"/>
            <w:lang w:eastAsia="it-IT"/>
            <w14:ligatures w14:val="none"/>
          </w:rPr>
          <w:t>la Volontà</w:t>
        </w:r>
      </w:smartTag>
      <w:r w:rsidRPr="004453C6">
        <w:rPr>
          <w:rFonts w:ascii="Arial" w:eastAsia="Times New Roman" w:hAnsi="Arial" w:cs="Times New Roman"/>
          <w:kern w:val="0"/>
          <w:sz w:val="24"/>
          <w:szCs w:val="20"/>
          <w:lang w:eastAsia="it-IT"/>
          <w14:ligatures w14:val="none"/>
        </w:rPr>
        <w:t xml:space="preserve"> di Dio. Cosa vuole Dio in un momento particolare, in una situazione specifica, se Dio stesso non lo rivela, non lo manifesta, non lo dice? Ma come può dirlo il Signore, se colui che deve conoscerlo, non si pone in ascolto del Signore, non lo invoca, non si mette in preghiera, non apre il suo orecchio spirituale perché Dio possa parlare al suo cuore? Paolo è l’uomo di Dio, è l’uomo di Dio perché è l’uomo dell’ascolto di Dio. È l’uomo che si muove per volontà di Dio, per dare la volontà di Dio agli uomini. Per comprendere quanto sia difficile sapere se quello che diciamo o facciamo sia volontà di Dio, è sufficiente chiedersi: questo che sto dicendo, che sto facendo, è volontà di Dio, o è volontà mia? È comando dell’Onnipotente, oppure suggestione della mia mente? Questo metodo, questa via, questa pastorale, questo lavoro, questa iniziativa viene da Dio oppure viene dall’uomo? Se viene dall’uomo non genera salvezza; se invece viene da Dio produce frutti di eternità. Perché lo strumento umano possa dare una risposta chiara è necessario che abbia con Dio un rapporto di vera ispirazione, di santa illuminazione. Cristo Gesù non ci ha consegnato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dicendoci di fare di essa quello che vogliamo, di annunziarla come vogliamo; ce l’ha consegnata dicendoci che noi dobbiamo proferirla sempre secondo la volontà del Padre. Chi ci mette in comunione con la volontà del Padre? Lo Spirito Santo. Se non viviamo nello Spirito, se lo Spirito non è da noi invocato, se non viene ascoltato, se non viene continuamente pregato, noi agiamo autonomamente, non siamo in comunione con il Padre, perché non siamo in comunione con lo Spirito. Quello che facciamo non genera salvezza, perché non è la volontà di Dio che noi diamo ai fratelli e se la diamo non la diamo ai fratelli presso i quali il Signore ci manda per chiamarli a penitenza e a conversione.</w:t>
      </w:r>
    </w:p>
    <w:p w14:paraId="3913D155"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ricchezza assoluta di Paolo: il mistero di Cristo. </w:t>
      </w:r>
      <w:r w:rsidRPr="004453C6">
        <w:rPr>
          <w:rFonts w:ascii="Arial" w:eastAsia="Times New Roman" w:hAnsi="Arial" w:cs="Times New Roman"/>
          <w:kern w:val="0"/>
          <w:sz w:val="24"/>
          <w:szCs w:val="20"/>
          <w:lang w:eastAsia="it-IT"/>
          <w14:ligatures w14:val="none"/>
        </w:rPr>
        <w:t>Paolo conosce tutto il mistero di Cristo Gesù. Lui vive con Cristo, per Cristo, in Cristo. Cristo vive con Paolo, per Paolo, in Paolo. Possiamo dire che c’è una sola vita: quella di Cristo che è vita di Paolo, quella di Paolo che è vita di Cristo. Questa ricchezza è il suo assoluto, il suo tutto. Da questa ricchezza egli valuta ogni cosa, discerne ogni cosa, giudica ogni cosa. Tutto ciò che è conforme a questa ricchezza è vero; tutto ciò che è difforme, è falso, non ha diritto di cittadinanza nel mistero di Cristo. Ogni uomo di Dio, al pari di Paolo, dovrebbe avere anche lui delle certezze infallibili, assolute, dal quale partire per discernere la verità di altre esperienze all’interno della fede, della Parola, della verità. Chi manca di queste certezze assolute è sballottato dai venti di quelle continue dottrine e teorie che di tempo in tempo si alternano nella storia dell’umanità e provocano la rovina dell’uomo, perché lo sospingono fuori della fede e della verità e lo condannano all’errore e alla falsità.</w:t>
      </w:r>
    </w:p>
    <w:p w14:paraId="48527E3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Non ha bisogno di altri. </w:t>
      </w:r>
      <w:r w:rsidRPr="004453C6">
        <w:rPr>
          <w:rFonts w:ascii="Arial" w:eastAsia="Times New Roman" w:hAnsi="Arial" w:cs="Times New Roman"/>
          <w:kern w:val="0"/>
          <w:sz w:val="24"/>
          <w:szCs w:val="20"/>
          <w:lang w:eastAsia="it-IT"/>
          <w14:ligatures w14:val="none"/>
        </w:rPr>
        <w:t xml:space="preserve">Poiché Paolo ha Cristo, tutto Cristo, in tutto il suo mistero di salvezza, di redenzione, di verità, di amore, di speranza, di vita eterna, non ha bisogno di altri. Chi ha tutto Cristo non può mettere in discussione la sua assoluta verità con le infinite incertezze che navigano nel mare della storia e della </w:t>
      </w:r>
      <w:r w:rsidRPr="004453C6">
        <w:rPr>
          <w:rFonts w:ascii="Arial" w:eastAsia="Times New Roman" w:hAnsi="Arial" w:cs="Times New Roman"/>
          <w:kern w:val="0"/>
          <w:sz w:val="24"/>
          <w:szCs w:val="20"/>
          <w:lang w:eastAsia="it-IT"/>
          <w14:ligatures w14:val="none"/>
        </w:rPr>
        <w:lastRenderedPageBreak/>
        <w:t>stessa Chiesa. Chi possiede tutta la verità di Cristo, da questa verità deve giudicare ogni cosa e discernere il vero dal falso, l’opportuno dall’inopportuno, il giusto dall’ingiusto, la volontà di Dio, da ciò che volontà di Dio non è, non sarà, non potrà mai essere perché non riconducibile alla perfezione assoluta del mistero di Cristo dal quale si valuta ogni cosa. Chi possiede la pienezza del mistero della verità di Cristo Gesù vede la tristezza della falsità con la quale si nutrono le menti e i cuori dei suoi fratelli e per questo geme interiormente, pregando il Signore perché questa falsità, offerta in nome della verità di Cristo Gesù, non penetri nei cuori e non produca devastazioni irrimediabili. Poi con saggezza veramente divina e con fermezza di Spirito Santo inizia la ricostruzione della verità nei cuori.</w:t>
      </w:r>
    </w:p>
    <w:p w14:paraId="1FC224F5"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verità di una conversione: la nostra storia. La garanzia di una conversione: la nostra storia. La storia deve attestare la verità. </w:t>
      </w:r>
      <w:r w:rsidRPr="004453C6">
        <w:rPr>
          <w:rFonts w:ascii="Arial" w:eastAsia="Times New Roman" w:hAnsi="Arial" w:cs="Times New Roman"/>
          <w:kern w:val="0"/>
          <w:sz w:val="24"/>
          <w:szCs w:val="20"/>
          <w:lang w:eastAsia="it-IT"/>
          <w14:ligatures w14:val="none"/>
        </w:rPr>
        <w:t xml:space="preserve">Cosa è la conversione? È l’abbandono della via di prima per iniziare la via di dopo. La via di prima era senza Parola; la via di dopo è nella Parola. La conversione è l’entrata di un uomo nella Parola di Gesù, nel suo Vangelo. Entrata però non a livello puramente concettuale, quanto vitale. Con la conversione cambia la nostra storia. La nostra storia che prima era senza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del Signore, ora è una storia che si intesse di Parola, è una storia che ogni giorno si fa vita secondo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Gesù. La nostra storia manifesta la nostra conversione, attesta la nostra fede, dona la verità e la garanzia di ciò che noi siamo realmente. Se viviamo di Parola, la nostra storia lo attesta; se non viviamo di Parola anche questo è attestato dalla nostra storia. Non servono le parole per dire all’altro ciò che noi siamo, basta che l’altro veda la nostra storia: se è nella Parola, siamo convertiti; se non è nella Parola, non siamo convertiti. Chi vuole evangelizzare il mondo secondo verità deve presentarsi con una storia intessuta di Parola. Se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non ha trasformato la sua storia, non l’ha modificata, non può sperare che la modifichi negli altri; questi non crederanno nella verità della Parola, perché la nostra vita che noi diciamo fatta di Parola è falsa. Come è falsa la nostra, sarà falsa anche la loro. Dal falso non può nascere il santo e dall’immondo non può sorgere il mondo; dalla non verità non si può costruire la verità. Questa regola deve sempre osservare colui che è chiamato ad essere evangelizzatore dei suoi fratelli. L’evangelizzazione si fa da evangelizzati, la conversione da convertiti, la santificazione da santi. Ognuno scelga cosa vuole fare, qual è il suo ministero e compia nella sua vita la perfetta conformazione alla Parola. La storia di Paolo è verità e garanzia perché ora è fatta tutta di Parola di Vangelo. Chi vuole può credere in lui, in ciò che annunzia e in ciò che predica, perché la sua storia è stata stravolta e trasformata dalla Parola del Signore.</w:t>
      </w:r>
    </w:p>
    <w:p w14:paraId="76109E5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 </w:t>
      </w:r>
      <w:r w:rsidRPr="004453C6">
        <w:rPr>
          <w:rFonts w:ascii="Arial" w:eastAsia="Times New Roman" w:hAnsi="Arial" w:cs="Times New Roman"/>
          <w:b/>
          <w:kern w:val="0"/>
          <w:sz w:val="24"/>
          <w:szCs w:val="20"/>
          <w:lang w:eastAsia="it-IT"/>
          <w14:ligatures w14:val="none"/>
        </w:rPr>
        <w:t xml:space="preserve">Il Vangelo di Paolo è vero. Se è stato vero, perché è stato cambiato? Se si cambia, non c’è salvezza. </w:t>
      </w:r>
      <w:r w:rsidRPr="004453C6">
        <w:rPr>
          <w:rFonts w:ascii="Arial" w:eastAsia="Times New Roman" w:hAnsi="Arial" w:cs="Times New Roman"/>
          <w:kern w:val="0"/>
          <w:sz w:val="24"/>
          <w:szCs w:val="20"/>
          <w:lang w:eastAsia="it-IT"/>
          <w14:ligatures w14:val="none"/>
        </w:rPr>
        <w:t xml:space="preserve">Il Vangelo che Paolo annunzia è la verità della salvezza del mondo intero. Chi vuole la salvezza deve entrare nel suo Vangelo, il suo Vangelo deve vivere. Chi vuole dare salvezza a questo mondo, deve annunziare, predicare, proclamare il suo Vangelo e nella forma in cui lo ha ricevuto da lui. Il Vangelo è principio e fondamento di se stesso, il Vangelo basta a se stesso; al Vangelo per avere la salvezza non bisogna aggiungere nulla, nulla però si può togliere. Così come è stato tramandato, così bisogna che venga accolto, vissuto, trasmesso. Chiunque in qualsiasi modo dovesse pensare che </w:t>
      </w:r>
      <w:r w:rsidRPr="004453C6">
        <w:rPr>
          <w:rFonts w:ascii="Arial" w:eastAsia="Times New Roman" w:hAnsi="Arial" w:cs="Times New Roman"/>
          <w:kern w:val="0"/>
          <w:sz w:val="24"/>
          <w:szCs w:val="20"/>
          <w:lang w:eastAsia="it-IT"/>
          <w14:ligatures w14:val="none"/>
        </w:rPr>
        <w:lastRenderedPageBreak/>
        <w:t xml:space="preserve">per la salvezza occorra aggiungere una qualche cosa al Vangelo, per costui il Vangelo non è più sufficiente a se stesso per operare la salvezza e quindi in se stesso è monco, privo della sua efficacia, poiché l’efficacia non è più nel Vangelo, ma fuori di esso. Perché se il Vangelo è sufficiente a se stesso, ha il principio della salvezza in se stesso, da quando esso esiste altro non si fa che cambiarlo, dichiararlo inefficiente quanto a salvezza? Perché bisogna aggiungere ad esso una infinità di pratiche che altro non fanno che porlo addirittura fuori dello stesso schema religioso della fede cristiana? La risposta è una sola: il Vangelo è obbligante, esigente, richiede la totale osservanza di esso in ogni istante della nostra vita. La pratica religiosa si compie in un momento, finisce in un momento, senza più alcuna relazione né con la santificazione, né con la giustificazione, né con la conversione, che è sempre vita conforme al Vangelo. Ogni qualvolta si toglie il Vangelo dal lucerniere della nostra vita, la salvezza per noi non si compie. Allora cosa è veramente necessario per la nostra salvezza? È la vita, condotta e fatta rimanere nel Vangelo. Tutto ciò che il Vangelo comanda noi lo facciamo, tutto ciò che il Vangelo non comanda noi non lo facciamo. Tutto ciò che facciamo deve essere fatto per vivere il Vangelo, tutto ciò che non facciamo, non lo facciamo al fine di vivere sempre il Vangelo. Il Vangelo è l’unica via della vita. </w:t>
      </w:r>
    </w:p>
    <w:p w14:paraId="7696AF6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Domanda: </w:t>
      </w:r>
      <w:r w:rsidRPr="004453C6">
        <w:rPr>
          <w:rFonts w:ascii="Arial" w:eastAsia="Times New Roman" w:hAnsi="Arial" w:cs="Times New Roman"/>
          <w:kern w:val="0"/>
          <w:sz w:val="24"/>
          <w:szCs w:val="20"/>
          <w:lang w:eastAsia="it-IT"/>
          <w14:ligatures w14:val="none"/>
        </w:rPr>
        <w:t xml:space="preserve">Se il Vangelo è tutto per noi, perché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non insegna ai suoi figli a vivere solo il Vangelo? Per insegnare a vivere solo il Vangelo è necessario che si viva di solo Vangelo. Chi non vive di solo Vangelo, non può insegnare agli altri a fare altrettanto. È questa la vera crisi della fede in Cristo Gesù: una fede senza Parola, una struttura senza Vangelo, una vita senza </w:t>
      </w:r>
      <w:smartTag w:uri="urn:schemas-microsoft-com:office:smarttags" w:element="PersonName">
        <w:smartTagPr>
          <w:attr w:name="ProductID" w:val="la Volontà"/>
        </w:smartTagPr>
        <w:r w:rsidRPr="004453C6">
          <w:rPr>
            <w:rFonts w:ascii="Arial" w:eastAsia="Times New Roman" w:hAnsi="Arial" w:cs="Times New Roman"/>
            <w:kern w:val="0"/>
            <w:sz w:val="24"/>
            <w:szCs w:val="20"/>
            <w:lang w:eastAsia="it-IT"/>
            <w14:ligatures w14:val="none"/>
          </w:rPr>
          <w:t>la Volontà</w:t>
        </w:r>
      </w:smartTag>
      <w:r w:rsidRPr="004453C6">
        <w:rPr>
          <w:rFonts w:ascii="Arial" w:eastAsia="Times New Roman" w:hAnsi="Arial" w:cs="Times New Roman"/>
          <w:kern w:val="0"/>
          <w:sz w:val="24"/>
          <w:szCs w:val="20"/>
          <w:lang w:eastAsia="it-IT"/>
          <w14:ligatures w14:val="none"/>
        </w:rPr>
        <w:t xml:space="preserve"> di Dio manifestata. Salverà il mondo chi riuscirà a mettere nel cuore degli uomini la volontà di Dio, contenuta nel Vangelo, che è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Cristo Gesù, nella sua verità che lo Spirito Santo di giorno in giorno ci insegna.</w:t>
      </w:r>
    </w:p>
    <w:p w14:paraId="0DD3760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leggiamo, versetto per versetto, tutto il contenuto di questo Capitolo I. l’Apostolo rende ragione perché il suo Vangelo è vero. </w:t>
      </w:r>
    </w:p>
    <w:p w14:paraId="0464D221"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2ADDE3B4"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47" w:name="_Toc227098872"/>
      <w:r w:rsidRPr="004453C6">
        <w:rPr>
          <w:rFonts w:ascii="Arial" w:eastAsia="Times New Roman" w:hAnsi="Arial" w:cs="Arial"/>
          <w:b/>
          <w:color w:val="000000" w:themeColor="text1"/>
          <w:sz w:val="28"/>
          <w:szCs w:val="28"/>
          <w:lang w:eastAsia="it-IT"/>
        </w:rPr>
        <w:t>Indirizzo</w:t>
      </w:r>
      <w:bookmarkEnd w:id="47"/>
      <w:r w:rsidRPr="004453C6">
        <w:rPr>
          <w:rFonts w:ascii="Arial" w:eastAsia="Times New Roman" w:hAnsi="Arial" w:cs="Arial"/>
          <w:b/>
          <w:color w:val="000000" w:themeColor="text1"/>
          <w:sz w:val="28"/>
          <w:szCs w:val="28"/>
          <w:lang w:eastAsia="it-IT"/>
        </w:rPr>
        <w:t xml:space="preserve"> </w:t>
      </w:r>
    </w:p>
    <w:p w14:paraId="1D752E3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w:t>
      </w:r>
      <w:r w:rsidRPr="004453C6">
        <w:rPr>
          <w:rFonts w:ascii="Arial" w:eastAsia="Times New Roman" w:hAnsi="Arial" w:cs="Times New Roman"/>
          <w:b/>
          <w:kern w:val="0"/>
          <w:sz w:val="24"/>
          <w:szCs w:val="20"/>
          <w:lang w:eastAsia="it-IT"/>
          <w14:ligatures w14:val="none"/>
        </w:rPr>
        <w:t>Paolo, apostolo non da parte di uomini, né per mezzo di uomo, ma per mezzo di Gesù Cristo e di Dio Padre che lo ha risuscitato dai morti,</w:t>
      </w:r>
    </w:p>
    <w:p w14:paraId="337A7B7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Paolo dichiara qual è la sua verità d’origine, dalla quale è anche la sua verità di ministero. Sempre la verità di ministero è dalla verità di origine. Se l’origine è terrena, il ministero sarà per la terra. Se è celeste, sarà per il cielo. Qua è l’origine di Paolo? La sua origine è da Cristo e dal Padre. Non dagli uomini. </w:t>
      </w:r>
      <w:r w:rsidRPr="004453C6">
        <w:rPr>
          <w:rFonts w:ascii="Arial" w:eastAsia="Times New Roman" w:hAnsi="Arial" w:cs="Times New Roman"/>
          <w:i/>
          <w:iCs/>
          <w:kern w:val="0"/>
          <w:sz w:val="24"/>
          <w:szCs w:val="20"/>
          <w:lang w:eastAsia="it-IT"/>
          <w14:ligatures w14:val="none"/>
        </w:rPr>
        <w:t>Paolo, apostolo non da parte di uomini, né per mezzo di un uomo</w:t>
      </w:r>
      <w:r w:rsidRPr="004453C6">
        <w:rPr>
          <w:rFonts w:ascii="Arial" w:eastAsia="Times New Roman" w:hAnsi="Arial" w:cs="Times New Roman"/>
          <w:kern w:val="0"/>
          <w:sz w:val="24"/>
          <w:szCs w:val="20"/>
          <w:lang w:eastAsia="it-IT"/>
          <w14:ligatures w14:val="none"/>
        </w:rPr>
        <w:t xml:space="preserve">. Nessun uomo è mai intervenuto nella sua chiamata ad essere apostolo. Di conseguenza lui non è da nessun uomo. Non dipende da nessun uomo. Lui è apostolo per mezzo di Gesù Cristo. Lui dipende tutto da Cristo Gesù. Lui è apostolo per mezzo di Dio Padre, che ha risuscitato Gesù dai morti. Lui dipende in tutto da Cristo e dal Padre. Cristo e il Padre lo hanno scelto per essere apostolo. Questa è la sua origine. Di conseguenza il ministero dovrà essere vissuto, svolto, posto in essere dalla volontà di Cristo e di Dio Padre. </w:t>
      </w:r>
    </w:p>
    <w:p w14:paraId="7CDFB11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È necessario che ogni persona conosca l’origine della sua vocazione, elezione, ministero che svolge. È l’origine che dona verità al proprio ministero. Se l’origine è differente, anche il ministero dovrà essere differente. Se si modifica l’origine, perché se ne acquisisce un’altra, anche il ministero sarà modificato. Ogni origine sacramentale conferisce un ministero differente. Battesimo, cresima, ordine sacro, matrimonio hanno un proprio ministero. Diaconato, presbiterato, episcopato, hanno un ministero differente. Anche un carisma nuovo ricevuto, conferisce un ministero differente. Papa e vescovo in quanto a sacramento sono uguali. Il Papa è pastore di tutta la Chiesa. Il Papa deve custodire tutta la Chiesa nella verità e nella grazia di Cristo Gesù. Un presbitero che viene consacrato vescovo, non è più un presbitero, è un vescovo. Cambia sostanzialmente, essenzialmente il suo ministero. Ogni ministero va però vissuto secondo la Legge della carità. La stessa legge vale per ogni carisma. È la carità che dona pienezza di operazione ad ogni ministero, ogni carisma. La carità è nella verità del ministero, del carisma. Origine divina di ogni ministero nella Chiesa, carisma, carità, verità sempre devono essere una cosa sola. Quando il ministero viene separato o dalla sua origine divina o dal carisma o dalla verità o dalla carità, non produce frutti. </w:t>
      </w:r>
    </w:p>
    <w:p w14:paraId="2C999AE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w:t>
      </w:r>
      <w:r w:rsidRPr="004453C6">
        <w:rPr>
          <w:rFonts w:ascii="Arial" w:eastAsia="Times New Roman" w:hAnsi="Arial" w:cs="Times New Roman"/>
          <w:b/>
          <w:kern w:val="0"/>
          <w:sz w:val="24"/>
          <w:szCs w:val="20"/>
          <w:lang w:eastAsia="it-IT"/>
          <w14:ligatures w14:val="none"/>
        </w:rPr>
        <w:t>e tutti i fratelli che sono con me, alle Chiese della Galazia:</w:t>
      </w:r>
    </w:p>
    <w:p w14:paraId="1BD9020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Paolo, apostolo per mezzo di Gesù Cristo e di Dio Padre, e tutti i fratelli che sono con me, alle Chiese della Galazia</w:t>
      </w:r>
      <w:r w:rsidRPr="004453C6">
        <w:rPr>
          <w:rFonts w:ascii="Arial" w:eastAsia="Times New Roman" w:hAnsi="Arial" w:cs="Times New Roman"/>
          <w:kern w:val="0"/>
          <w:sz w:val="24"/>
          <w:szCs w:val="20"/>
          <w:lang w:eastAsia="it-IT"/>
          <w14:ligatures w14:val="none"/>
        </w:rPr>
        <w:t>. Sempre l’Apostolo Paolo include nel saluto iniziale coloro che sono con lui. La Chiesa saluta la Chiesa. Le Chiese salutano le Chiese. Nella regione della Galazia non vi era solo una comunità, ma diverse. Paolo e quelli che sono con lui salutano tutte le Chiese, tutte le comunità che vivono in quella regione. Il corpo di Cristo è uno. Il corpo di Cristo saluta il corpo di Cristo. Il corpo di Cristo incoraggia il corpo di Cristo. Il corpo di Cristo edifica il corpo di Cristo. Il corpo di Cristo, per mezzo del suo Apostolo, riporta sulla verità il corpo di Cristo.</w:t>
      </w:r>
    </w:p>
    <w:p w14:paraId="6F2F025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w:t>
      </w:r>
      <w:r w:rsidRPr="004453C6">
        <w:rPr>
          <w:rFonts w:ascii="Arial" w:eastAsia="Times New Roman" w:hAnsi="Arial" w:cs="Times New Roman"/>
          <w:b/>
          <w:kern w:val="0"/>
          <w:sz w:val="24"/>
          <w:szCs w:val="20"/>
          <w:lang w:eastAsia="it-IT"/>
          <w14:ligatures w14:val="none"/>
        </w:rPr>
        <w:t>grazia a voi e pace da Dio Padre nostro e dal Signore Gesù Cristo,</w:t>
      </w:r>
    </w:p>
    <w:p w14:paraId="797A520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Paolo e i fratelli che sono con lui augurano alle Chiese della Galazia </w:t>
      </w:r>
      <w:r w:rsidRPr="004453C6">
        <w:rPr>
          <w:rFonts w:ascii="Arial" w:eastAsia="Times New Roman" w:hAnsi="Arial" w:cs="Times New Roman"/>
          <w:i/>
          <w:iCs/>
          <w:kern w:val="0"/>
          <w:sz w:val="24"/>
          <w:szCs w:val="20"/>
          <w:lang w:eastAsia="it-IT"/>
          <w14:ligatures w14:val="none"/>
        </w:rPr>
        <w:t>grazia e pace da Dio Padre nostro e dal Signore Gesù Cristo</w:t>
      </w:r>
      <w:r w:rsidRPr="004453C6">
        <w:rPr>
          <w:rFonts w:ascii="Arial" w:eastAsia="Times New Roman" w:hAnsi="Arial" w:cs="Times New Roman"/>
          <w:kern w:val="0"/>
          <w:sz w:val="24"/>
          <w:szCs w:val="20"/>
          <w:lang w:eastAsia="it-IT"/>
          <w14:ligatures w14:val="none"/>
        </w:rPr>
        <w:t>. Dio dona la sua grazia e la sua pace per mezzo del Signore Gesù Cristo. Né il Padre senza Cristo, né Cristo Gesù senza il Padre. Cristo Gesù è il Signore. È il Signore dell’universo, della storia, del tempo, di ogni uomo, dell’eternità. È il Signore perché costituito dal Padre. Il Padre ha messo nelle mani di Cristo Gesù ogni potere in cielo e in terra. Anzi, nulla fa il Padre senza di Cristo Gesù. Cristo Gesù nulla opera senza lo Spirito Santo. Tutto è dato dal Padre, nel Figlio Incarnato, per lo Spirito Santo. La grazia è il dono della vita nuova, è la creazione della nuova creatura e ogni altro aiuto perché la nuova creatura possa vivere tutto l’amore del Padre, tutta la carità crocifissa di Cristo, nella comunione dello Spirito Santo. La pace è rimanere nella nuova natura, è vivere da vera nuova creatura, ma sempre nell’amore del Padre, nella carità crocifissa di Cristo, nella comunione dello Spirito Santo. Grazia e pace sono l’una l’albero e l’altra il frutto.</w:t>
      </w:r>
    </w:p>
    <w:p w14:paraId="64A9787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lastRenderedPageBreak/>
        <w:t>4</w:t>
      </w:r>
      <w:r w:rsidRPr="004453C6">
        <w:rPr>
          <w:rFonts w:ascii="Arial" w:eastAsia="Times New Roman" w:hAnsi="Arial" w:cs="Times New Roman"/>
          <w:b/>
          <w:kern w:val="0"/>
          <w:sz w:val="24"/>
          <w:szCs w:val="20"/>
          <w:lang w:eastAsia="it-IT"/>
          <w14:ligatures w14:val="none"/>
        </w:rPr>
        <w:t>che ha dato se stesso per i nostri peccati al fine di strapparci da questo mondo malvagio, secondo la volontà di Dio e Padre nostro,</w:t>
      </w:r>
    </w:p>
    <w:p w14:paraId="548011D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è Cristo Gesù? È Colui </w:t>
      </w:r>
      <w:r w:rsidRPr="004453C6">
        <w:rPr>
          <w:rFonts w:ascii="Arial" w:eastAsia="Times New Roman" w:hAnsi="Arial" w:cs="Times New Roman"/>
          <w:i/>
          <w:iCs/>
          <w:kern w:val="0"/>
          <w:sz w:val="24"/>
          <w:szCs w:val="20"/>
          <w:lang w:eastAsia="it-IT"/>
          <w14:ligatures w14:val="none"/>
        </w:rPr>
        <w:t>che ha dato se stesso per i nostri peccati al fine di strapparci da questo mondo malvagio, secondo la volontà di Dio e Padre nostro</w:t>
      </w:r>
      <w:r w:rsidRPr="004453C6">
        <w:rPr>
          <w:rFonts w:ascii="Arial" w:eastAsia="Times New Roman" w:hAnsi="Arial" w:cs="Times New Roman"/>
          <w:kern w:val="0"/>
          <w:sz w:val="24"/>
          <w:szCs w:val="20"/>
          <w:lang w:eastAsia="it-IT"/>
          <w14:ligatures w14:val="none"/>
        </w:rPr>
        <w:t>. Ma basta questa verità per identificare chi è Cristo Gesù? Ad ogni uomo il Padre potrebbe chiedere di dare la vita per i peccati dei suoi fratelli, ma non per questo li strapperebbe da questo mondo malvagio. Rimarrebbero parte di questo mondo malvagio, nella loro vecchia natura. Cristo Gesù non è solo uomo, Lui è il Verbo che si è fatto carne. Lui è il Figlio Unigenito Eterno del Padre divenuto vero uomo per la nostra salvezza. Tutto questo è avvenuto per volontà eterna di Dio e Padre nostro. Oggi è questa verità di Cristo che non si vuole più confessare. Si ha paura del mondo. Anzi non si vuole mancare di rispetto verso quanti non sono discepoli di Gesù. Il nostro silenzio, frutto di paura o di falso rispetto, è peccato gravissimo. Non è peccato gravissimo il silenzio in sé, ma è peccato gravissimo abbandonare milioni e milioni di anime alla dannazione eterna, perché da noi private del loro Salvatore, Redentore, della loro grazia e verità.</w:t>
      </w:r>
    </w:p>
    <w:p w14:paraId="5038B14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Ma noi come giustifichiamo questo nostro orrendo peccato? Dicendo che la misericordia di Dio è grande e che tutti accoglie nel suo regno eterno. Vivete in pace, voi che ogni giorno rinnegate Cristo. Non vi turbate più di tanto! Alla fine trionferà la misericordia di Dio, si dice. Ma quale misericordia? Non certo quella da Lui rivelata, codificata nelle Scritture Canoniche, ma quella che ognuno estrae dai suoi libri apocrifi che ogni notte scrive per la sua pace. Urge però dire che l’obbedienza è ad ogni comando dato dal Signore. Pur ammettendo che tutti si salveranno. Pur concedendo che ogni religione è via di salvezza. Pur pensando ad ogni scusa da addurre, qualcosa non va. Cosa non va? C’è un comando esplicito, chiaro, inconfondibile, non interpretabile che chiede agli Apostoli di fare discepoli tutte le genti e di battezzare nel nome del Padre e del Figlio e dello Spirito Santo. Ad ogni comando va data ogni obbedienza. </w:t>
      </w:r>
    </w:p>
    <w:p w14:paraId="29F4F02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Neanche un Angelo del cielo può modificare un comando che viene da Dio Padre, per mezzo di Cristo Gesù, per opera dello Spirito Santo. Non c’è teologo che possa modificare il comando. Non c’è santo che possa abrogare quanto il Padre ha stabilito per gli Apostoli di Cristo Gesù. Abrogare un comando è un vero arbitrio. Nessuno nell’universo è superiore al Padre, che parla per il Figlio, nello Spirito Santo. Oggi con grande disinvoltura e leggerezza tutto si modifica, tutto si cambia, tutto si trasforma. Tra la verità contenuta nella Scrittura e quelle proferite da noi sembra di navigare su due galassie distanti più che il paradiso dall’inferno.</w:t>
      </w:r>
    </w:p>
    <w:p w14:paraId="34AD73A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5</w:t>
      </w:r>
      <w:r w:rsidRPr="004453C6">
        <w:rPr>
          <w:rFonts w:ascii="Arial" w:eastAsia="Times New Roman" w:hAnsi="Arial" w:cs="Times New Roman"/>
          <w:b/>
          <w:kern w:val="0"/>
          <w:sz w:val="24"/>
          <w:szCs w:val="20"/>
          <w:lang w:eastAsia="it-IT"/>
          <w14:ligatures w14:val="none"/>
        </w:rPr>
        <w:t>al quale sia gloria nei secoli dei secoli. Amen.</w:t>
      </w:r>
    </w:p>
    <w:p w14:paraId="7D3A16E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Come tutto viene dal Padre, in Cristo, per lo Spirito Santo, così tutto deve salire al Padre, in Cristo, nello Spirito Santo. </w:t>
      </w:r>
      <w:r w:rsidRPr="004453C6">
        <w:rPr>
          <w:rFonts w:ascii="Arial" w:eastAsia="Times New Roman" w:hAnsi="Arial" w:cs="Times New Roman"/>
          <w:i/>
          <w:iCs/>
          <w:kern w:val="0"/>
          <w:sz w:val="24"/>
          <w:szCs w:val="20"/>
          <w:lang w:eastAsia="it-IT"/>
          <w14:ligatures w14:val="none"/>
        </w:rPr>
        <w:t>A Dio nostro Padre sia gloria nei secoli dei secoli. Amen.</w:t>
      </w:r>
      <w:r w:rsidRPr="004453C6">
        <w:rPr>
          <w:rFonts w:ascii="Arial" w:eastAsia="Times New Roman" w:hAnsi="Arial" w:cs="Times New Roman"/>
          <w:kern w:val="0"/>
          <w:sz w:val="24"/>
          <w:szCs w:val="20"/>
          <w:lang w:eastAsia="it-IT"/>
          <w14:ligatures w14:val="none"/>
        </w:rPr>
        <w:t xml:space="preserve"> Dare gloria significa confessare la verità. Si dona gloria a Dio confessando la verità di Dio. Chi è il nostro Dio? È il Padre nostro, il Signore, l’Onnipotente, che ama l’uomo di amore eterno, in Cristo, per lo Spirito Santo. Nulla nel nostro Dio è dato se non in Cristo per lo Spirito. Oggi noi non possiamo più dare gloria a Dio, perché lo abbiamo privato del Figlio e dello Spirito Santo. </w:t>
      </w:r>
      <w:r w:rsidRPr="004453C6">
        <w:rPr>
          <w:rFonts w:ascii="Arial" w:eastAsia="Times New Roman" w:hAnsi="Arial" w:cs="Times New Roman"/>
          <w:kern w:val="0"/>
          <w:sz w:val="24"/>
          <w:szCs w:val="20"/>
          <w:lang w:eastAsia="it-IT"/>
          <w14:ligatures w14:val="none"/>
        </w:rPr>
        <w:lastRenderedPageBreak/>
        <w:t xml:space="preserve">Neanche Lui non può più amare noi. Lo abbiamo dichiarato Dio unico, senza il Figlio e lo Spirito Santo. Ci siamo fatti miseri. A che vale cantare il “Gloria” nella Liturgia se poi nella vita professiamo menzogne e falsità. Un tempo la </w:t>
      </w:r>
      <w:r w:rsidRPr="004453C6">
        <w:rPr>
          <w:rFonts w:ascii="Arial" w:eastAsia="Times New Roman" w:hAnsi="Arial" w:cs="Times New Roman"/>
          <w:i/>
          <w:iCs/>
          <w:kern w:val="0"/>
          <w:sz w:val="24"/>
          <w:szCs w:val="20"/>
          <w:lang w:val="la-Latn" w:eastAsia="it-IT"/>
          <w14:ligatures w14:val="none"/>
        </w:rPr>
        <w:t>lex orandi</w:t>
      </w:r>
      <w:r w:rsidRPr="004453C6">
        <w:rPr>
          <w:rFonts w:ascii="Arial" w:eastAsia="Times New Roman" w:hAnsi="Arial" w:cs="Times New Roman"/>
          <w:kern w:val="0"/>
          <w:sz w:val="24"/>
          <w:szCs w:val="20"/>
          <w:lang w:eastAsia="it-IT"/>
          <w14:ligatures w14:val="none"/>
        </w:rPr>
        <w:t xml:space="preserve"> era </w:t>
      </w:r>
      <w:r w:rsidRPr="004453C6">
        <w:rPr>
          <w:rFonts w:ascii="Arial" w:eastAsia="Times New Roman" w:hAnsi="Arial" w:cs="Times New Roman"/>
          <w:i/>
          <w:iCs/>
          <w:kern w:val="0"/>
          <w:sz w:val="24"/>
          <w:szCs w:val="20"/>
          <w:lang w:val="la-Latn" w:eastAsia="it-IT"/>
          <w14:ligatures w14:val="none"/>
        </w:rPr>
        <w:t>lex credendi</w:t>
      </w:r>
      <w:r w:rsidRPr="004453C6">
        <w:rPr>
          <w:rFonts w:ascii="Arial" w:eastAsia="Times New Roman" w:hAnsi="Arial" w:cs="Times New Roman"/>
          <w:kern w:val="0"/>
          <w:sz w:val="24"/>
          <w:szCs w:val="20"/>
          <w:lang w:eastAsia="it-IT"/>
          <w14:ligatures w14:val="none"/>
        </w:rPr>
        <w:t xml:space="preserve">. Ora la </w:t>
      </w:r>
      <w:r w:rsidRPr="004453C6">
        <w:rPr>
          <w:rFonts w:ascii="Arial" w:eastAsia="Times New Roman" w:hAnsi="Arial" w:cs="Times New Roman"/>
          <w:i/>
          <w:iCs/>
          <w:kern w:val="0"/>
          <w:sz w:val="24"/>
          <w:szCs w:val="20"/>
          <w:lang w:val="la-Latn" w:eastAsia="it-IT"/>
          <w14:ligatures w14:val="none"/>
        </w:rPr>
        <w:t>lex orandi</w:t>
      </w:r>
      <w:r w:rsidRPr="004453C6">
        <w:rPr>
          <w:rFonts w:ascii="Arial" w:eastAsia="Times New Roman" w:hAnsi="Arial" w:cs="Times New Roman"/>
          <w:kern w:val="0"/>
          <w:sz w:val="24"/>
          <w:szCs w:val="20"/>
          <w:lang w:eastAsia="it-IT"/>
          <w14:ligatures w14:val="none"/>
        </w:rPr>
        <w:t xml:space="preserve"> è solo </w:t>
      </w:r>
      <w:r w:rsidRPr="004453C6">
        <w:rPr>
          <w:rFonts w:ascii="Arial" w:eastAsia="Times New Roman" w:hAnsi="Arial" w:cs="Times New Roman"/>
          <w:i/>
          <w:iCs/>
          <w:kern w:val="0"/>
          <w:sz w:val="24"/>
          <w:szCs w:val="20"/>
          <w:lang w:val="la-Latn" w:eastAsia="it-IT"/>
          <w14:ligatures w14:val="none"/>
        </w:rPr>
        <w:t>lex orandi</w:t>
      </w:r>
      <w:r w:rsidRPr="004453C6">
        <w:rPr>
          <w:rFonts w:ascii="Arial" w:eastAsia="Times New Roman" w:hAnsi="Arial" w:cs="Times New Roman"/>
          <w:kern w:val="0"/>
          <w:sz w:val="24"/>
          <w:szCs w:val="20"/>
          <w:lang w:eastAsia="it-IT"/>
          <w14:ligatures w14:val="none"/>
        </w:rPr>
        <w:t>. La fede ha un’altra legge: la distruzione dei divini misteri.</w:t>
      </w:r>
    </w:p>
    <w:p w14:paraId="388D318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1BB0BAF8"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48" w:name="_Toc227098873"/>
      <w:r w:rsidRPr="004453C6">
        <w:rPr>
          <w:rFonts w:ascii="Arial" w:eastAsia="Times New Roman" w:hAnsi="Arial" w:cs="Arial"/>
          <w:b/>
          <w:color w:val="000000" w:themeColor="text1"/>
          <w:sz w:val="28"/>
          <w:szCs w:val="28"/>
          <w:lang w:eastAsia="it-IT"/>
        </w:rPr>
        <w:t>Ammonizione</w:t>
      </w:r>
      <w:bookmarkEnd w:id="48"/>
    </w:p>
    <w:p w14:paraId="660169C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6</w:t>
      </w:r>
      <w:r w:rsidRPr="004453C6">
        <w:rPr>
          <w:rFonts w:ascii="Arial" w:eastAsia="Times New Roman" w:hAnsi="Arial" w:cs="Times New Roman"/>
          <w:b/>
          <w:kern w:val="0"/>
          <w:sz w:val="24"/>
          <w:szCs w:val="20"/>
          <w:lang w:eastAsia="it-IT"/>
          <w14:ligatures w14:val="none"/>
        </w:rPr>
        <w:t>Mi meraviglio che, così in fretta, da colui che vi ha chiamati con la grazia di Cristo voi passiate a un altro vangelo.</w:t>
      </w:r>
    </w:p>
    <w:p w14:paraId="5F44AFA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nostro Vangelo è Cristo Gesù. È Lui la lieta novella data da Dio all’umanità. Questa verità è immodificabile in eterno. </w:t>
      </w:r>
      <w:r w:rsidRPr="004453C6">
        <w:rPr>
          <w:rFonts w:ascii="Arial" w:eastAsia="Times New Roman" w:hAnsi="Arial" w:cs="Times New Roman"/>
          <w:i/>
          <w:iCs/>
          <w:kern w:val="0"/>
          <w:sz w:val="24"/>
          <w:szCs w:val="20"/>
          <w:lang w:eastAsia="it-IT"/>
          <w14:ligatures w14:val="none"/>
        </w:rPr>
        <w:t>Mi meraviglio che, così in fretta, da colui che vi ha chiamati con la grazia di Cristo voi passiate a un altro Vangelo</w:t>
      </w:r>
      <w:r w:rsidRPr="004453C6">
        <w:rPr>
          <w:rFonts w:ascii="Arial" w:eastAsia="Times New Roman" w:hAnsi="Arial" w:cs="Times New Roman"/>
          <w:kern w:val="0"/>
          <w:sz w:val="24"/>
          <w:szCs w:val="20"/>
          <w:lang w:eastAsia="it-IT"/>
          <w14:ligatures w14:val="none"/>
        </w:rPr>
        <w:t>. Se la salvezza è Cristo, in Cristo, per Cristo, con Cristo, se essa si ottiene per la fede in Cristo, se essa è il frutto della grazia di Cristo e non delle nostre opere, come si fa a passare a un altro Vangelo, cioè ad un’altra salvezza? Non si può passare, perché altro nome non è stato dato agli uomini. Se non c’è, è inutile cercare altrove. Possiamo anche cercare, ma perdiamo solo tempo e consumiamo invano le nostre energie. È verità immutabile, eterna. La salvezza è Cristo, in Cristo, per Cristo, da Cristo, con Cristo. Cristo è il nostro unico e solo Vangelo. È stoltezza pensare di salvare gli altri, mettendo da parte il Vangelo, facendo silenzio su Cristo Signore. E tuttavia sempre nella storia si è voluto mettere da parte il Vangelo, sostituendolo con mille altre cose statiche e non dinamiche, dell’uomo e non di Dio. Con quali risultati? Non è stato prodotto alcun frutto di salvezza. Chi ha prodotto frutti di salvezza? Chi ha avuto il coraggio, la determinazione, la fortezza di prendere in mano il Vangelo e farlo divenire sua Legge di vita. Chi vuole dare frutti di salvezza, prenda il Vangelo e lo faccia divenire sua Legge.</w:t>
      </w:r>
    </w:p>
    <w:p w14:paraId="691416E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7</w:t>
      </w:r>
      <w:r w:rsidRPr="004453C6">
        <w:rPr>
          <w:rFonts w:ascii="Arial" w:eastAsia="Times New Roman" w:hAnsi="Arial" w:cs="Times New Roman"/>
          <w:b/>
          <w:kern w:val="0"/>
          <w:sz w:val="24"/>
          <w:szCs w:val="20"/>
          <w:lang w:eastAsia="it-IT"/>
          <w14:ligatures w14:val="none"/>
        </w:rPr>
        <w:t>Però non ce n’è un altro, se non che vi sono alcuni che vi turbano e vogliono sovvertire il vangelo di Cristo.</w:t>
      </w:r>
    </w:p>
    <w:p w14:paraId="42C059D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l’affermazione che vale tutta la Lettera ai Galati, non solo, ma anche tutta le altre Lettere dell’Apostolo, non solo, ma tutto il Nuovo e l’Antico Testamento, tutta la Tradizione, tutto il Magistero, tutta la Teologia, tutta l’Ascesi. </w:t>
      </w:r>
      <w:r w:rsidRPr="004453C6">
        <w:rPr>
          <w:rFonts w:ascii="Arial" w:eastAsia="Times New Roman" w:hAnsi="Arial" w:cs="Times New Roman"/>
          <w:i/>
          <w:iCs/>
          <w:kern w:val="0"/>
          <w:sz w:val="24"/>
          <w:szCs w:val="20"/>
          <w:lang w:eastAsia="it-IT"/>
          <w14:ligatures w14:val="none"/>
        </w:rPr>
        <w:t>Però non ce n’è un altro</w:t>
      </w:r>
      <w:r w:rsidRPr="004453C6">
        <w:rPr>
          <w:rFonts w:ascii="Arial" w:eastAsia="Times New Roman" w:hAnsi="Arial" w:cs="Times New Roman"/>
          <w:kern w:val="0"/>
          <w:sz w:val="24"/>
          <w:szCs w:val="20"/>
          <w:lang w:eastAsia="it-IT"/>
          <w14:ligatures w14:val="none"/>
        </w:rPr>
        <w:t xml:space="preserve">. Non c’è un altro Vangelo. Non c’è un altro Cristo. Non c’è un altro Salvatore. Non c’è un altro Redentore. Non c’è un altro Mediatore tra Dio e l’umanità. Non c’è un’altra Fede e neanche un’altra Verità. Se non esiste un altro Cristo, cosa esiste allora? </w:t>
      </w:r>
      <w:r w:rsidRPr="004453C6">
        <w:rPr>
          <w:rFonts w:ascii="Arial" w:eastAsia="Times New Roman" w:hAnsi="Arial" w:cs="Times New Roman"/>
          <w:i/>
          <w:iCs/>
          <w:kern w:val="0"/>
          <w:sz w:val="24"/>
          <w:szCs w:val="20"/>
          <w:lang w:eastAsia="it-IT"/>
          <w14:ligatures w14:val="none"/>
        </w:rPr>
        <w:t>Se non che vi sono alcuni che vi turbano e vogliono sovvertire il Vangelo di Cristo</w:t>
      </w:r>
      <w:r w:rsidRPr="004453C6">
        <w:rPr>
          <w:rFonts w:ascii="Arial" w:eastAsia="Times New Roman" w:hAnsi="Arial" w:cs="Times New Roman"/>
          <w:kern w:val="0"/>
          <w:sz w:val="24"/>
          <w:szCs w:val="20"/>
          <w:lang w:eastAsia="it-IT"/>
          <w14:ligatures w14:val="none"/>
        </w:rPr>
        <w:t xml:space="preserve">. Ecco cosa c’è: una vera opera satanica e diabolica che mira a sovvertire il Vangelo di Cristo. Questa parola dell’Apostolo vale anche per noi. Anche noi oggi siamo tentati perché sovvertiamo, modifichiamo, cambiamo, alteriamo, falsifichiamo il Vangelo di Cristo. Quale oggi la via più subdola suggerita da Satana? È senz’altro affermare una molteplicità di vie di salvezza e di redenzione. Ognuno si vive la sua via, purché non ci si intralci a vicenda. La proposta di non intralciarci a vicenda è stolta e insipiente, perché </w:t>
      </w:r>
      <w:r w:rsidRPr="004453C6">
        <w:rPr>
          <w:rFonts w:ascii="Arial" w:eastAsia="Times New Roman" w:hAnsi="Arial" w:cs="Times New Roman"/>
          <w:kern w:val="0"/>
          <w:sz w:val="24"/>
          <w:szCs w:val="20"/>
          <w:lang w:eastAsia="it-IT"/>
          <w14:ligatures w14:val="none"/>
        </w:rPr>
        <w:lastRenderedPageBreak/>
        <w:t>falsa in sé. È come se leoni, tigri, leopardi, pantere coccodrilli, iene, lupi, facessero un concilio con zebre, bufali, gazzelle, pecore, buoi e altri animali erbivori e decidessero di rispettarsi a vicenda. La natura non obbedisce alla volontà. Il leone potrò pascolare insieme con la mucca, solo se cambia la sua natura e così vale anche per l’aspide e la vipera. Ma la natura solo per Cristo si può cambiare, per opera dello Spirito Santo, per la mediazione dell’apostolo.</w:t>
      </w:r>
    </w:p>
    <w:p w14:paraId="68435B7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8</w:t>
      </w:r>
      <w:r w:rsidRPr="004453C6">
        <w:rPr>
          <w:rFonts w:ascii="Arial" w:eastAsia="Times New Roman" w:hAnsi="Arial" w:cs="Times New Roman"/>
          <w:b/>
          <w:kern w:val="0"/>
          <w:sz w:val="24"/>
          <w:szCs w:val="20"/>
          <w:lang w:eastAsia="it-IT"/>
          <w14:ligatures w14:val="none"/>
        </w:rPr>
        <w:t>Ma se anche noi stessi, oppure un angelo dal cielo vi annunciasse un vangelo diverso da quello che vi abbiamo annunciato, sia anàtema!</w:t>
      </w:r>
    </w:p>
    <w:p w14:paraId="7B19575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Vangelo è immodificabile in eterno. </w:t>
      </w:r>
      <w:r w:rsidRPr="004453C6">
        <w:rPr>
          <w:rFonts w:ascii="Arial" w:eastAsia="Times New Roman" w:hAnsi="Arial" w:cs="Times New Roman"/>
          <w:i/>
          <w:iCs/>
          <w:kern w:val="0"/>
          <w:sz w:val="24"/>
          <w:szCs w:val="20"/>
          <w:lang w:eastAsia="it-IT"/>
          <w14:ligatures w14:val="none"/>
        </w:rPr>
        <w:t>Ma se anche noi stessi, oppure un angelo dal cielo, vi annunciasse un Vangelo diverso da quello che vi abbiamo annunciato, sia anàtema</w:t>
      </w:r>
      <w:r w:rsidRPr="004453C6">
        <w:rPr>
          <w:rFonts w:ascii="Arial" w:eastAsia="Times New Roman" w:hAnsi="Arial" w:cs="Times New Roman"/>
          <w:kern w:val="0"/>
          <w:sz w:val="24"/>
          <w:szCs w:val="20"/>
          <w:lang w:eastAsia="it-IT"/>
          <w14:ligatures w14:val="none"/>
        </w:rPr>
        <w:t>. Sia escluso dalla comunione con Dio in eterno. Il Vangelo va conservato puro, così come è stato annunciato. Nessuno ha potere sul Vangelo. Neanche gli apostoli hanno potere sul Vangelo, neanche loro possono modificarlo neppure in uno iota o in un trattino. Né uomini e né Angeli hanno questo potere. Neanche il Figlio ha questo potere perché il Vangelo è la sua vita. Neanche il Padre lo può modificare. Il Vangelo è la vita del Padre. Neanche lo Spirito Santo lo può modificare. È la sua vita. Chi modifica il Vangelo sarà escluso dalla vita che il Vangelo contiene e dona. Non solo il Vangelo è immodificabile, perché nessuna Parola del Signore è modificabile, trasformabile, alterabile, cambiabile. Oggi addirittura si è giunti a chiamare profeti quanti hanno modificato il Vangelo di Dio, lacerando il corpo di Cristo e creando scompiglio in milioni e milioni di cuori. Chi modifica il Vangelo, chi lo cambia è escluso dalla comunione con Dio. È un severo ammonimento che lo Spirito Santo rivolge a tutti coloro che hanno l’ardire di modificare il Vangelo di Cristo Gesù. Chi modifica il Vangelo esclude dalla salvezza. Chi esclude dalla salvezza si esclude da essa.</w:t>
      </w:r>
    </w:p>
    <w:p w14:paraId="1639C19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9</w:t>
      </w:r>
      <w:r w:rsidRPr="004453C6">
        <w:rPr>
          <w:rFonts w:ascii="Arial" w:eastAsia="Times New Roman" w:hAnsi="Arial" w:cs="Times New Roman"/>
          <w:b/>
          <w:kern w:val="0"/>
          <w:sz w:val="24"/>
          <w:szCs w:val="20"/>
          <w:lang w:eastAsia="it-IT"/>
          <w14:ligatures w14:val="none"/>
        </w:rPr>
        <w:t>L’abbiamo già detto e ora lo ripeto: se qualcuno vi annuncia un vangelo diverso da quello che avete ricevuto, sia anàtema!</w:t>
      </w:r>
    </w:p>
    <w:p w14:paraId="40C55F4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ripete per la seconda volta il grave ammonimento contro chi modifica o altera o cambia il Vangelo: </w:t>
      </w:r>
      <w:r w:rsidRPr="004453C6">
        <w:rPr>
          <w:rFonts w:ascii="Arial" w:eastAsia="Times New Roman" w:hAnsi="Arial" w:cs="Times New Roman"/>
          <w:i/>
          <w:iCs/>
          <w:kern w:val="0"/>
          <w:sz w:val="24"/>
          <w:szCs w:val="20"/>
          <w:lang w:eastAsia="it-IT"/>
          <w14:ligatures w14:val="none"/>
        </w:rPr>
        <w:t xml:space="preserve">L’abbiamo già detto e ora lo ripeto: se qualcuno vi annuncia un Vangelo diverso da quello che avete ricevuto, sia anàtema! </w:t>
      </w:r>
      <w:r w:rsidRPr="004453C6">
        <w:rPr>
          <w:rFonts w:ascii="Arial" w:eastAsia="Times New Roman" w:hAnsi="Arial" w:cs="Times New Roman"/>
          <w:kern w:val="0"/>
          <w:sz w:val="24"/>
          <w:szCs w:val="20"/>
          <w:lang w:eastAsia="it-IT"/>
          <w14:ligatures w14:val="none"/>
        </w:rPr>
        <w:t xml:space="preserve">La stessa verità sulla necessità di conservare intatto il Vangelo l’Apostolo la ricorda ai Corinzi nella sua Prima Lettera. Si altera una sola verità del Vangelo e tutto il Vangelo perde la sua verità. Si modifica una parte e tutto si modifica. Quando cade dal Vangelo anche una sola verità, tutto il Vangelo cade. I nostri giorni attestano questa triste </w:t>
      </w:r>
      <w:r w:rsidRPr="004453C6">
        <w:rPr>
          <w:rFonts w:ascii="Arial" w:eastAsia="Times New Roman" w:hAnsi="Arial" w:cs="Times New Roman"/>
          <w:spacing w:val="-4"/>
          <w:kern w:val="0"/>
          <w:sz w:val="24"/>
          <w:szCs w:val="20"/>
          <w:lang w:eastAsia="it-IT"/>
          <w14:ligatures w14:val="none"/>
        </w:rPr>
        <w:t xml:space="preserve">realtà. Non è rimasta del Vangelo nella sua purezza </w:t>
      </w:r>
      <w:r w:rsidRPr="004453C6">
        <w:rPr>
          <w:rFonts w:ascii="Arial" w:eastAsia="Times New Roman" w:hAnsi="Arial" w:cs="Times New Roman"/>
          <w:kern w:val="0"/>
          <w:sz w:val="24"/>
          <w:szCs w:val="20"/>
          <w:lang w:eastAsia="it-IT"/>
          <w14:ligatures w14:val="none"/>
        </w:rPr>
        <w:t>nessuna verità, perché ognuna separata dalle altre e letta dal proprio cuore. Un tempo vi erano le eresie, evidenti e chiare nella loro formulazione. Oggi siamo ben oltre, infinitamente oltre. Verità e falsità sono così ben amalgamate da far apparire tutto, anche errori pesanti, come purissima verità rivelata. Salvo poi ad aprire la Scrittura anche in modo superficiale, si va a leggere e si nota che tra la Scrittura e le “verità” professate non c’è corrispondenza. Siamo nella falsità dell’uomo e non nella verità di Dio, di tutta la verità di Dio. Si pensi ad esempio sulla dichiarazione che l’inferno è vuoto. Anche eccelse menti sono cadute in questa dichiarazione falsa e bugiarda. Queste menti eccelse hanno influenzato il pensiero di intere generazioni di studenti.</w:t>
      </w:r>
    </w:p>
    <w:p w14:paraId="6EE600C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lastRenderedPageBreak/>
        <w:t>10</w:t>
      </w:r>
      <w:r w:rsidRPr="004453C6">
        <w:rPr>
          <w:rFonts w:ascii="Arial" w:eastAsia="Times New Roman" w:hAnsi="Arial" w:cs="Times New Roman"/>
          <w:b/>
          <w:kern w:val="0"/>
          <w:sz w:val="24"/>
          <w:szCs w:val="20"/>
          <w:lang w:eastAsia="it-IT"/>
          <w14:ligatures w14:val="none"/>
        </w:rPr>
        <w:t>Infatti, è forse il consenso degli uomini che cerco, oppure quello di Dio? O cerco di piacere agli uomini? Se cercassi ancora di piacere agli uomini, non sarei servitore di Cristo!</w:t>
      </w:r>
    </w:p>
    <w:p w14:paraId="08B9FE5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Paolo è apostolo di Gesù Cristo. Lui è obbligato a insegnare ciò che Cristo Gesù ha insegnato. Deve rifiutare ogni insegnamento che Gesù non ha insegnato. L’apostolo mai deve tradire il suo Maestro, Signore, Dio. </w:t>
      </w:r>
      <w:r w:rsidRPr="004453C6">
        <w:rPr>
          <w:rFonts w:ascii="Arial" w:eastAsia="Times New Roman" w:hAnsi="Arial" w:cs="Times New Roman"/>
          <w:i/>
          <w:iCs/>
          <w:kern w:val="0"/>
          <w:sz w:val="24"/>
          <w:szCs w:val="20"/>
          <w:lang w:eastAsia="it-IT"/>
          <w14:ligatures w14:val="none"/>
        </w:rPr>
        <w:t>Infatti, è forse il consenso degli uomini che cerco, oppure quello di Dio?</w:t>
      </w:r>
      <w:r w:rsidRPr="004453C6">
        <w:rPr>
          <w:rFonts w:ascii="Arial" w:eastAsia="Times New Roman" w:hAnsi="Arial" w:cs="Times New Roman"/>
          <w:kern w:val="0"/>
          <w:sz w:val="24"/>
          <w:szCs w:val="20"/>
          <w:lang w:eastAsia="it-IT"/>
          <w14:ligatures w14:val="none"/>
        </w:rPr>
        <w:t xml:space="preserve"> Un apostolo mai deve cercare il consenso degli uomini. Lui è chiamato a cercare di piacere a Dio in ogni cosa, sia nella parole che nelle opere. </w:t>
      </w:r>
      <w:r w:rsidRPr="004453C6">
        <w:rPr>
          <w:rFonts w:ascii="Arial" w:eastAsia="Times New Roman" w:hAnsi="Arial" w:cs="Times New Roman"/>
          <w:i/>
          <w:iCs/>
          <w:kern w:val="0"/>
          <w:sz w:val="24"/>
          <w:szCs w:val="20"/>
          <w:lang w:eastAsia="it-IT"/>
          <w14:ligatures w14:val="none"/>
        </w:rPr>
        <w:t>O cerco di piacere agli uomini? Se cercassi ancora di piacere agli uomini, non sarei servitore di Cristo!</w:t>
      </w:r>
      <w:r w:rsidRPr="004453C6">
        <w:rPr>
          <w:rFonts w:ascii="Arial" w:eastAsia="Times New Roman" w:hAnsi="Arial" w:cs="Times New Roman"/>
          <w:kern w:val="0"/>
          <w:sz w:val="24"/>
          <w:szCs w:val="20"/>
          <w:lang w:eastAsia="it-IT"/>
          <w14:ligatures w14:val="none"/>
        </w:rPr>
        <w:t xml:space="preserve"> Il ragionamento dell’Apostolo è chiaro? Se lui è apostolo di Cristo Gesù non è apostolo degli uomini. È verità. Ognuno è apostolo di colui che lo ha mandato. Poiché Paolo è stato mandato da Cristo Gesù e da Dio Padre, lui deve solo piacere a Cristo Gesù e a Dio Padre. Se cercasse di piacere agli uomini, sarebbe apostolo degli uomini. Questa argomentazione si applica ad ogni battezzato, cresimato, diacono, presbitero, vescovo. Tutti sono da Cristo, ma sono per Cristo, in Cristo, con Cristo. Non possono essere dagli uomini per gli uomini. Mai lo potranno.</w:t>
      </w:r>
    </w:p>
    <w:p w14:paraId="625FDE5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È questione di principio. Ognuno deve servire colui dal quale ha ricevuto il ministero. Non si può essere mandati da Cristo e servire dal pensiero del mondo o di Satana. È anche questione di onestà intellettuale, morale. Ed è questo il grande inganno. Si è apostoli di Cristo ma agenti in nome e per conto di Satana. Questo è il più grande inganno contro l’umanità. Ci si presenta come inviati da Cristo e da Dio Padre, ma si parla e si agisce da Satana. La gente pensa di trovarsi dinanzi ad un inviato celeste, mentre in realtà è di fronte ad un inviato di Satana o del principe del mondo. Questo inganno sta chiudendo le porte del Paradiso e aprendo quelle dell’inferno. Satana è il più astuto. Lo si smaschera e lo si vince solo se si abita nello Spirito Santo. Si abita nello Spirito Santo se si abita in Cristo Gesù. Si abita in Cristo Gesù se si dimora nella Parola del Signore, se si vive di Vangelo nel Vangelo.</w:t>
      </w:r>
    </w:p>
    <w:p w14:paraId="12E0D3E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562DC571"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49" w:name="_Toc227098874"/>
      <w:r w:rsidRPr="004453C6">
        <w:rPr>
          <w:rFonts w:ascii="Arial" w:eastAsia="Times New Roman" w:hAnsi="Arial" w:cs="Arial"/>
          <w:b/>
          <w:color w:val="000000" w:themeColor="text1"/>
          <w:sz w:val="28"/>
          <w:szCs w:val="28"/>
          <w:lang w:eastAsia="it-IT"/>
        </w:rPr>
        <w:t>La chiamata di Dio</w:t>
      </w:r>
      <w:bookmarkEnd w:id="49"/>
    </w:p>
    <w:p w14:paraId="34FC644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11</w:t>
      </w:r>
      <w:r w:rsidRPr="004453C6">
        <w:rPr>
          <w:rFonts w:ascii="Arial" w:eastAsia="Times New Roman" w:hAnsi="Arial" w:cs="Times New Roman"/>
          <w:b/>
          <w:kern w:val="0"/>
          <w:sz w:val="24"/>
          <w:szCs w:val="20"/>
          <w:lang w:eastAsia="it-IT"/>
          <w14:ligatures w14:val="none"/>
        </w:rPr>
        <w:t>Vi dichiaro, fratelli, che il Vangelo da me annunciato non segue un modello umano;</w:t>
      </w:r>
    </w:p>
    <w:p w14:paraId="51A0DF8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rivela ai Galati l’origine del suo Vangelo – la giustificazione è per la fede in Cristo Gesù – secondo il convincimento che lui ha nello Spirito Santo. Lui non parla dal suo cuore, ma dalla parola che lo Spirito di Dio gli dona. </w:t>
      </w:r>
      <w:r w:rsidRPr="004453C6">
        <w:rPr>
          <w:rFonts w:ascii="Arial" w:eastAsia="Times New Roman" w:hAnsi="Arial" w:cs="Times New Roman"/>
          <w:i/>
          <w:iCs/>
          <w:kern w:val="0"/>
          <w:sz w:val="24"/>
          <w:szCs w:val="20"/>
          <w:lang w:eastAsia="it-IT"/>
          <w14:ligatures w14:val="none"/>
        </w:rPr>
        <w:t>Vi dichiaro, fratelli, che il Vangelo da me annunciato non segue un modello umano</w:t>
      </w:r>
      <w:r w:rsidRPr="004453C6">
        <w:rPr>
          <w:rFonts w:ascii="Arial" w:eastAsia="Times New Roman" w:hAnsi="Arial" w:cs="Times New Roman"/>
          <w:kern w:val="0"/>
          <w:sz w:val="24"/>
          <w:szCs w:val="20"/>
          <w:lang w:eastAsia="it-IT"/>
          <w14:ligatures w14:val="none"/>
        </w:rPr>
        <w:t xml:space="preserve">. Significa che non viene né dal suo cuore e né dalla sua mente o intelligenza o sapienza. E neanche viene perché appreso da qualche uomo. Conoscere l’origine delle cose e rimanere fedele ad essa è garanzia di verità. Conoscere di chi si è apostoli, ministri, amministratori e rimanere fedele a chi ci ha inviato, anche questo è garanzia, certezza di verità. Sappiamo che il Vangelo che l’Apostolo annuncia non segue un modello umano. Di conseguenza tutte le vie, </w:t>
      </w:r>
      <w:r w:rsidRPr="004453C6">
        <w:rPr>
          <w:rFonts w:ascii="Arial" w:eastAsia="Times New Roman" w:hAnsi="Arial" w:cs="Times New Roman"/>
          <w:kern w:val="0"/>
          <w:sz w:val="24"/>
          <w:szCs w:val="20"/>
          <w:lang w:eastAsia="it-IT"/>
          <w14:ligatures w14:val="none"/>
        </w:rPr>
        <w:lastRenderedPageBreak/>
        <w:t>le forme, le intelligenze, ma anche tutte le insipienze, stoltezze, inganni che sono propri degli uomini vanno eliminati.</w:t>
      </w:r>
    </w:p>
    <w:p w14:paraId="23ABF3B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12</w:t>
      </w:r>
      <w:r w:rsidRPr="004453C6">
        <w:rPr>
          <w:rFonts w:ascii="Arial" w:eastAsia="Times New Roman" w:hAnsi="Arial" w:cs="Times New Roman"/>
          <w:b/>
          <w:kern w:val="0"/>
          <w:sz w:val="24"/>
          <w:szCs w:val="20"/>
          <w:lang w:eastAsia="it-IT"/>
          <w14:ligatures w14:val="none"/>
        </w:rPr>
        <w:t>infatti io non l’ho ricevuto né l’ho imparato da uomini, ma per rivelazione di Gesù Cristo.</w:t>
      </w:r>
    </w:p>
    <w:p w14:paraId="16B0A93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ancora insiste nell’affermare che lui non ha nulla a che fare con gli uomini. Significa non solo alcuni uomini, ma tutti gli uomini. </w:t>
      </w:r>
      <w:r w:rsidRPr="004453C6">
        <w:rPr>
          <w:rFonts w:ascii="Arial" w:eastAsia="Times New Roman" w:hAnsi="Arial" w:cs="Times New Roman"/>
          <w:i/>
          <w:iCs/>
          <w:kern w:val="0"/>
          <w:sz w:val="24"/>
          <w:szCs w:val="20"/>
          <w:lang w:eastAsia="it-IT"/>
          <w14:ligatures w14:val="none"/>
        </w:rPr>
        <w:t>Infatti io non l’ho ricevuto né l’ho imperato da uomini</w:t>
      </w:r>
      <w:r w:rsidRPr="004453C6">
        <w:rPr>
          <w:rFonts w:ascii="Arial" w:eastAsia="Times New Roman" w:hAnsi="Arial" w:cs="Times New Roman"/>
          <w:kern w:val="0"/>
          <w:sz w:val="24"/>
          <w:szCs w:val="20"/>
          <w:lang w:eastAsia="it-IT"/>
          <w14:ligatures w14:val="none"/>
        </w:rPr>
        <w:t xml:space="preserve">. Sono compresi anche i Dodici. Se tutti gli uomini vanno esclusi, rimane solo il cielo, solo il Padre, solo il Figlio, </w:t>
      </w:r>
      <w:r w:rsidRPr="004453C6">
        <w:rPr>
          <w:rFonts w:ascii="Arial" w:eastAsia="Times New Roman" w:hAnsi="Arial" w:cs="Times New Roman"/>
          <w:spacing w:val="-2"/>
          <w:kern w:val="0"/>
          <w:sz w:val="24"/>
          <w:szCs w:val="20"/>
          <w:lang w:eastAsia="it-IT"/>
          <w14:ligatures w14:val="none"/>
        </w:rPr>
        <w:t xml:space="preserve">solo lo Spirito Santo. Nessun’altra creatura glielo ha manifestato. </w:t>
      </w:r>
      <w:r w:rsidRPr="004453C6">
        <w:rPr>
          <w:rFonts w:ascii="Arial" w:eastAsia="Times New Roman" w:hAnsi="Arial" w:cs="Times New Roman"/>
          <w:i/>
          <w:iCs/>
          <w:spacing w:val="-2"/>
          <w:kern w:val="0"/>
          <w:sz w:val="24"/>
          <w:szCs w:val="20"/>
          <w:lang w:eastAsia="it-IT"/>
          <w14:ligatures w14:val="none"/>
        </w:rPr>
        <w:t>Ma per rivelazione di Gesù Cristo</w:t>
      </w:r>
      <w:r w:rsidRPr="004453C6">
        <w:rPr>
          <w:rFonts w:ascii="Arial" w:eastAsia="Times New Roman" w:hAnsi="Arial" w:cs="Times New Roman"/>
          <w:kern w:val="0"/>
          <w:sz w:val="24"/>
          <w:szCs w:val="20"/>
          <w:lang w:eastAsia="it-IT"/>
          <w14:ligatures w14:val="none"/>
        </w:rPr>
        <w:t>. Ecco la sorgente: Gesù gli ha rivelato il Vangelo. Gesù gli ha rivelato il suo mistero nel quale è racchiuso ogni altro mistero del cielo e della terra, del tempo e dell’eternità, della salvezza e della perdizione. Dal mistero di Cristo Gesù tutto si illumina e tutto risplende di purissima verità.</w:t>
      </w:r>
    </w:p>
    <w:p w14:paraId="12595E2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13</w:t>
      </w:r>
      <w:r w:rsidRPr="004453C6">
        <w:rPr>
          <w:rFonts w:ascii="Arial" w:eastAsia="Times New Roman" w:hAnsi="Arial" w:cs="Times New Roman"/>
          <w:b/>
          <w:kern w:val="0"/>
          <w:sz w:val="24"/>
          <w:szCs w:val="20"/>
          <w:lang w:eastAsia="it-IT"/>
          <w14:ligatures w14:val="none"/>
        </w:rPr>
        <w:t>Voi avete certamente sentito parlare della mia condotta di un tempo nel giudaismo: perseguitavo ferocemente la Chiesa di Dio e la devastavo,</w:t>
      </w:r>
    </w:p>
    <w:p w14:paraId="097CF11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ricorda ai Galati la sua storia. </w:t>
      </w:r>
      <w:r w:rsidRPr="004453C6">
        <w:rPr>
          <w:rFonts w:ascii="Arial" w:eastAsia="Times New Roman" w:hAnsi="Arial" w:cs="Times New Roman"/>
          <w:i/>
          <w:iCs/>
          <w:spacing w:val="-2"/>
          <w:kern w:val="0"/>
          <w:sz w:val="24"/>
          <w:szCs w:val="20"/>
          <w:lang w:eastAsia="it-IT"/>
          <w14:ligatures w14:val="none"/>
        </w:rPr>
        <w:t>Voi avete certamente sentito parlare della mia condotta di un tempo nel giudaismo: perseguitavo ferocemente la Chiesa di Dio e la devastavo</w:t>
      </w:r>
      <w:r w:rsidRPr="004453C6">
        <w:rPr>
          <w:rFonts w:ascii="Arial" w:eastAsia="Times New Roman" w:hAnsi="Arial" w:cs="Times New Roman"/>
          <w:kern w:val="0"/>
          <w:sz w:val="24"/>
          <w:szCs w:val="20"/>
          <w:lang w:eastAsia="it-IT"/>
          <w14:ligatures w14:val="none"/>
        </w:rPr>
        <w:t xml:space="preserve">. Lui era contrario a questa Via. I Testi Sacri del Nuovo Testamento e lo stesso Apostolo attestano questa volontà di distruzione e di devastazione della Chiesa di Dio. Il motivo è religioso, biblico. Lo possiamo far risalire al Deuteronomio (Cfr. Dt 13,1-19). </w:t>
      </w:r>
    </w:p>
    <w:p w14:paraId="193964F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Se però è vero che non esiste altro Dio, esistono mille altri passi nella Legge, nei Profeti, nei Salmi, nei quali si parla con molti particolari sulla vita del Messia del Signore. Un solo testo non è la Scrittura e neanche è tutta la verità di Dio. </w:t>
      </w:r>
      <w:r w:rsidRPr="004453C6">
        <w:rPr>
          <w:rFonts w:ascii="Arial" w:eastAsia="Times New Roman" w:hAnsi="Arial" w:cs="Times New Roman"/>
          <w:spacing w:val="-2"/>
          <w:kern w:val="0"/>
          <w:sz w:val="24"/>
          <w:szCs w:val="20"/>
          <w:lang w:eastAsia="it-IT"/>
          <w14:ligatures w14:val="none"/>
        </w:rPr>
        <w:t>Se si legge con grande sapienza e scienza, dottrina e intelligenza di Spirito Santo, appare con ogni evidenza che circa il Messia si parla di un’origine eterna.</w:t>
      </w:r>
      <w:r w:rsidRPr="004453C6">
        <w:rPr>
          <w:rFonts w:ascii="Arial" w:eastAsia="Times New Roman" w:hAnsi="Arial" w:cs="Times New Roman"/>
          <w:kern w:val="0"/>
          <w:sz w:val="24"/>
          <w:szCs w:val="20"/>
          <w:lang w:eastAsia="it-IT"/>
          <w14:ligatures w14:val="none"/>
        </w:rPr>
        <w:t xml:space="preserve"> Vi è il Dio che genera e il Dio che è generato e questa verità è nei Salmi.</w:t>
      </w:r>
    </w:p>
    <w:p w14:paraId="49E3CD6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14</w:t>
      </w:r>
      <w:r w:rsidRPr="004453C6">
        <w:rPr>
          <w:rFonts w:ascii="Arial" w:eastAsia="Times New Roman" w:hAnsi="Arial" w:cs="Times New Roman"/>
          <w:b/>
          <w:kern w:val="0"/>
          <w:sz w:val="24"/>
          <w:szCs w:val="20"/>
          <w:lang w:eastAsia="it-IT"/>
          <w14:ligatures w14:val="none"/>
        </w:rPr>
        <w:t>superando nel giudaismo la maggior parte dei miei coetanei e connazionali, accanito com’ero nel sostenere le tradizioni dei padri.</w:t>
      </w:r>
    </w:p>
    <w:p w14:paraId="434C72B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ora spiega le ragioni della sua ostilità contro la nuova Via, cioè contro la Via insegnata dai discepoli di Gesù e che riguardava Gesù stesso adorato come vero Dio, vero Figlio di Dio, vero Unigenito del Padre. Ecco ancora le sue parole: </w:t>
      </w:r>
      <w:r w:rsidRPr="004453C6">
        <w:rPr>
          <w:rFonts w:ascii="Arial" w:eastAsia="Times New Roman" w:hAnsi="Arial" w:cs="Times New Roman"/>
          <w:i/>
          <w:iCs/>
          <w:kern w:val="0"/>
          <w:sz w:val="24"/>
          <w:szCs w:val="20"/>
          <w:lang w:eastAsia="it-IT"/>
          <w14:ligatures w14:val="none"/>
        </w:rPr>
        <w:t>Superando nel giudaismo la maggior parte dei miei coetanei e connazionali, accanito com’ero nel sostenere le tradizioni dei padri</w:t>
      </w:r>
      <w:r w:rsidRPr="004453C6">
        <w:rPr>
          <w:rFonts w:ascii="Arial" w:eastAsia="Times New Roman" w:hAnsi="Arial" w:cs="Times New Roman"/>
          <w:kern w:val="0"/>
          <w:sz w:val="24"/>
          <w:szCs w:val="20"/>
          <w:lang w:eastAsia="it-IT"/>
          <w14:ligatures w14:val="none"/>
        </w:rPr>
        <w:t xml:space="preserve">. Quali erano queste tradizioni: la visione di Dio secondo il fariseismo di allora. Sappiamo – e questo lui lo rivelerà dinanzi al popolo dei Giudei in Gerusalemme prima di essere posto sotto la custodia di Roma – che lui apparteneva alla setta più rigida dei farisei. Setta intransigente in ogni cosa </w:t>
      </w:r>
      <w:r w:rsidRPr="004453C6">
        <w:rPr>
          <w:rFonts w:ascii="Arial" w:eastAsia="Times New Roman" w:hAnsi="Arial" w:cs="Times New Roman"/>
          <w:kern w:val="0"/>
          <w:sz w:val="24"/>
          <w:szCs w:val="24"/>
          <w:lang w:eastAsia="it-IT"/>
          <w14:ligatures w14:val="none"/>
        </w:rPr>
        <w:t>(</w:t>
      </w:r>
      <w:r w:rsidRPr="004453C6">
        <w:rPr>
          <w:rFonts w:ascii="Arial" w:eastAsia="Times New Roman" w:hAnsi="Arial" w:cs="Times New Roman"/>
          <w:i/>
          <w:iCs/>
          <w:kern w:val="0"/>
          <w:sz w:val="24"/>
          <w:szCs w:val="24"/>
          <w:lang w:eastAsia="it-IT"/>
          <w14:ligatures w14:val="none"/>
        </w:rPr>
        <w:t xml:space="preserve">At 22,1-21). </w:t>
      </w:r>
      <w:r w:rsidRPr="004453C6">
        <w:rPr>
          <w:rFonts w:ascii="Arial" w:eastAsia="Times New Roman" w:hAnsi="Arial" w:cs="Times New Roman"/>
          <w:kern w:val="0"/>
          <w:sz w:val="24"/>
          <w:szCs w:val="20"/>
          <w:lang w:eastAsia="it-IT"/>
          <w14:ligatures w14:val="none"/>
        </w:rPr>
        <w:t>Questa è stata la storia che ha vissuto l’Apostolo prima di incontrare Cristo Signore. Lui non è venuto alla fede per via umana, ma direttamente per via soprannaturale, via cristica, diretta e non indiretta, immediata e non mediata.</w:t>
      </w:r>
    </w:p>
    <w:p w14:paraId="66D99F1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lastRenderedPageBreak/>
        <w:t>15</w:t>
      </w:r>
      <w:r w:rsidRPr="004453C6">
        <w:rPr>
          <w:rFonts w:ascii="Arial" w:eastAsia="Times New Roman" w:hAnsi="Arial" w:cs="Times New Roman"/>
          <w:b/>
          <w:kern w:val="0"/>
          <w:sz w:val="24"/>
          <w:szCs w:val="20"/>
          <w:lang w:eastAsia="it-IT"/>
          <w14:ligatures w14:val="none"/>
        </w:rPr>
        <w:t>Ma quando Dio, che mi scelse fin dal seno di mia madre e mi chiamò con la sua grazia, si compiacque</w:t>
      </w:r>
    </w:p>
    <w:p w14:paraId="45B8E93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Nell’Apostolo non c’è un prima che cammina verso un dopo, cammino dal quale è possibile intravedere una conversione anche se lontana negli anni. Nell’Apostolo c’ è taglio netto, immediato, repentino, neanche immaginabile. È come se una spada a doppio taglio avesse reciso in due la sua vita. Un istante prima c’è il persecutore. Un istante dopo c’è il grande apostolo di Cristo Signore. Un istante prima c’è il nemico di Cristo. Un istante dopo un suo amico. </w:t>
      </w:r>
      <w:r w:rsidRPr="004453C6">
        <w:rPr>
          <w:rFonts w:ascii="Arial" w:eastAsia="Times New Roman" w:hAnsi="Arial" w:cs="Times New Roman"/>
          <w:i/>
          <w:iCs/>
          <w:kern w:val="0"/>
          <w:sz w:val="24"/>
          <w:szCs w:val="20"/>
          <w:lang w:eastAsia="it-IT"/>
          <w14:ligatures w14:val="none"/>
        </w:rPr>
        <w:t>Ma quando Dio, che mi scelse fin dal seno di mia madre e mi chiamò con la sua grazia, si compiacque</w:t>
      </w:r>
      <w:r w:rsidRPr="004453C6">
        <w:rPr>
          <w:rFonts w:ascii="Arial" w:eastAsia="Times New Roman" w:hAnsi="Arial" w:cs="Times New Roman"/>
          <w:kern w:val="0"/>
          <w:sz w:val="24"/>
          <w:szCs w:val="20"/>
          <w:lang w:eastAsia="it-IT"/>
          <w14:ligatures w14:val="none"/>
        </w:rPr>
        <w:t>… La scelta di Paolo non è un evento che avviene nella storia. È invece evento che avviene nell’eternità, nel cuore del Padre. Prima che l’Apostolo vedesse la luce era già stato scelto per essere tutto di Cristo Gesù, a servizio del suo Vangelo. Poi c’è la storia che conduce a dare realtà, verità, compimento alla scelta fatta prima ancora della nascita. La vocazione di Paolo è vera vocazione profetica. Lui è costituito profeta del Dio Altissimo, profeta di Cristo Gesù, profeta a servizio dello Spirito Santo. Ecco perché lui il Vangelo lo ha ricevuto per rivelazione. Il profeta è da Dio sempre. Non c’è nel profeta un momento in cui è da se stesso e un momento in cui è dal Signore. Il profeta è sempre dal Padre, per il Figlio, nello Spirito Santo. È lo Spirito Santo che ha rivelato il Vangelo di Cristo Gesù a Paolo.</w:t>
      </w:r>
    </w:p>
    <w:p w14:paraId="61D7646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16</w:t>
      </w:r>
      <w:r w:rsidRPr="004453C6">
        <w:rPr>
          <w:rFonts w:ascii="Arial" w:eastAsia="Times New Roman" w:hAnsi="Arial" w:cs="Times New Roman"/>
          <w:b/>
          <w:kern w:val="0"/>
          <w:sz w:val="24"/>
          <w:szCs w:val="20"/>
          <w:lang w:eastAsia="it-IT"/>
          <w14:ligatures w14:val="none"/>
        </w:rPr>
        <w:t>di rivelare in me il Figlio suo perché lo annunciassi in mezzo alle genti, subito, senza chiedere consiglio a nessuno,</w:t>
      </w:r>
    </w:p>
    <w:p w14:paraId="1F33AE9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Di cosa si compiacque Dio? </w:t>
      </w:r>
      <w:r w:rsidRPr="004453C6">
        <w:rPr>
          <w:rFonts w:ascii="Arial" w:eastAsia="Times New Roman" w:hAnsi="Arial" w:cs="Times New Roman"/>
          <w:i/>
          <w:iCs/>
          <w:kern w:val="0"/>
          <w:sz w:val="24"/>
          <w:szCs w:val="20"/>
          <w:lang w:eastAsia="it-IT"/>
          <w14:ligatures w14:val="none"/>
        </w:rPr>
        <w:t>Di rivelare in me il Figlio suo, perché lo annunciassi in mezzo alle genti, subito, senza chiedere consiglio a nessuno</w:t>
      </w:r>
      <w:r w:rsidRPr="004453C6">
        <w:rPr>
          <w:rFonts w:ascii="Arial" w:eastAsia="Times New Roman" w:hAnsi="Arial" w:cs="Times New Roman"/>
          <w:kern w:val="0"/>
          <w:sz w:val="24"/>
          <w:szCs w:val="20"/>
          <w:lang w:eastAsia="it-IT"/>
          <w14:ligatures w14:val="none"/>
        </w:rPr>
        <w:t xml:space="preserve">… Dio si compiacque di rivelare non a me, ma di rivelare in me. </w:t>
      </w:r>
      <w:r w:rsidRPr="004453C6">
        <w:rPr>
          <w:rFonts w:ascii="Arial" w:eastAsia="Times New Roman" w:hAnsi="Arial" w:cs="Times New Roman"/>
          <w:i/>
          <w:iCs/>
          <w:kern w:val="0"/>
          <w:sz w:val="24"/>
          <w:szCs w:val="20"/>
          <w:lang w:val="la-Latn" w:eastAsia="it-IT"/>
          <w14:ligatures w14:val="none"/>
        </w:rPr>
        <w:t>Ut revelaret Filium suum in me ut evangelizarem illum in gentibus continuo non adquievi carni et sanguini</w:t>
      </w:r>
      <w:r w:rsidRPr="004453C6">
        <w:rPr>
          <w:rFonts w:ascii="Arial" w:eastAsia="Times New Roman" w:hAnsi="Arial" w:cs="Times New Roman"/>
          <w:kern w:val="0"/>
          <w:sz w:val="24"/>
          <w:szCs w:val="20"/>
          <w:lang w:eastAsia="it-IT"/>
          <w14:ligatures w14:val="none"/>
        </w:rPr>
        <w:t xml:space="preserve"> (Gal 1,16). </w:t>
      </w:r>
      <w:r w:rsidRPr="004453C6">
        <w:rPr>
          <w:rFonts w:ascii="Greek" w:eastAsia="Times New Roman" w:hAnsi="Greek" w:cs="Greek"/>
          <w:kern w:val="0"/>
          <w:sz w:val="26"/>
          <w:szCs w:val="26"/>
          <w:lang w:eastAsia="it-IT"/>
          <w14:ligatures w14:val="none"/>
        </w:rPr>
        <w:t>¢pokalÚyai tÕn uƒÕn aÙtoà ™n ™moˆ †na eÙaggel…zwmai aÙtÕn ™n to‹j œqnesin, eÙqšwj oÙ prosaneqšmhn sarkˆ kaˆ a†mati</w:t>
      </w:r>
      <w:r w:rsidRPr="004453C6">
        <w:rPr>
          <w:rFonts w:ascii="Times New Roman" w:eastAsia="Times New Roman" w:hAnsi="Times New Roman" w:cs="Times New Roman"/>
          <w:b/>
          <w:bCs/>
          <w:kern w:val="0"/>
          <w:sz w:val="26"/>
          <w:szCs w:val="26"/>
          <w:lang w:eastAsia="it-IT"/>
          <w14:ligatures w14:val="none"/>
        </w:rPr>
        <w:t xml:space="preserve"> </w:t>
      </w:r>
      <w:r w:rsidRPr="004453C6">
        <w:rPr>
          <w:rFonts w:ascii="Times New Roman" w:eastAsia="Times New Roman" w:hAnsi="Times New Roman" w:cs="Times New Roman"/>
          <w:bCs/>
          <w:kern w:val="0"/>
          <w:sz w:val="26"/>
          <w:szCs w:val="26"/>
          <w:lang w:eastAsia="it-IT"/>
          <w14:ligatures w14:val="none"/>
        </w:rPr>
        <w:t xml:space="preserve">(Gal 1,16). </w:t>
      </w:r>
      <w:r w:rsidRPr="004453C6">
        <w:rPr>
          <w:rFonts w:ascii="Arial" w:eastAsia="Times New Roman" w:hAnsi="Arial" w:cs="Times New Roman"/>
          <w:kern w:val="0"/>
          <w:sz w:val="24"/>
          <w:szCs w:val="20"/>
          <w:lang w:eastAsia="it-IT"/>
          <w14:ligatures w14:val="none"/>
        </w:rPr>
        <w:t>Dio ha rivelato nell’Apostolo, ha scritto nel cuore dell’Apostolo, ha impresso nella mente dell’Apostolo, il Figlio suo. Perché lo ha rivelato? Perché lui lo evangelizzasse alle genti. Cosa è avvenuto dopo questa rivelazione? Subito, non avuto alcun contatto né con la carne e non con il sangue, sono scomparsi gli uomini. Solo l’Apostolo con Dio, con Cristo rivelato in lui. Non ci sono stati contatti che avrebbero potuto alterare questa rivelazione.</w:t>
      </w:r>
    </w:p>
    <w:p w14:paraId="1CBCC0C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17</w:t>
      </w:r>
      <w:r w:rsidRPr="004453C6">
        <w:rPr>
          <w:rFonts w:ascii="Arial" w:eastAsia="Times New Roman" w:hAnsi="Arial" w:cs="Times New Roman"/>
          <w:b/>
          <w:kern w:val="0"/>
          <w:sz w:val="24"/>
          <w:szCs w:val="20"/>
          <w:lang w:eastAsia="it-IT"/>
          <w14:ligatures w14:val="none"/>
        </w:rPr>
        <w:t>senza andare a Gerusalemme da coloro che erano apostoli prima di me, mi recai in Arabia e poi ritornai a Damasco.</w:t>
      </w:r>
    </w:p>
    <w:p w14:paraId="103C4C7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cosa ha fatto l’Apostolo subito dopo aver ricevuto in lui la rivelazione del Figlio di Dio da parte del Padre. </w:t>
      </w:r>
      <w:r w:rsidRPr="004453C6">
        <w:rPr>
          <w:rFonts w:ascii="Arial" w:eastAsia="Times New Roman" w:hAnsi="Arial" w:cs="Times New Roman"/>
          <w:i/>
          <w:iCs/>
          <w:kern w:val="0"/>
          <w:sz w:val="24"/>
          <w:szCs w:val="20"/>
          <w:lang w:eastAsia="it-IT"/>
          <w14:ligatures w14:val="none"/>
        </w:rPr>
        <w:t>Senza andare a Gerusalemme da coloro che erano apostoli prima di me, mi recai in Arabia e poi ritornai a Damasco</w:t>
      </w:r>
      <w:r w:rsidRPr="004453C6">
        <w:rPr>
          <w:rFonts w:ascii="Arial" w:eastAsia="Times New Roman" w:hAnsi="Arial" w:cs="Times New Roman"/>
          <w:kern w:val="0"/>
          <w:sz w:val="24"/>
          <w:szCs w:val="20"/>
          <w:lang w:eastAsia="it-IT"/>
          <w14:ligatures w14:val="none"/>
        </w:rPr>
        <w:t xml:space="preserve">. Di questo soggiorno dell’Apostolo in Arabia non abbiamo alcuna traccia negli Atti degli Apostoli. Ma sappiamo che gli Atti degli Apostoli sono il cammino del Vangelo nel tempo, fra gli uomini. Le vicende personali scompaiono. Quanto sia rimasto in Arabia non lo sappiamo. In questa Lettera è detto che subito dopo aver ricevuto </w:t>
      </w:r>
      <w:r w:rsidRPr="004453C6">
        <w:rPr>
          <w:rFonts w:ascii="Arial" w:eastAsia="Times New Roman" w:hAnsi="Arial" w:cs="Times New Roman"/>
          <w:kern w:val="0"/>
          <w:sz w:val="24"/>
          <w:szCs w:val="20"/>
          <w:lang w:eastAsia="it-IT"/>
          <w14:ligatures w14:val="none"/>
        </w:rPr>
        <w:lastRenderedPageBreak/>
        <w:t xml:space="preserve">la rivelazione lui si è recato in Arabia e poi è tornato a Damasco. Da Damasco poi si è recato a Gerusalemme. </w:t>
      </w:r>
    </w:p>
    <w:p w14:paraId="744D3CB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18</w:t>
      </w:r>
      <w:r w:rsidRPr="004453C6">
        <w:rPr>
          <w:rFonts w:ascii="Arial" w:eastAsia="Times New Roman" w:hAnsi="Arial" w:cs="Times New Roman"/>
          <w:b/>
          <w:kern w:val="0"/>
          <w:sz w:val="24"/>
          <w:szCs w:val="20"/>
          <w:lang w:eastAsia="it-IT"/>
          <w14:ligatures w14:val="none"/>
        </w:rPr>
        <w:t>In seguito, tre anni dopo, salii a Gerusalemme per andare a conoscere Cefa e rimasi presso di lui quindici giorni;</w:t>
      </w:r>
    </w:p>
    <w:p w14:paraId="521F95D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Ecco la sequenza degli spostamenti dell’Apostolo: subito dopo la conversione è andato in Damasco. Da Damasco in Arabia. Dall’Arabia in Damasco. Da Damasco a Gerusalemme. Negli Atti manca il riferimento all’Arabia. Damasco. Arabia. Damasco. In seguito, tre anni dopo, salii a Gerusalemme per andare a conoscere Cefa e rimasi presso di lui quindici giorni. Si incontra con Cefa solo per conoscerlo. Non vengono indicate altre motivazioni. Non va per esporre a Cefa il suo Vangelo. Per Paolo è certo che il suo Vangelo è anche il Vangelo di Cefa. La fonte della rivelazione è differente, ma il Vangelo è lo stesso. Cefa lo ha ricevuto da Cristo Gesù. Paolo lo ha ricevuto da Dio.</w:t>
      </w:r>
    </w:p>
    <w:p w14:paraId="20C362A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19</w:t>
      </w:r>
      <w:r w:rsidRPr="004453C6">
        <w:rPr>
          <w:rFonts w:ascii="Arial" w:eastAsia="Times New Roman" w:hAnsi="Arial" w:cs="Times New Roman"/>
          <w:b/>
          <w:kern w:val="0"/>
          <w:sz w:val="24"/>
          <w:szCs w:val="20"/>
          <w:lang w:eastAsia="it-IT"/>
          <w14:ligatures w14:val="none"/>
        </w:rPr>
        <w:t>degli apostoli non vidi nessun altro, se non Giacomo, il fratello del Signore.</w:t>
      </w:r>
    </w:p>
    <w:p w14:paraId="02AC271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Gli Atti degli Apostoli in verità sono gli Atti di Pietro e di Paolo. Gli altri Apostoli, dopo i Capitoli iniziali, quasi scompaiono. Non si parla più di loro. Degli Apostoli non vidi nessuno, se non Giacomo, il fratello del Signore. Sappiamo che Giacomo rimase a capo della comunità di Gerusalemme. Paolo lo incontrerà anche alla fine del suo ministero in Oriente, prima di lasciare Gerusalemme per Cesarea e poi per Roma. Lo attestano gli Atti (Cfr. Ar cc. XXI. XXII. XXIII, XXIV. XXV. XXVI. XXVII. XXVIII). Quanto l’Apostolo sta dicendo ai Galati è verità. Né da Cefa e né da Giacomo lui ha ricevuto il Vangelo. Esso è stato rivelato in lui da Dio Padre. Il Vangelo è Cristo Gesù. Gesù è il Figlio di Dio. Non è separabile il Vangelo dal Figlio.</w:t>
      </w:r>
    </w:p>
    <w:p w14:paraId="21654ED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20</w:t>
      </w:r>
      <w:r w:rsidRPr="004453C6">
        <w:rPr>
          <w:rFonts w:ascii="Arial" w:eastAsia="Times New Roman" w:hAnsi="Arial" w:cs="Times New Roman"/>
          <w:b/>
          <w:kern w:val="0"/>
          <w:sz w:val="24"/>
          <w:szCs w:val="20"/>
          <w:lang w:eastAsia="it-IT"/>
          <w14:ligatures w14:val="none"/>
        </w:rPr>
        <w:t>In ciò che vi scrivo – lo dico davanti a Dio – non mentisco.</w:t>
      </w:r>
    </w:p>
    <w:p w14:paraId="468E56A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San Paolo ora chiama il Signore a testimone che la sua è purissima verità. Qual è la verità che lui vuole scrivere nei cuori dei Galati? Che il suo Vangelo non è appreso dagli uomini. Esso è stato direttamente rivelato in lui da Dio Padre. Nelle sue Lettere ben quattro volte l’Apostolo usa questa Verbo – </w:t>
      </w:r>
      <w:r w:rsidRPr="004453C6">
        <w:rPr>
          <w:rFonts w:ascii="Arial" w:eastAsia="Times New Roman" w:hAnsi="Arial" w:cs="Times New Roman"/>
          <w:i/>
          <w:iCs/>
          <w:kern w:val="0"/>
          <w:sz w:val="24"/>
          <w:szCs w:val="20"/>
          <w:lang w:eastAsia="it-IT"/>
          <w14:ligatures w14:val="none"/>
        </w:rPr>
        <w:t>Non mentisco</w:t>
      </w:r>
      <w:r w:rsidRPr="004453C6">
        <w:rPr>
          <w:rFonts w:ascii="Arial" w:eastAsia="Times New Roman" w:hAnsi="Arial" w:cs="Times New Roman"/>
          <w:kern w:val="0"/>
          <w:sz w:val="24"/>
          <w:szCs w:val="20"/>
          <w:lang w:eastAsia="it-IT"/>
          <w14:ligatures w14:val="none"/>
        </w:rPr>
        <w:t xml:space="preserve"> – chiamando o il Padre, o il Signore, o lo Spirito Santo a testimone della verità. Dinanzi a Dio non si può mentire. Non si possono dire falsità. I Galati devono sapere con certezza assoluta di verità che il suo Vangelo è da Dio. Se è da Dio, esso va accolto come purissima rivelazione di Dio. Se è da Dio, non può esserci un altro Vangelo. Dio ha un solo Vangelo: il Figlio suo.</w:t>
      </w:r>
    </w:p>
    <w:p w14:paraId="5D9E957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21</w:t>
      </w:r>
      <w:r w:rsidRPr="004453C6">
        <w:rPr>
          <w:rFonts w:ascii="Arial" w:eastAsia="Times New Roman" w:hAnsi="Arial" w:cs="Times New Roman"/>
          <w:b/>
          <w:kern w:val="0"/>
          <w:sz w:val="24"/>
          <w:szCs w:val="20"/>
          <w:lang w:eastAsia="it-IT"/>
          <w14:ligatures w14:val="none"/>
        </w:rPr>
        <w:t>Poi andai nelle regioni della Siria e della Cilìcia.</w:t>
      </w:r>
    </w:p>
    <w:p w14:paraId="27D8BF7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Dopo l’esperienza di Gerusalemme l’Apostolo si ritirò in Tarso di Cilìcia che era la sua città natale. Da questa città lo condusse ad Antiochia di Siria l’Apostolo Bàrnaba. Anche questo è testimoniato dagli Atti degli Apostoli </w:t>
      </w:r>
      <w:r w:rsidRPr="004453C6">
        <w:rPr>
          <w:rFonts w:ascii="Arial" w:eastAsia="Times New Roman" w:hAnsi="Arial" w:cs="Times New Roman"/>
          <w:bCs/>
          <w:i/>
          <w:iCs/>
          <w:kern w:val="0"/>
          <w:sz w:val="24"/>
          <w:szCs w:val="24"/>
          <w:lang w:eastAsia="it-IT"/>
          <w14:ligatures w14:val="none"/>
        </w:rPr>
        <w:t xml:space="preserve">(At 11,23-28). </w:t>
      </w:r>
      <w:r w:rsidRPr="004453C6">
        <w:rPr>
          <w:rFonts w:ascii="Arial" w:eastAsia="Times New Roman" w:hAnsi="Arial" w:cs="Times New Roman"/>
          <w:i/>
          <w:iCs/>
          <w:kern w:val="0"/>
          <w:sz w:val="24"/>
          <w:szCs w:val="20"/>
          <w:lang w:eastAsia="it-IT"/>
          <w14:ligatures w14:val="none"/>
        </w:rPr>
        <w:t>Poi andai nelle regioni della Siria e della Cilìcia</w:t>
      </w:r>
      <w:r w:rsidRPr="004453C6">
        <w:rPr>
          <w:rFonts w:ascii="Arial" w:eastAsia="Times New Roman" w:hAnsi="Arial" w:cs="Times New Roman"/>
          <w:kern w:val="0"/>
          <w:sz w:val="24"/>
          <w:szCs w:val="20"/>
          <w:lang w:eastAsia="it-IT"/>
          <w14:ligatures w14:val="none"/>
        </w:rPr>
        <w:t xml:space="preserve">. Tutte queste notizie hanno un solo </w:t>
      </w:r>
      <w:r w:rsidRPr="004453C6">
        <w:rPr>
          <w:rFonts w:ascii="Arial" w:eastAsia="Times New Roman" w:hAnsi="Arial" w:cs="Times New Roman"/>
          <w:kern w:val="0"/>
          <w:sz w:val="24"/>
          <w:szCs w:val="20"/>
          <w:lang w:eastAsia="it-IT"/>
          <w14:ligatures w14:val="none"/>
        </w:rPr>
        <w:lastRenderedPageBreak/>
        <w:t xml:space="preserve">fine: attestare ai Galati che il Vangelo dell’Apostolo non si è mai incontrato con altri. Non ha subito nessun “inquinamento” umano. </w:t>
      </w:r>
    </w:p>
    <w:p w14:paraId="4134F0E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22</w:t>
      </w:r>
      <w:r w:rsidRPr="004453C6">
        <w:rPr>
          <w:rFonts w:ascii="Arial" w:eastAsia="Times New Roman" w:hAnsi="Arial" w:cs="Times New Roman"/>
          <w:b/>
          <w:kern w:val="0"/>
          <w:sz w:val="24"/>
          <w:szCs w:val="20"/>
          <w:lang w:eastAsia="it-IT"/>
          <w14:ligatures w14:val="none"/>
        </w:rPr>
        <w:t>Ma non ero personalmente conosciuto dalle Chiese della Giudea che sono in Cristo;</w:t>
      </w:r>
    </w:p>
    <w:p w14:paraId="270B614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Quanto narrato attesta anche quanto viene affermato in questo versetto: </w:t>
      </w:r>
      <w:r w:rsidRPr="004453C6">
        <w:rPr>
          <w:rFonts w:ascii="Arial" w:eastAsia="Times New Roman" w:hAnsi="Arial" w:cs="Times New Roman"/>
          <w:i/>
          <w:iCs/>
          <w:kern w:val="0"/>
          <w:sz w:val="24"/>
          <w:szCs w:val="20"/>
          <w:lang w:eastAsia="it-IT"/>
          <w14:ligatures w14:val="none"/>
        </w:rPr>
        <w:t>Ma non ero personalmente conosciuto dalle Chiese della Giudea che sono in Cristo</w:t>
      </w:r>
      <w:r w:rsidRPr="004453C6">
        <w:rPr>
          <w:rFonts w:ascii="Arial" w:eastAsia="Times New Roman" w:hAnsi="Arial" w:cs="Times New Roman"/>
          <w:kern w:val="0"/>
          <w:sz w:val="24"/>
          <w:szCs w:val="20"/>
          <w:lang w:eastAsia="it-IT"/>
          <w14:ligatures w14:val="none"/>
        </w:rPr>
        <w:t xml:space="preserve">. In Giudea l’Apostolo è rimasto solo quindici giorni. Da Gerusalemme è stato condotto assai lontano. Prima in Cilìcia, a Tarso. E poi in Siria, ad Antiochia. Non vivendo e neanche visitando la Giudea, lui non conosceva quelle Chiese e quelle chiese non conoscevano lui di persona. </w:t>
      </w:r>
    </w:p>
    <w:p w14:paraId="7A9FCEE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23</w:t>
      </w:r>
      <w:r w:rsidRPr="004453C6">
        <w:rPr>
          <w:rFonts w:ascii="Arial" w:eastAsia="Times New Roman" w:hAnsi="Arial" w:cs="Times New Roman"/>
          <w:b/>
          <w:kern w:val="0"/>
          <w:sz w:val="24"/>
          <w:szCs w:val="20"/>
          <w:lang w:eastAsia="it-IT"/>
          <w14:ligatures w14:val="none"/>
        </w:rPr>
        <w:t>avevano soltanto sentito dire: «Colui che una volta ci perseguitava, ora va annunciando la fede che un tempo voleva distruggere».</w:t>
      </w:r>
    </w:p>
    <w:p w14:paraId="5FD2A77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Sull’Apostolo nelle Chiese della Giudea circolava solo un pensiero e per di più per sentito dire. </w:t>
      </w:r>
      <w:r w:rsidRPr="004453C6">
        <w:rPr>
          <w:rFonts w:ascii="Arial" w:eastAsia="Times New Roman" w:hAnsi="Arial" w:cs="Times New Roman"/>
          <w:i/>
          <w:iCs/>
          <w:spacing w:val="-2"/>
          <w:kern w:val="0"/>
          <w:sz w:val="24"/>
          <w:szCs w:val="20"/>
          <w:lang w:eastAsia="it-IT"/>
          <w14:ligatures w14:val="none"/>
        </w:rPr>
        <w:t>Avevano soltanto sentito dire: “Colui che una volta perseguitava, ora va annunciando la fede che un tempo voleva distruggere</w:t>
      </w:r>
      <w:r w:rsidRPr="004453C6">
        <w:rPr>
          <w:rFonts w:ascii="Arial" w:eastAsia="Times New Roman" w:hAnsi="Arial" w:cs="Times New Roman"/>
          <w:i/>
          <w:iCs/>
          <w:kern w:val="0"/>
          <w:sz w:val="24"/>
          <w:szCs w:val="20"/>
          <w:lang w:eastAsia="it-IT"/>
          <w14:ligatures w14:val="none"/>
        </w:rPr>
        <w:t>”</w:t>
      </w:r>
      <w:r w:rsidRPr="004453C6">
        <w:rPr>
          <w:rFonts w:ascii="Arial" w:eastAsia="Times New Roman" w:hAnsi="Arial" w:cs="Times New Roman"/>
          <w:kern w:val="0"/>
          <w:sz w:val="24"/>
          <w:szCs w:val="20"/>
          <w:lang w:eastAsia="it-IT"/>
          <w14:ligatures w14:val="none"/>
        </w:rPr>
        <w:t>. In questa voce che circola per le Chiese della Giudea vi è una verità grande: Il persecutore di Cristo e delle Chiesa ora è divenuto un annunciatore del Vangelo e persona che edifica le Chiesa. Conversione vera e perfetta. Si attesta che l’Apostolo ora è tutto di Gesù. Come prima era contro di Lui, ora è per Lui. Prima tutto contro di Lui. Ora interamente con Lui. Prima era potenza di male contro Cristo. Ora è potenza di bene e di luce per Cristo.</w:t>
      </w:r>
    </w:p>
    <w:p w14:paraId="2F6FC88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24</w:t>
      </w:r>
      <w:r w:rsidRPr="004453C6">
        <w:rPr>
          <w:rFonts w:ascii="Arial" w:eastAsia="Times New Roman" w:hAnsi="Arial" w:cs="Times New Roman"/>
          <w:b/>
          <w:kern w:val="0"/>
          <w:sz w:val="24"/>
          <w:szCs w:val="20"/>
          <w:lang w:eastAsia="it-IT"/>
          <w14:ligatures w14:val="none"/>
        </w:rPr>
        <w:t>E glorificavano Dio per causa mia.</w:t>
      </w:r>
    </w:p>
    <w:p w14:paraId="6E6C379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storia dell’Apostolo spinge le Chiese della Giudea a glorificare Dio per causa sua. </w:t>
      </w:r>
      <w:r w:rsidRPr="004453C6">
        <w:rPr>
          <w:rFonts w:ascii="Arial" w:eastAsia="Times New Roman" w:hAnsi="Arial" w:cs="Times New Roman"/>
          <w:i/>
          <w:iCs/>
          <w:kern w:val="0"/>
          <w:sz w:val="24"/>
          <w:szCs w:val="20"/>
          <w:lang w:eastAsia="it-IT"/>
          <w14:ligatures w14:val="none"/>
        </w:rPr>
        <w:t>Vedano le vostre opere buone e glorifichino il Padre vostre che è nei cieli</w:t>
      </w:r>
      <w:r w:rsidRPr="004453C6">
        <w:rPr>
          <w:rFonts w:ascii="Arial" w:eastAsia="Times New Roman" w:hAnsi="Arial" w:cs="Times New Roman"/>
          <w:kern w:val="0"/>
          <w:sz w:val="24"/>
          <w:szCs w:val="20"/>
          <w:lang w:eastAsia="it-IT"/>
          <w14:ligatures w14:val="none"/>
        </w:rPr>
        <w:t xml:space="preserve">. La conversione nel cuore deve essere conversione nelle opere. La conversione è nelle opere se è vera conversione nella vita. Vita nuova, opere nuove. Vita di Cristo nel cuore, opere di Cristo nel corpo, per il corpo. Quando non vi sono le opere, è segno che la conversione non è vera. Sempre alla conversione vera corrispondono le opere vere. E man mano che la conversione diviene più radicale e profonda, anche le opere diventano più evangeliche, fino a divenire perfettamente evangeliche. </w:t>
      </w:r>
    </w:p>
    <w:p w14:paraId="489D41D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53F3D8E7" w14:textId="77777777" w:rsidR="004453C6" w:rsidRPr="004453C6" w:rsidRDefault="004453C6" w:rsidP="004453C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0" w:name="_Toc227098875"/>
      <w:r w:rsidRPr="004453C6">
        <w:rPr>
          <w:rFonts w:ascii="Arial" w:eastAsia="Times New Roman" w:hAnsi="Arial" w:cs="Arial"/>
          <w:b/>
          <w:color w:val="000000"/>
          <w:kern w:val="0"/>
          <w:sz w:val="40"/>
          <w:szCs w:val="40"/>
          <w:lang w:eastAsia="it-IT"/>
          <w14:ligatures w14:val="none"/>
        </w:rPr>
        <w:t>INTRODUZIONE AL CAPITOLO II</w:t>
      </w:r>
      <w:bookmarkEnd w:id="50"/>
    </w:p>
    <w:p w14:paraId="4CD5032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Questo Capitolo II contiene le seguenti pericopi: Introduzione. L’assemblea di Gerusalemme. Prima riflessione: tutto è dalle origini. Seconda riflessione: la verità è dalle origini. terza riflessione: la missione è dalle origini. Quarta riflessone: la nostra origine è Cristo. Pietro e Paolo ad Antiochia. Il Vangelo di Paolo. </w:t>
      </w:r>
    </w:p>
    <w:p w14:paraId="22E735A8" w14:textId="77777777" w:rsidR="004453C6" w:rsidRPr="004453C6" w:rsidRDefault="004453C6" w:rsidP="004453C6">
      <w:pPr>
        <w:keepNext/>
        <w:keepLines/>
        <w:spacing w:before="160" w:after="240" w:line="240" w:lineRule="auto"/>
        <w:jc w:val="center"/>
        <w:outlineLvl w:val="1"/>
        <w:rPr>
          <w:rFonts w:ascii="Arial" w:eastAsia="Times New Roman" w:hAnsi="Arial" w:cs="Arial"/>
          <w:b/>
          <w:color w:val="000000" w:themeColor="text1"/>
          <w:sz w:val="28"/>
          <w:szCs w:val="28"/>
          <w:lang w:eastAsia="it-IT"/>
        </w:rPr>
      </w:pPr>
      <w:bookmarkStart w:id="51" w:name="_Toc227098876"/>
      <w:r w:rsidRPr="004453C6">
        <w:rPr>
          <w:rFonts w:ascii="Arial" w:eastAsia="Times New Roman" w:hAnsi="Arial" w:cs="Arial"/>
          <w:b/>
          <w:color w:val="000000" w:themeColor="text1"/>
          <w:sz w:val="28"/>
          <w:szCs w:val="28"/>
          <w:lang w:eastAsia="it-IT"/>
        </w:rPr>
        <w:lastRenderedPageBreak/>
        <w:t>L’APOSTOLO PAOLO CONOSCE IL VERO VANGELO DI CRISTO PERCHÉ LUI VIVE CROCIFISSO IN CRISTO CROCIFISSO, CHE È IL SOLO VANGELO DI DIO</w:t>
      </w:r>
      <w:bookmarkEnd w:id="51"/>
    </w:p>
    <w:p w14:paraId="1B0227E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p>
    <w:p w14:paraId="3CC09EE8"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2" w:name="_Toc227098877"/>
      <w:r w:rsidRPr="004453C6">
        <w:rPr>
          <w:rFonts w:ascii="Arial" w:eastAsia="Times New Roman" w:hAnsi="Arial" w:cs="Arial"/>
          <w:b/>
          <w:color w:val="000000" w:themeColor="text1"/>
          <w:sz w:val="28"/>
          <w:szCs w:val="28"/>
          <w:lang w:eastAsia="it-IT"/>
        </w:rPr>
        <w:t>Introduzione</w:t>
      </w:r>
      <w:bookmarkEnd w:id="52"/>
      <w:r w:rsidRPr="004453C6">
        <w:rPr>
          <w:rFonts w:ascii="Arial" w:eastAsia="Times New Roman" w:hAnsi="Arial" w:cs="Arial"/>
          <w:b/>
          <w:color w:val="000000" w:themeColor="text1"/>
          <w:sz w:val="28"/>
          <w:szCs w:val="28"/>
          <w:lang w:eastAsia="it-IT"/>
        </w:rPr>
        <w:t xml:space="preserve"> </w:t>
      </w:r>
    </w:p>
    <w:p w14:paraId="449CFEA7"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2,11-21). </w:t>
      </w:r>
    </w:p>
    <w:p w14:paraId="55E2146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Prima verità: </w:t>
      </w:r>
      <w:r w:rsidRPr="004453C6">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w:t>
      </w:r>
      <w:r w:rsidRPr="004453C6">
        <w:rPr>
          <w:rFonts w:ascii="Arial" w:eastAsia="Times New Roman" w:hAnsi="Arial" w:cs="Arial"/>
          <w:kern w:val="0"/>
          <w:sz w:val="24"/>
          <w:szCs w:val="24"/>
          <w:lang w:eastAsia="it-IT"/>
          <w14:ligatures w14:val="none"/>
        </w:rPr>
        <w:t xml:space="preserve">È legge del Vangelo che il discepolo di Gesù viva sempre secondo il dettato evangelico. Quando? Sempre. Dove? In ogni luogo. Dinanzi a chi? Dinanzi a ogni uomo. L’Apostolo Pietro non osserva questa regola divina. Si reca ad Antiochia. Essendo in mezzo a discepoli di Gesù provenienti dalle Genti, si siede e prende pasto con loro. Il Signore gli aveva comandato di non ritenere impuro ciò che Lui aveva purificato con il suo sangue. </w:t>
      </w:r>
    </w:p>
    <w:p w14:paraId="5D347A3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Giungono ad Antiochia alcuni discepoli di Gesù provenienti dalla circoncisione. Cosa fa l’Apostolo Pietro? Lascia i discepoli provenienti della Genti e si unisce ai discepoli provenienti dalla circoncisione. Cosa devono pensare i discepoli provenienti dalla Genti? Che il loro essere discepoli di Gesù è di grado inferiore. Ma se il loro grado e inferiore, anche il Vangelo da essi vissuto è di grado inferiore. Si crea così una frattura insanabile nella Chiesa di Dio. Abbiamo i </w:t>
      </w:r>
      <w:r w:rsidRPr="004453C6">
        <w:rPr>
          <w:rFonts w:ascii="Arial" w:eastAsia="Times New Roman" w:hAnsi="Arial" w:cs="Arial"/>
          <w:kern w:val="0"/>
          <w:sz w:val="24"/>
          <w:szCs w:val="24"/>
          <w:lang w:eastAsia="it-IT"/>
          <w14:ligatures w14:val="none"/>
        </w:rPr>
        <w:lastRenderedPageBreak/>
        <w:t xml:space="preserve">discepoli dal Vangelo perfetto e i discepoli dal Vangelo imperfetto. Abbiamo il Vangelo dei circoncisi e il Vangelo degli incirconcisi. Abbiamo un Cristo Gesù dei circoncisi e un Cristo Gesù degli incirconcisi. </w:t>
      </w:r>
    </w:p>
    <w:p w14:paraId="4140A96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Un solo gesto può produrre grandi frutti di bene se il gesto è conforme alla verità. Ma può produrre un grandissimo male se non è conforme alla verità. Ora il gesto dell’Apostolo Pietro è nefasto per tutta la Chiesa del Dio vivente. Abbiamo due Vangeli, due Cristi, due Chiese. La frattura è pesante. Per l’Apostolo Paolo esiste il Vangelo e la sua verità. Dal Vangelo e dalla sua verità lui ammonisce, insegna, esorta, riprende, rimprovera. Lui lo ha già detto: per lui è anàtema se stesso e anche un angelo del cielo, se l’angelo o lui dovessero predicare un Vangelo diverso. Se lui è anàtema, se l’angelo diviene anàtema, anche l’Apostolo Pietro può divenire anàtema e di conseguenza va corretto, va ripreso, va anche ammonito perché rientri nella purissima verità del Vangelo. </w:t>
      </w:r>
    </w:p>
    <w:p w14:paraId="68AFBB1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In questo caso Simon Pietro non predica un Vangelo diverso. Il suo Cristo non è diverso. La sua Parola non è diversa. Diverso è il modo di comportarsi. È un modo diverso che può turbare molte coscienze e può operare una frattura nella Chiesa. Si è nella stessa verità, ma si vive in modo differente la verità. Anche questo va sempre evitato e per questo occorre che lo Spirito Santo ci apra gli occhi attraverso quanti vivono anche nelle modalità il purissimo Vangelo di Cristo.</w:t>
      </w:r>
    </w:p>
    <w:p w14:paraId="38A8758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Seconda verità: </w:t>
      </w:r>
      <w:r w:rsidRPr="004453C6">
        <w:rPr>
          <w:rFonts w:ascii="Arial" w:eastAsia="Times New Roman" w:hAnsi="Arial" w:cs="Arial"/>
          <w:i/>
          <w:iCs/>
          <w:kern w:val="0"/>
          <w:sz w:val="24"/>
          <w:szCs w:val="24"/>
          <w:lang w:eastAsia="it-IT"/>
          <w14:ligatures w14:val="none"/>
        </w:rPr>
        <w:t xml:space="preserve">E anche gli altri Giudei lo imitarono nella simulazione, tanto che pure Bàrnaba si lasciò attirare nella loro ipocrisia. </w:t>
      </w:r>
      <w:r w:rsidRPr="004453C6">
        <w:rPr>
          <w:rFonts w:ascii="Arial" w:eastAsia="Times New Roman" w:hAnsi="Arial" w:cs="Arial"/>
          <w:kern w:val="0"/>
          <w:sz w:val="24"/>
          <w:szCs w:val="24"/>
          <w:lang w:eastAsia="it-IT"/>
          <w14:ligatures w14:val="none"/>
        </w:rPr>
        <w:t xml:space="preserve">L’esempio di Pietro viene seguito da molti Giudei e dallo stesso Barnaba, allora vero pilastro della Chiesa di Antiochia. Al di là della frattura creata nella Chiesa di Dio, cosa devono pensare i pagani? Che la loro appartenenza a Cristo Gesù non sia perfetta? Sia di rango inferiore? Sia una benevola concessione dei Giudei? Siamo di razza impura e quindi da tenere a distanza? Un solo esempio di chi sta in alto, può sconvolgere l’intera Chiesa. Ecco perché chi sta in alto è obbligato a essere esemplare in tutto. Niente deve essere da lui fatto, se anche un solo discepolo di Gesù dovesse venire turbato nella sua fede. </w:t>
      </w:r>
    </w:p>
    <w:p w14:paraId="31B1D40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Regola di vita e di comportamento è sempre edificare mai distruggere, innalzare mai abbattere, piantare mai sradicare. Si sradica, si abbatte, si distruggere solo il male, la falsità, l’eresia, le tenebre.</w:t>
      </w:r>
    </w:p>
    <w:p w14:paraId="0E1EC59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 Nel corpo di Cristo le Genti non sono inferiori ai Giudei. Si è tutti un solo corpo. Si è tutti membra gli uni degli altri. Si è tutti figli di Dio per adozione. Si è tutti testimoni di Cristo Gesù. Si è tutti colmati con lo stesso Spirito. Tutti hanno ricevuto in dono la stessa Madre che è la Madre di Gesù.</w:t>
      </w:r>
    </w:p>
    <w:p w14:paraId="4D8DFCA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Terza verità: </w:t>
      </w:r>
      <w:r w:rsidRPr="004453C6">
        <w:rPr>
          <w:rFonts w:ascii="Arial" w:eastAsia="Times New Roman" w:hAnsi="Arial" w:cs="Arial"/>
          <w:i/>
          <w:iCs/>
          <w:kern w:val="0"/>
          <w:sz w:val="24"/>
          <w:szCs w:val="24"/>
          <w:lang w:eastAsia="it-IT"/>
          <w14:ligatures w14:val="none"/>
        </w:rPr>
        <w:t xml:space="preserve">Ma quando vidi che non si comportavano rettamente secondo la verità del Vangelo, dissi a Cefa in presenza di tutti: «Se tu, che sei Giudeo, vivi come i pagani e non alla maniera dei Giudei, come puoi costringere i pagani a vivere alla maniera dei Giudei?». </w:t>
      </w:r>
      <w:r w:rsidRPr="004453C6">
        <w:rPr>
          <w:rFonts w:ascii="Arial" w:eastAsia="Times New Roman" w:hAnsi="Arial" w:cs="Arial"/>
          <w:kern w:val="0"/>
          <w:sz w:val="24"/>
          <w:szCs w:val="24"/>
          <w:lang w:eastAsia="it-IT"/>
          <w14:ligatures w14:val="none"/>
        </w:rPr>
        <w:t xml:space="preserve">Paolo vede e interviene. Cosa vede Paolo? Vede che Pietro non si è comportato rettamente secondo la verità del Vangelo. Vede che molti altri Giudei lo hanno seguito nella sua ipocrisia. Vede che lo stesso Barnaba si è lasciato trascinare dal comportamento dell’Apostolo Pietro. </w:t>
      </w:r>
    </w:p>
    <w:p w14:paraId="5B23711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Lui non va da Barnaba a chiedergli di retrocedere. Neanche va dai Giudei. Va direttamente alla fonte, alla radice, alla sorgente di questo inquinamento della retta fede nel Vangelo di Cristo Gesù. Ecco la regola sempre da seguire. Non si può curare un fiume se alla sorgente l’acqua è inquinata. Si deve andare alla sorgente. Si cura la sorgente e tutto il fiume sarà sanificato, purificato, mondato. Poiché la sorgente è Piero, è Pietro che va sanificato, purificato, mondato nei suoi pensieri.</w:t>
      </w:r>
    </w:p>
    <w:p w14:paraId="79B7071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 Ecco le parole della purificazione e sanificazione con le quali Pietro viene mondato. Paolo non sanifica Pietro in privato. Lo scandalo è stato pubblico e pubblica è la correzione: </w:t>
      </w:r>
      <w:r w:rsidRPr="004453C6">
        <w:rPr>
          <w:rFonts w:ascii="Arial" w:eastAsia="Times New Roman" w:hAnsi="Arial" w:cs="Arial"/>
          <w:i/>
          <w:iCs/>
          <w:kern w:val="0"/>
          <w:sz w:val="24"/>
          <w:szCs w:val="24"/>
          <w:lang w:eastAsia="it-IT"/>
          <w14:ligatures w14:val="none"/>
        </w:rPr>
        <w:t xml:space="preserve">“Dissi a Cefa in presenza di tutti: «Se tu, che sei Giudeo, vivi come i pagani e non alla maniera dei Giudei, come puoi costringere i pagani a vivere alla maniera dei Giudei?». </w:t>
      </w:r>
      <w:r w:rsidRPr="004453C6">
        <w:rPr>
          <w:rFonts w:ascii="Arial" w:eastAsia="Times New Roman" w:hAnsi="Arial" w:cs="Arial"/>
          <w:kern w:val="0"/>
          <w:sz w:val="24"/>
          <w:szCs w:val="24"/>
          <w:lang w:eastAsia="it-IT"/>
          <w14:ligatures w14:val="none"/>
        </w:rPr>
        <w:t>Tu, Pietro dei Giudeo, finora hai vissuto alla maniera dei pagani, perché ora vuoi costringere i pagani a vivere alla maniera dei Giudei? Ecco la verità che va messa nel cuore: Vangelo e comportamento sono una cosa sola. Vangelo e verità sono una cosa sola. Vangelo e vita sono una cosa sola. Verità e comportamento sono una cosa sola. Come una cosa sola sono Rivelazione e comportamento. Dogma e comportamento. Dottrina e comportamento. Il Vangelo è Vangelo per tutti. La verità è verità per tutti. La Rivelazione è Rivelazione per tutti. Non c’è il Vangelo dei pagani e il Vangelo dei Giudei, altrimenti ci sarebbe un Cristo dei pagani e un Cristo dei Giudei. Una Chiesa dei pagani e una Chiesa dei Giudei. Dovrebbe anche esserci allora un Pietro per i pagani e un Pietro per i Giudei. Un Apostolo per i pagani e un Apostolo per i Giudei. Un Dio per i pagani e un Dio per i Giudei. Uno Spirito Santo per i pagani e uno Spirito Santo per i Giudei. Ecco cosa può generare o produrre un solo esempio non retto che viene introdotto nel Vangelo.</w:t>
      </w:r>
    </w:p>
    <w:p w14:paraId="7D9858A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Quarta verità: </w:t>
      </w:r>
      <w:r w:rsidRPr="004453C6">
        <w:rPr>
          <w:rFonts w:ascii="Arial" w:eastAsia="Times New Roman" w:hAnsi="Arial" w:cs="Arial"/>
          <w:i/>
          <w:iCs/>
          <w:kern w:val="0"/>
          <w:sz w:val="24"/>
          <w:szCs w:val="24"/>
          <w:lang w:eastAsia="it-IT"/>
          <w14:ligatures w14:val="none"/>
        </w:rPr>
        <w:t xml:space="preserve">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w:t>
      </w:r>
      <w:r w:rsidRPr="004453C6">
        <w:rPr>
          <w:rFonts w:ascii="Arial" w:eastAsia="Times New Roman" w:hAnsi="Arial" w:cs="Arial"/>
          <w:kern w:val="0"/>
          <w:sz w:val="24"/>
          <w:szCs w:val="24"/>
          <w:lang w:eastAsia="it-IT"/>
          <w14:ligatures w14:val="none"/>
        </w:rPr>
        <w:t xml:space="preserve">Ecco il principio teologico, cristologico, soteriologico. Il Giudeo non è divenuto corpo di Cristo, non è stato giustificato, non è stato colmato di Spirito Santo per discendenza da Abramo o per meriti personali. È divenuto corpo di Cristo per la fede. Il pagano che viveva nella non conoscenza di Dio e nel peccato dell’idolatria, e per questo viene detto peccatore, è anche lui venuto alla fede per grazia di Cristo Gesù. La fede in Cristo ha giustificato il Giudeo. La fede in Cristo ha giustificato il pagano. </w:t>
      </w:r>
    </w:p>
    <w:p w14:paraId="588E8B6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 tutti siamo divenuti discepoli di Gesù per grazia, non deve regnare nessuna differenza e neanche si può accampare qualche vanto o qualche merito. Il Giudeo non è superiore al pagano e il pagano non è inferiore al Giudeo. Questa verità è essenza per la vita del corpo di Cristo. Si è un solo corpo di Cristo e si deve vivere come solo corpo di Cristo. Fede e comportamento secondo la fede sono una cosa sola. Farne due cose è portare gravi conseguenze nel corpo di Cristo. La teologia, la cristologia, la soteriologia, la pneumatologia, l’ecclesiologia devono sempre dettare le norme del comportamento. </w:t>
      </w:r>
    </w:p>
    <w:p w14:paraId="6F88102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Quinta verità: </w:t>
      </w:r>
      <w:r w:rsidRPr="004453C6">
        <w:rPr>
          <w:rFonts w:ascii="Arial" w:eastAsia="Times New Roman" w:hAnsi="Arial" w:cs="Arial"/>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w:t>
      </w:r>
      <w:r w:rsidRPr="004453C6">
        <w:rPr>
          <w:rFonts w:ascii="Arial" w:eastAsia="Times New Roman" w:hAnsi="Arial" w:cs="Arial"/>
          <w:kern w:val="0"/>
          <w:sz w:val="24"/>
          <w:szCs w:val="24"/>
          <w:lang w:eastAsia="it-IT"/>
          <w14:ligatures w14:val="none"/>
        </w:rPr>
        <w:t xml:space="preserve">Ecco ora un altro principio di altissima cristologia. La giustificazione in Cristo ci obbliga a vivere sempre da giustificati. Non si può essere giustificati in Cristo e vivere da peccatori come gli altri che non hanno ricevuto la giustificazione. Cristo Gesù è ministro della grazia, non è ministro del peccato. Cristiano e peccato non possono mai coesistere. Chi conosce il peccato non conosce Cristo. Chi conosce Cristo non conosce il peccato. Non si può costruire quello che con la fede in Cristo abbiamo distrutto. Se costruiamo un corpo di peccato siamo trasgressore de Vangelo. Mai un discepolo di Gesù dovrà essere trasgressore e distruttore del Vangelo. Altrimenti distrugge il corpo di Cristo Gesù. </w:t>
      </w:r>
    </w:p>
    <w:p w14:paraId="51E027B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chiediamoci: cosa intende dire l’Apostolo Paolo con questa parole: </w:t>
      </w:r>
      <w:r w:rsidRPr="004453C6">
        <w:rPr>
          <w:rFonts w:ascii="Arial" w:eastAsia="Times New Roman" w:hAnsi="Arial" w:cs="Arial"/>
          <w:i/>
          <w:iCs/>
          <w:kern w:val="0"/>
          <w:sz w:val="24"/>
          <w:szCs w:val="24"/>
          <w:lang w:eastAsia="it-IT"/>
          <w14:ligatures w14:val="none"/>
        </w:rPr>
        <w:t xml:space="preserve">“In realtà mediante la Legge io sono morto alla Legge, affinché io viva per Dio”? c – </w:t>
      </w:r>
      <w:r w:rsidRPr="004453C6">
        <w:rPr>
          <w:rFonts w:ascii="Arial" w:eastAsia="Times New Roman" w:hAnsi="Arial" w:cs="Arial"/>
          <w:i/>
          <w:iCs/>
          <w:kern w:val="0"/>
          <w:sz w:val="24"/>
          <w:szCs w:val="24"/>
          <w:lang w:val="la-Latn" w:eastAsia="it-IT"/>
          <w14:ligatures w14:val="none"/>
        </w:rPr>
        <w:t>Ego enim per legem legi mortuus sum</w:t>
      </w:r>
      <w:r w:rsidRPr="004453C6">
        <w:rPr>
          <w:rFonts w:ascii="Arial" w:eastAsia="Times New Roman" w:hAnsi="Arial" w:cs="Arial"/>
          <w:i/>
          <w:iCs/>
          <w:kern w:val="0"/>
          <w:sz w:val="24"/>
          <w:szCs w:val="24"/>
          <w:lang w:eastAsia="it-IT"/>
          <w14:ligatures w14:val="none"/>
        </w:rPr>
        <w:t xml:space="preserve">, ut Deo vivam – ἐγὼ γὰρ διὰ νόμου νόμῳ ἀπέθανον ἵνα θεῷ ζήσω (Gal 2,19). </w:t>
      </w:r>
      <w:r w:rsidRPr="004453C6">
        <w:rPr>
          <w:rFonts w:ascii="Arial" w:eastAsia="Times New Roman" w:hAnsi="Arial" w:cs="Arial"/>
          <w:kern w:val="0"/>
          <w:sz w:val="24"/>
          <w:szCs w:val="24"/>
          <w:lang w:eastAsia="it-IT"/>
          <w14:ligatures w14:val="none"/>
        </w:rPr>
        <w:t xml:space="preserve">Morire per la Legge alla Legge, significa che la Legge antica non può governare il corpo di Cristo. Neanche il Vangelo potrà governare il corpo di Cristo. Il Vangelo dona un limite da non oltrepassare e indica un campo nel quale lavorare. Il corpo di Cristo è governato direttamente da Dio Padre per opera del suo Santo Spirito. </w:t>
      </w:r>
    </w:p>
    <w:p w14:paraId="1F60946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Si lavora per edificare il corpo di Cristo. Ma cosa significa edificare il corpo di Cristo? Significa edificare Cristo, edificare la vita, la morte, la risurrezione di Cristo nel corpo di Cristo. Significa formare Cristo nel corpo di Cristo. Significa che ogni membro di questo corpo dovrà essere solo vita di Cristo. Questo potrà avvenire solo se lo Spirito Santo potrà governare ogni membro di questo corpo al fine di dare ad esso la forma di Cristo Gesù e la forma di Cristo Gesù è una sola: trasformare ogni membro in vita di Cristo Gesù. Questo significa morire alla Legge per la Legge. La Legge mi chiede questa morte a me stesso, perché io possa vivere solo la vita di Cristo e Cristo possa vivere tutta la mia vita e questo solo per opera del suo Santo Spirito. </w:t>
      </w:r>
    </w:p>
    <w:p w14:paraId="57296BE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 devo vivere la vita di Cristo e Cristo ha dato la vita per la vita di ogni uomo, posso io separarmi dai pagani per vivere alla maniera dei Giudei? Se faccio questo non dono la mia vita né per i pagani e né per i Giudei. Ecco perché Paolo resiste a Pietro in modo pubblico e palese, dinanzi a tutti. Il fine di ogni discepolo di Gesù è uno solo: edificare Cristo nel corpo di Cristo, edificando la sua vita in Cristo e la vita di Cristo nella sua vita. Se questo non viene fatto, a nulla gli serve la Legge, a nulla il Vangelo, a nulla le tradizioni umane, a nulla le insegne, a nulla le vesti, a nulla tutto ciò che nasce dal Vangelo. Con questa separazione né Pietro, né Barnaba, né gli altri Giudei hanno edificato Cristo nel corpo di Cristo. Non solo non lo hanno edificato, hanno mostrato un Cristo che non è il Cristo di Dio. Hanno fatto vedere alla Chiesa un Cristo che non è il vero Cristo. È questo oggi lo scandalo nella Chiesa. Sono molti coloro che edificano nel corpo di Cristo un falso Cristo e di conseguenza edificano anche un falso cristiano. Noi questa falsa edificazione di Cristo e questa falsa edificazione del cristiano l’abbiamo denunciata più volte, con vera fermezza di Spirito Santo. Ecco la nostra denuncia: </w:t>
      </w:r>
    </w:p>
    <w:p w14:paraId="6B1EA51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p>
    <w:p w14:paraId="11B0211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w:t>
      </w:r>
      <w:r w:rsidRPr="004453C6">
        <w:rPr>
          <w:rFonts w:ascii="Arial" w:eastAsia="Times New Roman" w:hAnsi="Arial" w:cs="Arial"/>
          <w:i/>
          <w:iCs/>
          <w:kern w:val="0"/>
          <w:sz w:val="24"/>
          <w:szCs w:val="24"/>
          <w:lang w:eastAsia="it-IT"/>
          <w14:ligatures w14:val="none"/>
        </w:rPr>
        <w:t xml:space="preserve"> “Uomini che soffocano la verità nell’ingiustizia”.</w:t>
      </w:r>
      <w:r w:rsidRPr="004453C6">
        <w:rPr>
          <w:rFonts w:ascii="Arial" w:eastAsia="Times New Roman" w:hAnsi="Arial" w:cs="Arial"/>
          <w:kern w:val="0"/>
          <w:sz w:val="24"/>
          <w:szCs w:val="24"/>
          <w:lang w:eastAsia="it-IT"/>
          <w14:ligatures w14:val="none"/>
        </w:rPr>
        <w:t xml:space="preserve"> Oggi non abbiamo alcun soffocamento. Non esiste semplicemente il peccato per il cristiano. Il cristiano è riuscito a liberarsi anche dall’idea che qualcosa possa essere male morale. Senza il peccato, siamo tutti uguali per natura. Poiché tutti senza peccato, possiamo anche costruire sulla terra la fratellanza universale. Poiché senza peccato posso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w:t>
      </w:r>
    </w:p>
    <w:p w14:paraId="2CF2895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Mai il cristiano si deve dimenticare che il fine della sua vita è uno solo: edificare il vero Cristo nel corpo di Cristo, edificando se stesso come vita di Cristo in lui ed edificando Cristo in lui come sua propria vita e questo può avvenire solo se lo Spirito Santo prende il governo di tutta la vita del discepolo di Gesù.</w:t>
      </w:r>
    </w:p>
    <w:p w14:paraId="6F8B662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Sesta verità: </w:t>
      </w:r>
      <w:r w:rsidRPr="004453C6">
        <w:rPr>
          <w:rFonts w:ascii="Arial" w:eastAsia="Times New Roman" w:hAnsi="Arial" w:cs="Arial"/>
          <w:i/>
          <w:iCs/>
          <w:kern w:val="0"/>
          <w:sz w:val="24"/>
          <w:szCs w:val="24"/>
          <w:lang w:eastAsia="it-IT"/>
          <w14:ligatures w14:val="none"/>
        </w:rPr>
        <w:t xml:space="preserve">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2,11-21). </w:t>
      </w:r>
      <w:r w:rsidRPr="004453C6">
        <w:rPr>
          <w:rFonts w:ascii="Arial" w:eastAsia="Times New Roman" w:hAnsi="Arial" w:cs="Arial"/>
          <w:kern w:val="0"/>
          <w:sz w:val="24"/>
          <w:szCs w:val="24"/>
          <w:lang w:eastAsia="it-IT"/>
          <w14:ligatures w14:val="none"/>
        </w:rPr>
        <w:t xml:space="preserve">Ecco ora cosa rivela l’Apostolo Paolo di se stesso. Lui dallo Spirito Santo è stato crocifisso con Cristo. Se Lui è crocifisso con Cristo, con Cristo è divenuto una sola vita. Questo è potuto avvenire perché la vita di Paolo è tutta sotto il governo dello Spirito Santo. </w:t>
      </w:r>
    </w:p>
    <w:p w14:paraId="51DA018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Ecco l’opera dello Spirito Santo: ha fatto divenire la vita di Paolo vita di Cristo. La vita di Cristo è tutta ora vita di Paolo. Paolo è morto a se stesso. Ora chi vive in Paolo è solo Cristo. Perché Paolo ha chiesto allo Spirito Santo che lo facesse morire a se stesso, perché Cristo prendesse tutto di lui e lo trasformasse in sua vita, così che Cristo possa vivere la sua missione di salvezza e di redenzione? Per una ragione di altissima cristologia e di soteriologia. Per la salvezza di Paolo Cristo Gesù ha dato la vita. Ora è giusto che per la salvezza di Cristo Paolo consegni a Lui tutta la sua vita. Perché parliamo di salvezza di Cristo? Perché se Paolo non dona la vita a Cristo, Cristo è come se fosse morto. Non potrebbe vivere la sua vita per la salvezza del mondo. Senza la vita di Paolo, Cristo è senza vita e il fine della sua vita non potrebbe essere vissuto. Invece l’Apostolo dono a Cristo la sua vita con una quotidiana morte e con una quotidiana vita Cristo Gesù per la vita di Paolo può dare compimento alla sua missione. Questo è l’altissimo mistero che lo Spirito Santo ha creato nell’Apostolo Paolo. </w:t>
      </w:r>
    </w:p>
    <w:p w14:paraId="3379E73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se la vita di Paolo è vita di Cristo, se lo Spirito Santo che governa Paolo è lo Spirito di Cristo, se il Vangelo di Cristo è il Vangelo di Paolo e se Cristo Gesù è il solo Vangelo dato da Dio agli uomini, potrà mai l’Apostolo annunciare un Vangelo diverso? Mai. Se annunciasse un Vangelo diverso, annuncerebbe un Cristo diverso, annuncerebbe un Dio diverso, annuncerebbe uno Spirito Santo diverso. Annuncerebbe “un cristiano” diverso, ma non cristiano diverso mai potrà esistere. O esiste il cristiano vita di Cristo, o il cristiano non esiste. </w:t>
      </w:r>
    </w:p>
    <w:p w14:paraId="66A8323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Dovrebbe riflettere tutti coloro che stanno costruendo oggi con metodi artificiali un cristiano diverso e una chiesa diversa. Sappiamo costoro che artificialmente stanno anche costruendo un Dio diverso, un Cristo diverso, uno Spirito Santo diverso. Ora o il cristiano è vita di Cristo e Cristo vita del cristiano sotto il governo dello Spirito di Cristo, o il cristiano non è cristiano. O la Chiesa è oggi il Cristo vivente tutto il suo mistero di morte e di risurrezione in ogni suo membro, oppure non è la Chiesa di Cristo Gesù. Questa verità si applica al papa, ai cardinali, ai vescovi, ai presbiteri, ai diaconi, ai cresimati, ai battezzati, ai profeti, ai maestri, agli evangelisti, ai pastori. Non è la tiara che fa un papa. Il papa è fatto dallo Spirito Santo che trasforma la sua vita in vita di Cristo, colmandolo di tutta l’autorità di Cristo, perché nutra tutto il gregge di Cristo con la pienezza della verità di Cristo e la pienezza della grazia di Cristo che è la sua vita interamente data a Cristo perché Cristo per mezzo della sua vita viva la sua vita offrendola oggi per la redenzione del mondo e perché illumini la Chiesa e il mondo con la sua divina verità nello Spirito Santo. </w:t>
      </w:r>
    </w:p>
    <w:p w14:paraId="5D9C921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Così dicasi anche di ogni altro membro del corpo di Cristo. Pietro o è vita di Cristo e non è Pietro. Paolo o è vita di Cristo o non è Paolo. Barnaba o è vita di Cristo o non è Barnaba. Il cristiano o è vita di Cristo o non è cristiano. </w:t>
      </w:r>
    </w:p>
    <w:p w14:paraId="5A9DA28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in sintesi tutto il contenuto di questo Capitolo II:</w:t>
      </w:r>
    </w:p>
    <w:p w14:paraId="6C71AA0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Storia, Vangelo, Rivelazione. </w:t>
      </w:r>
      <w:smartTag w:uri="urn:schemas-microsoft-com:office:smarttags" w:element="PersonName">
        <w:smartTagPr>
          <w:attr w:name="ProductID" w:val="La Rivelazione"/>
        </w:smartTagPr>
        <w:r w:rsidRPr="004453C6">
          <w:rPr>
            <w:rFonts w:ascii="Arial" w:eastAsia="Times New Roman" w:hAnsi="Arial" w:cs="Times New Roman"/>
            <w:kern w:val="0"/>
            <w:sz w:val="24"/>
            <w:szCs w:val="20"/>
            <w:lang w:eastAsia="it-IT"/>
            <w14:ligatures w14:val="none"/>
          </w:rPr>
          <w:t>La Rivelazione</w:t>
        </w:r>
      </w:smartTag>
      <w:r w:rsidRPr="004453C6">
        <w:rPr>
          <w:rFonts w:ascii="Arial" w:eastAsia="Times New Roman" w:hAnsi="Arial" w:cs="Times New Roman"/>
          <w:kern w:val="0"/>
          <w:sz w:val="24"/>
          <w:szCs w:val="20"/>
          <w:lang w:eastAsia="it-IT"/>
          <w14:ligatures w14:val="none"/>
        </w:rPr>
        <w:t xml:space="preserve"> è la manifestazione del mistero della Salvezza. Il Vangelo è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definitiva di questa rivelazione. Oltre il Vangelo c’è solo la comprensione della rivelazione, ma non più la sua formazione. Rivelazione e Vangelo sono finalizzati alla trasformazione di tutta la storia dell’uomo, che deve essere tutta conforme alla Volontà di Dio manifestata nella Rivelazione, contenuta nel Vangelo. Se </w:t>
      </w:r>
      <w:smartTag w:uri="urn:schemas-microsoft-com:office:smarttags" w:element="PersonName">
        <w:smartTagPr>
          <w:attr w:name="ProductID" w:val="La Rivelazione"/>
        </w:smartTagPr>
        <w:r w:rsidRPr="004453C6">
          <w:rPr>
            <w:rFonts w:ascii="Arial" w:eastAsia="Times New Roman" w:hAnsi="Arial" w:cs="Times New Roman"/>
            <w:kern w:val="0"/>
            <w:sz w:val="24"/>
            <w:szCs w:val="20"/>
            <w:lang w:eastAsia="it-IT"/>
            <w14:ligatures w14:val="none"/>
          </w:rPr>
          <w:t>la Rivelazione</w:t>
        </w:r>
      </w:smartTag>
      <w:r w:rsidRPr="004453C6">
        <w:rPr>
          <w:rFonts w:ascii="Arial" w:eastAsia="Times New Roman" w:hAnsi="Arial" w:cs="Times New Roman"/>
          <w:kern w:val="0"/>
          <w:sz w:val="24"/>
          <w:szCs w:val="20"/>
          <w:lang w:eastAsia="it-IT"/>
          <w14:ligatures w14:val="none"/>
        </w:rPr>
        <w:t xml:space="preserve">, il Vangelo, non trasformano una vita la causa è duplice: o colui che riceve la vera Parola di Dio non aderisce, non l’accoglie, non si converte, non vi presta fede. Oppure colui che trasmette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non lo fa secondo le giuste regole della sua trasmissione. Ogni trasmissione non conforme alle regole non sortisce alcun effetto di salvezza, non genera e non produce redenzione nel cuore degli uomini.</w:t>
      </w:r>
    </w:p>
    <w:p w14:paraId="5F95A2B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Non c’è altro Vangelo. </w:t>
      </w:r>
      <w:r w:rsidRPr="004453C6">
        <w:rPr>
          <w:rFonts w:ascii="Arial" w:eastAsia="Times New Roman" w:hAnsi="Arial" w:cs="Times New Roman"/>
          <w:kern w:val="0"/>
          <w:sz w:val="24"/>
          <w:szCs w:val="20"/>
          <w:lang w:eastAsia="it-IT"/>
          <w14:ligatures w14:val="none"/>
        </w:rPr>
        <w:t xml:space="preserve">Capire perché non c’è altro Vangelo è assai semplice. Il Vangelo è il mistero della salvezza che si è compiuto nell’Incarnazione, Passione, Morte, Risurrezione e Ascensione al Cielo di nostro Signore Gesù Cristo. Solo Cristo è il Salvatore del mondo, solo Lui ha parole di vita eterna, solo la sua verità salva, solo la sua morte e la sua risurrezione sono la nostra giustificazione e il nostro condono dei peccati. Affermare che possa esistere un altro Vangelo, significa che vi è un’altra via di salvezza al di fuori del mistero di Cristo e della sua Parola che manifesta e rivela sia il suo mistero che il nostro, tutto da compiere in Lui, per Lui e con Lui. Affermare che vi possa essere un altro Vangelo è dire che vi è un altro Cristo. Uno è Cristo e uno il Salvatore del mondo, una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vita e uno il Vangelo che giustifica, redime, santifica un uomo. La nostra salvezza è Cristo, è in Cristo, è per Cristo, è con Cristo. È Cristo nella sua verità e nella sua grazia. Questo è il Vangelo. Far dipendere la salvezza da qualche altra cosa, che sia piccola o grande non ha alcuna importanza, è vera e propria sostituzione di Cristo.</w:t>
      </w:r>
    </w:p>
    <w:p w14:paraId="0A903933"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Le fasi della fede. Dalla rivelazione al Vangelo. </w:t>
      </w:r>
      <w:r w:rsidRPr="004453C6">
        <w:rPr>
          <w:rFonts w:ascii="Arial" w:eastAsia="Times New Roman" w:hAnsi="Arial" w:cs="Times New Roman"/>
          <w:kern w:val="0"/>
          <w:sz w:val="24"/>
          <w:szCs w:val="20"/>
          <w:lang w:eastAsia="it-IT"/>
          <w14:ligatures w14:val="none"/>
        </w:rPr>
        <w:t xml:space="preserve">All’origine della nostra fede c’è Dio che personalmente parla. Ha parlato per mezzo dei profeti, ha parlato in modo definitivo per mezzo di Gesù Cristo. Senza Parola non c’è fede. Si badi bene però: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deve essere quella di Dio, la sola, l’unica, la vera Parola di Dio. Chi sostituisce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priva l’uomo della possibilità di porre un atto di fede. Cristo ha costituito la sua Chiesa portatrice nel mondo della sua Parola. Nella Chiesa ognuno, a vario titolo e grado di partecipazione al ministero profetico di Cristo Gesù, è chiamato a svolgere il ministero dell’annunzio. Poiché la fede è adesione alla sola Parola di Dio è obbligo di chi l’annunzia di dirla integra, pura, senza nulla aggiungere e nulla togliere; così è anche obbligo di chi deve aiutare a comprendere quanto viene annunziato, a interpretare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guidato solo dalla potente luce della sapienza dello Spirito Santo. Sia nell’annunzio, che nell’interpretazione si insinua la falsità, il cambiamento della Parola, la sua totale trasformazione. È la fine della fede, perché è la fine della Parola. Chiunque aggiunge anche una sola virgola alla Parola di Gesù, chiunque altera anche in pochissimo il suo significato di salvezza e di redenzione, costui sappia che è un </w:t>
      </w:r>
      <w:r w:rsidRPr="004453C6">
        <w:rPr>
          <w:rFonts w:ascii="Arial" w:eastAsia="Times New Roman" w:hAnsi="Arial" w:cs="Times New Roman"/>
          <w:kern w:val="0"/>
          <w:sz w:val="24"/>
          <w:szCs w:val="20"/>
          <w:lang w:eastAsia="it-IT"/>
          <w14:ligatures w14:val="none"/>
        </w:rPr>
        <w:lastRenderedPageBreak/>
        <w:t xml:space="preserve">falso profeta. È falso profeta chiunque in qualche modo dona una volontà di Dio non conforme in pieno alla volontà di Dio, sia nell’interpretazione che nella comprensione. Essere falsi profeti è più facile di quanto non si pensi: basta una sola omelia, che è sempre fatta nel nome di Dio, a costituirci falsi profeti, se in essa abbiamo introdotto elementi che sono nostri e non più di Dio.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pronunciata si fa in seguito Parola scritta. Non è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scritta che dona la fede, è l’intelligenza che di essa ci offre lo Spirito Santo. Se il ministro della Parola non è nello Spirito Santo, non è neanche nel Vangelo. Un Vangelo dato, ma non fatto comprendere, è un Vangelo che non dona salvezza; un Vangelo dato, ma fatto comprendere male, non solo non dona salvezza, a volte giustifica il peccato che si annida nel cuore dell’uomo. Nella Chiesa Cattolica abbiamo una garanzia: i Vangeli e gli altri Scritti che si chiamano canonici sono Vangelo, contengono in sé tutto il mistero di Cristo Gesù. Essi sono stati scritti per ispirazione dello Spirito Santo e sempre per ispirazione dello Spirito alla Chiesa sono stati riconosciuti come pura e vera opera dello Spirito Santo. Quello che invece non possiamo garantire è che quanti dicono il Vangelo, lo dicano nella sua integrità, né che quanti lo interpretano, lo interpretano secondo la verità dello Spirito. Lo abbiamo già detto: nella trasmissione e nella comprensione si potrebbe insinuare l’errore, la falsità, la menzogna, l’inganno, l’ambiguità: cose tutte che vanificano la potenza salvatrice del Vangelo della salvezza. Perché questo errore, sia nell’annunzio che nella comprensione, non si verifichi, il Signore assiste la sua Chiesa di un potente mezzo che è l’assistenza perenne dello Spirito Santo perché le porte degli inferi non prevalgano contro la verità del Vangelo.  È qui si entra nella questione sempre attuale e sempre da risolvere che è la rivelazione cosiddetta privata.</w:t>
      </w:r>
    </w:p>
    <w:p w14:paraId="59EF108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rivelazione “privata” esiste? Quando è privata? </w:t>
      </w:r>
      <w:r w:rsidRPr="004453C6">
        <w:rPr>
          <w:rFonts w:ascii="Arial" w:eastAsia="Times New Roman" w:hAnsi="Arial" w:cs="Times New Roman"/>
          <w:kern w:val="0"/>
          <w:sz w:val="24"/>
          <w:szCs w:val="20"/>
          <w:lang w:eastAsia="it-IT"/>
          <w14:ligatures w14:val="none"/>
        </w:rPr>
        <w:t xml:space="preserve">Diciamo che è privata unicamente quella rivelazione che riguarda un solo cuore, una sola anima, un solo spirito, una sola mente, una sola vita. Solo in questo senso esiste ed è privata la rivelazione. È però rivelazione privata non nel senso che Dio manifesti qualcosa del mistero che non è stato ancora rivelato; manifesta una sua particolare volontà ad un uomo, perché la compia. È privata questa manifestazione se riguarda solo la sua persona e nessun altro. Se un altro soltanto fosse oggetto di questa rivelazione, essa non sarebbe più privata, diverrebbe un fatto ecclesiale, comunitario, di pubblico interesse. Deve essere considerata di dominio pubblico, fatta alla Chiesa per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p>
    <w:p w14:paraId="4359CAF5"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rivelazione del mistero (chiusa). </w:t>
      </w:r>
      <w:r w:rsidRPr="004453C6">
        <w:rPr>
          <w:rFonts w:ascii="Arial" w:eastAsia="Times New Roman" w:hAnsi="Arial" w:cs="Times New Roman"/>
          <w:kern w:val="0"/>
          <w:sz w:val="24"/>
          <w:szCs w:val="20"/>
          <w:lang w:eastAsia="it-IT"/>
          <w14:ligatures w14:val="none"/>
        </w:rPr>
        <w:t>A proposito della rivelazione del mistero dobbiamo dire che non c’è più alcun’altra rivelazione di esso. Il mistero della salvezza si è compiuto interamente, è stato rivelato compiutamente. In tal senso non esiste più neanche rivelazione privata nel senso or ora indicato. La rivelazione privata è solo in ordine ad una manifestazione personale della volontà di Dio che riguarda solo la persona che la riceve.</w:t>
      </w:r>
    </w:p>
    <w:p w14:paraId="66CBF085"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rivelazione della comprensione del mistero (aperta). </w:t>
      </w:r>
      <w:r w:rsidRPr="004453C6">
        <w:rPr>
          <w:rFonts w:ascii="Arial" w:eastAsia="Times New Roman" w:hAnsi="Arial" w:cs="Times New Roman"/>
          <w:kern w:val="0"/>
          <w:sz w:val="24"/>
          <w:szCs w:val="20"/>
          <w:lang w:eastAsia="it-IT"/>
          <w14:ligatures w14:val="none"/>
        </w:rPr>
        <w:t xml:space="preserve">C’è però la comprensione del mistero e questo avviene non per intelligenza umana, ma per pura rivelazione del Signore. Questa rivelazione è sempre aperta e dura fino alla consumazione dei tempi. Ogni qualvolta il mistero della redenzione viene compreso in una visione più nitida e più chiara, più bella e più splendente, questa comprensione è frutto solo dello Spirito Santo ed è sempre per tutta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w:t>
      </w:r>
      <w:r w:rsidRPr="004453C6">
        <w:rPr>
          <w:rFonts w:ascii="Arial" w:eastAsia="Times New Roman" w:hAnsi="Arial" w:cs="Times New Roman"/>
          <w:kern w:val="0"/>
          <w:sz w:val="24"/>
          <w:szCs w:val="20"/>
          <w:lang w:eastAsia="it-IT"/>
          <w14:ligatures w14:val="none"/>
        </w:rPr>
        <w:lastRenderedPageBreak/>
        <w:t xml:space="preserve">mai per un singolo fedele. Nessuna comprensione del mistero può essere usata a beneficio di una sola persona; ogni comprensione è dono dello Spirito Santo ed è dono per tutta </w:t>
      </w:r>
      <w:smartTag w:uri="urn:schemas-microsoft-com:office:smarttags" w:element="PersonName">
        <w:smartTagPr>
          <w:attr w:name="ProductID" w:val="la Chiesa. Spetta"/>
        </w:smartTagPr>
        <w:r w:rsidRPr="004453C6">
          <w:rPr>
            <w:rFonts w:ascii="Arial" w:eastAsia="Times New Roman" w:hAnsi="Arial" w:cs="Times New Roman"/>
            <w:kern w:val="0"/>
            <w:sz w:val="24"/>
            <w:szCs w:val="20"/>
            <w:lang w:eastAsia="it-IT"/>
            <w14:ligatures w14:val="none"/>
          </w:rPr>
          <w:t>la Chiesa. Spetta</w:t>
        </w:r>
      </w:smartTag>
      <w:r w:rsidRPr="004453C6">
        <w:rPr>
          <w:rFonts w:ascii="Arial" w:eastAsia="Times New Roman" w:hAnsi="Arial" w:cs="Times New Roman"/>
          <w:kern w:val="0"/>
          <w:sz w:val="24"/>
          <w:szCs w:val="20"/>
          <w:lang w:eastAsia="it-IT"/>
          <w14:ligatures w14:val="none"/>
        </w:rPr>
        <w:t xml:space="preserve"> alla Chiesa intervenire, operare il giusto discernimento, stabilire la conformità al Vangelo della rivelazione ricevuta, indicarla ai suoi fedeli come vera comprensione del mistero di Cristo. Su questa rivelazione si deve iniziare a fondare la propria esistenza, la propria vita. In questo senso, questa rivelazione non è più privata, perché interessa l’intera Chiesa ed è l’intera Chiesa che deve intervenire e stabilire se l’interpretazione del Vangelo corrisponde alla verità che è tutta nel suo seno, oppure ci sono elementi discordanti che fanno temere che non si tratta di mozione dello Spirito, ma semplicemente dell’uomo. Il discernimento è solo della Chiesa, anzi è solo di coloro che nella Chiesa hanno il mandato del discernimento: Papa, Vescovo e in comunione con il Vescovo e con il Papa anche il Sacerdote. </w:t>
      </w:r>
    </w:p>
    <w:p w14:paraId="38D6FE2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Ogni rivelazione per la comprensione del mistero per il discernimento della Chiesa diventa “Vangelo” (comprensione del Vangelo). </w:t>
      </w:r>
      <w:r w:rsidRPr="004453C6">
        <w:rPr>
          <w:rFonts w:ascii="Arial" w:eastAsia="Times New Roman" w:hAnsi="Arial" w:cs="Times New Roman"/>
          <w:kern w:val="0"/>
          <w:sz w:val="24"/>
          <w:szCs w:val="20"/>
          <w:lang w:eastAsia="it-IT"/>
          <w14:ligatures w14:val="none"/>
        </w:rPr>
        <w:t xml:space="preserve">Vangelo e comprensione del Vangelo non possono mai essere disgiunti. Quando nella Chiesa viene operato il sano, il giusto discernimento e si conclude che la comprensione rivelata del Vangelo è vera, corrisponde alla natura della sua fede, anzi fa crescere la fede in comprensione, allora la rivelazione diventa Vangelo, si fa patrimonio della stessa Chiesa. Entra in quella che si chiama </w:t>
      </w:r>
      <w:smartTag w:uri="urn:schemas-microsoft-com:office:smarttags" w:element="PersonName">
        <w:smartTagPr>
          <w:attr w:name="ProductID" w:val="la Tradizione"/>
        </w:smartTagPr>
        <w:r w:rsidRPr="004453C6">
          <w:rPr>
            <w:rFonts w:ascii="Arial" w:eastAsia="Times New Roman" w:hAnsi="Arial" w:cs="Times New Roman"/>
            <w:kern w:val="0"/>
            <w:sz w:val="24"/>
            <w:szCs w:val="20"/>
            <w:lang w:eastAsia="it-IT"/>
            <w14:ligatures w14:val="none"/>
          </w:rPr>
          <w:t>la Tradizione</w:t>
        </w:r>
      </w:smartTag>
      <w:r w:rsidRPr="004453C6">
        <w:rPr>
          <w:rFonts w:ascii="Arial" w:eastAsia="Times New Roman" w:hAnsi="Arial" w:cs="Times New Roman"/>
          <w:kern w:val="0"/>
          <w:sz w:val="24"/>
          <w:szCs w:val="20"/>
          <w:lang w:eastAsia="it-IT"/>
          <w14:ligatures w14:val="none"/>
        </w:rPr>
        <w:t xml:space="preserve"> della Chiesa. Cosa è </w:t>
      </w:r>
      <w:smartTag w:uri="urn:schemas-microsoft-com:office:smarttags" w:element="PersonName">
        <w:smartTagPr>
          <w:attr w:name="ProductID" w:val="la Tradizione"/>
        </w:smartTagPr>
        <w:r w:rsidRPr="004453C6">
          <w:rPr>
            <w:rFonts w:ascii="Arial" w:eastAsia="Times New Roman" w:hAnsi="Arial" w:cs="Times New Roman"/>
            <w:kern w:val="0"/>
            <w:sz w:val="24"/>
            <w:szCs w:val="20"/>
            <w:lang w:eastAsia="it-IT"/>
            <w14:ligatures w14:val="none"/>
          </w:rPr>
          <w:t>la Tradizione</w:t>
        </w:r>
      </w:smartTag>
      <w:r w:rsidRPr="004453C6">
        <w:rPr>
          <w:rFonts w:ascii="Arial" w:eastAsia="Times New Roman" w:hAnsi="Arial" w:cs="Times New Roman"/>
          <w:kern w:val="0"/>
          <w:sz w:val="24"/>
          <w:szCs w:val="20"/>
          <w:lang w:eastAsia="it-IT"/>
          <w14:ligatures w14:val="none"/>
        </w:rPr>
        <w:t xml:space="preserve"> della Chiesa se non il cammino della Chiesa nella verità tutta intera e verso la verità tutta intera? Poiché la comprensione del Vangelo avviene per opera dello Spirito Santo, dobbiamo anche affermare che questa comprensione è pura, vera rivelazione. Poiché essa è fatta alla Chiesa per la crescita della verità tutta intera nella Chiesa, essa è sempre pubblica, anche se fatta ad uno solo dei suoi figli. Come pubblica era la profezia nell’Antico Testamento, fatta generalmente attraverso un solo uomo. Era data ad un solo uomo, ma perché fosse consegnata al mondo intero. Così dicasi della comprensione sempre più piena del Vangelo. È fatta ad un solo uomo, ma perché sia donata a tutti gli uomini. Vista ogni rivelazione dello Spirito Santo come cammino della Chiesa nel tempo, essa appartiene all’essenza della sua vita e non semplicemente alla sua periferia, come se di questa rivelazione dovessimo tenerci a distanza. Dobbiamo tenerci a distanza di tutto ciò che non è rivelazione, ma falsa profezia, quando cioè si dice in nome di Dio una cosa, mentre quella cosa che si dice non è la volontà di Dio, la sua verità.</w:t>
      </w:r>
    </w:p>
    <w:p w14:paraId="2AE0DDD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Rivelazione bloccata, Antico e Nuovo Testamento (solo teologia). </w:t>
      </w:r>
      <w:r w:rsidRPr="004453C6">
        <w:rPr>
          <w:rFonts w:ascii="Arial" w:eastAsia="Times New Roman" w:hAnsi="Arial" w:cs="Times New Roman"/>
          <w:kern w:val="0"/>
          <w:sz w:val="24"/>
          <w:szCs w:val="20"/>
          <w:lang w:eastAsia="it-IT"/>
          <w14:ligatures w14:val="none"/>
        </w:rPr>
        <w:t xml:space="preserve">Con la chiusura del Nuovo Testamento non c’è più rivelazione del mistero. C’è però la sua sempre attuale e piena comprensione. Questa è vera e propria rivelazione. Lo abbiamo già detto: questa rivelazione riguarda solo la comprensione, non i contenuti del mistero che sono già perfettissimi, pienissimi, completi. </w:t>
      </w:r>
      <w:smartTag w:uri="urn:schemas-microsoft-com:office:smarttags" w:element="PersonName">
        <w:smartTagPr>
          <w:attr w:name="ProductID" w:val="La Teologia"/>
        </w:smartTagPr>
        <w:r w:rsidRPr="004453C6">
          <w:rPr>
            <w:rFonts w:ascii="Arial" w:eastAsia="Times New Roman" w:hAnsi="Arial" w:cs="Times New Roman"/>
            <w:kern w:val="0"/>
            <w:sz w:val="24"/>
            <w:szCs w:val="20"/>
            <w:lang w:eastAsia="it-IT"/>
            <w14:ligatures w14:val="none"/>
          </w:rPr>
          <w:t>La Teologia</w:t>
        </w:r>
      </w:smartTag>
      <w:r w:rsidRPr="004453C6">
        <w:rPr>
          <w:rFonts w:ascii="Arial" w:eastAsia="Times New Roman" w:hAnsi="Arial" w:cs="Times New Roman"/>
          <w:kern w:val="0"/>
          <w:sz w:val="24"/>
          <w:szCs w:val="20"/>
          <w:lang w:eastAsia="it-IT"/>
          <w14:ligatures w14:val="none"/>
        </w:rPr>
        <w:t xml:space="preserve"> appartiene forse anch’essa alla rivelazione intesa come comprensione del mistero? Nella sua finalità la teologia dovrebbe appartenere alla rivelazione, ma la rivelazione è opera dello Spirito Santo nell’uomo, non è opera del solo uomo. È sufficiente questa piccolissima osservazione, o constatazione, per operare un giusto discernimento circa la teologia: è rivelazione, quindi comprensione più piena e perfetta del mistero quella teologia fatta dallo Spirito nell’uomo; non è rivelazione tutta quella teologia che non è opera dello Spirito che illumina la </w:t>
      </w:r>
      <w:r w:rsidRPr="004453C6">
        <w:rPr>
          <w:rFonts w:ascii="Arial" w:eastAsia="Times New Roman" w:hAnsi="Arial" w:cs="Times New Roman"/>
          <w:kern w:val="0"/>
          <w:sz w:val="24"/>
          <w:szCs w:val="20"/>
          <w:lang w:eastAsia="it-IT"/>
          <w14:ligatures w14:val="none"/>
        </w:rPr>
        <w:lastRenderedPageBreak/>
        <w:t xml:space="preserve">mente credente, che riflette sul mistero, o sui misteri della nostra santissima fede. Se la rivelazione della comprensione del mistero è solo opera dello Spirito, si comprende allora che molta teologia non appartiene allo Spirito, non appartiene alla rivelazione, perché non è operata dallo Spirito Santo nell’uomo credente, che pensa e che riflette sulla sua fede. O il teologo è santo e lo Spirito può operare dentro di lui, o non è santo e quindi non è neanche teologo, non è uno cioè che è divenuto strumento dello Spirito per la comprensione del mistero di Cristo Gesù. Dobbiamo allora affermare che molta teologia è solo pensiero umano; non salva colui che la dice, non redime colui che l’ascolta. Ogni pensiero umano non ha la potenza di redimere un uomo. Né chi non è in santità sarà mai capace di comprendere quanto l’altro afferma nella santità. Il Santo è interpretato, compreso solo dal santo; chi non è santo non può comprendere il santo e quanto dice del santo è falso. È falso perché manca nel non santo lo Spirito di Dio che ha ispirato il santo ad agire e a comportarsi, a dire e a pensare in un modo anziché in un altro. Lo Spirito Santo  il solo che può rivelare al nostro spirito la verità secondo la quale lui lo ha mosso. Santità e teologia sono una cosa sola. Così sono una cosa sola: santità e predicazione, santità e pastorale. Come fa un non santo, uno che non vive la volontà di Dio insegnare a compiere la volontà di Dio, uno che non la comprende insegnare a comprenderla e uno che non la conosce nella sua verità insegnare a conoscerla secondo verità? È questo l’assurdo umano, l’assurdo ecclesiale, ma anche l’assurdo ministeriale. Che moltissima teologia non sia operata nello Spirito Santo lo attesta la storia che non viene trasformata da essa. La storia non si interessa di nessun pensiero umano. Solo la volontà di Dio riesce a smuovere la storia; ma la smuove se questa parola è proferita dalla potenza dello Spirito Santo che abita e dimora operativamente in un figlio della Chiesa. Questo vale anche per l’insegnamento della teologia e non solo per la sua elaborazione. La teologia fa parte della comprensione della Parola e ogni comprensione vera della Parola è rivelazione. Anche comprendere quanto altri hanno detto nello loro santità, è opera dello Spirito Santo. O il teologo è santo, o è il più grande falso profeta che la storia conosca. </w:t>
      </w:r>
    </w:p>
    <w:p w14:paraId="0FAC0389"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Rivelazione e Teologia. </w:t>
      </w:r>
      <w:r w:rsidRPr="004453C6">
        <w:rPr>
          <w:rFonts w:ascii="Arial" w:eastAsia="Times New Roman" w:hAnsi="Arial" w:cs="Times New Roman"/>
          <w:kern w:val="0"/>
          <w:sz w:val="24"/>
          <w:szCs w:val="20"/>
          <w:lang w:eastAsia="it-IT"/>
          <w14:ligatures w14:val="none"/>
        </w:rPr>
        <w:t xml:space="preserve">La rivelazione è la manifestazione del mistero della salvezza. Nella rivelazione Dio manifesta se stesso all’uomo, ma anche manifesta l’uomo all’uomo in un intreccio di fatti e di parole intimamente connessi. La rivelazione del suo mistero Dio l’ha affidata alla sua Chiesa, la quale ha anche il divino mandato di annunziarla ad ogni uomo, invitandolo alla conversione e alla fede. La rivelazione è il dato fondamentale sul quale si innesta la fede. La teologia cosa fa nel contesto della rivelazione? Essa svolge il compito di spiegare il mistero, di renderlo comprensibile alla mente, ad ogni mente; ma deve spiegare il mistero attraverso le categorie del linguaggio umano, non può sostituirsi al mistero, non può metterlo da parte, non può annullarlo. La teologia è la serva fedele della rivelazione. Essa ascolta e traduce, ascolta e interpreta, ascolta e spiega, ascolta e riferisce agli uomini di ogni tempo. È evidente che in un’opera così delicata non può essere assente lo Spirito Santo. È Lui che deve condurre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verso la verità tutta intera; è Lui che dona alla Chiesa la comprensione sempre più perfetta del mistero della salvezza; è sempre Lui che illumina la mente perché comprenda e riscalda il cuore perché aderisca; è Lui che mette la parola giusta su chi annunzia e l’intelletto giusto su chi ascolta. Lo Spirito che ha dato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lo Spirito che ha assistito gli agiografi a scriverla, lo Spirito che ha </w:t>
      </w:r>
      <w:r w:rsidRPr="004453C6">
        <w:rPr>
          <w:rFonts w:ascii="Arial" w:eastAsia="Times New Roman" w:hAnsi="Arial" w:cs="Times New Roman"/>
          <w:kern w:val="0"/>
          <w:sz w:val="24"/>
          <w:szCs w:val="20"/>
          <w:lang w:eastAsia="it-IT"/>
          <w14:ligatures w14:val="none"/>
        </w:rPr>
        <w:lastRenderedPageBreak/>
        <w:t xml:space="preserve">mosso gli Apostoli a predicarla, lo stesso ed unico Spirito deve essere sempre nel cuore di chi in qualche modo ha una relazione con </w:t>
      </w:r>
      <w:smartTag w:uri="urn:schemas-microsoft-com:office:smarttags" w:element="PersonName">
        <w:smartTagPr>
          <w:attr w:name="ProductID" w:val="la Parola. Chi"/>
        </w:smartTagPr>
        <w:r w:rsidRPr="004453C6">
          <w:rPr>
            <w:rFonts w:ascii="Arial" w:eastAsia="Times New Roman" w:hAnsi="Arial" w:cs="Times New Roman"/>
            <w:kern w:val="0"/>
            <w:sz w:val="24"/>
            <w:szCs w:val="20"/>
            <w:lang w:eastAsia="it-IT"/>
            <w14:ligatures w14:val="none"/>
          </w:rPr>
          <w:t>la Parola. Chi</w:t>
        </w:r>
      </w:smartTag>
      <w:r w:rsidRPr="004453C6">
        <w:rPr>
          <w:rFonts w:ascii="Arial" w:eastAsia="Times New Roman" w:hAnsi="Arial" w:cs="Times New Roman"/>
          <w:kern w:val="0"/>
          <w:sz w:val="24"/>
          <w:szCs w:val="20"/>
          <w:lang w:eastAsia="it-IT"/>
          <w14:ligatures w14:val="none"/>
        </w:rPr>
        <w:t xml:space="preserve"> è senza lo Spirito, ha la lettera del mistero, ma non il suo significato, ha l’involucro, ma non l’essenza.  Questo deve essere proclamato con fermezza se si vuole ridare vita alla predicazione, alla teologia, ad ogni altra forma attraverso cui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viene predicata, compresa, insegnata, studiata, elaborata in sistema. Anche colui che studia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anche attraverso le molteplici vie teologiche, deve essere pieno di Spirito Santo, altrimenti non comprende. Chi parla deve avere lo Spirito perché è Lui che apre le menti alla conoscenza del mistero; chi ascolta deve lasciarsi aprire la mente dallo Spirito; chi ha già aperta la mente dallo Spirito, deve vivere nello Spirito, se vuole che lo Spirito Santo continui ad illuminarlo sul mistero e a renderlo vivo ed operante nel suo cuore, nella sua anima, nella sua mente.</w:t>
      </w:r>
    </w:p>
    <w:p w14:paraId="5510649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falsità nella fede.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è stata affidata all’uomo e allo Spirito, è stata affidata allo Spirito nell’uomo. Quando un uomo, chiunque esso sia, toglie lo Spirito dal suo cuore,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diviene in lui lettera morta. Essa non è più portatrice di un mistero, del mistero della salvezza. Si spezza quel legame vitale tra cuore, Spirito e Parola, e la falsità si insinua nella fede, nella predicazione, nella vita. La falsità nella fede avviene con molta facilità. È assai semplice passare dalla verità alla falsità, è sufficiente che lo Spirito non sia più operante dentro di noi perché non vi sia più verità di fede in noi. Di questo passaggio – dalla verità alla falsità – poiché avviene per mancanza dello Spirito dentro di noi, a volte neanche ce ne accorgiamo. I danni che si producono sono immensi, infiniti, irreparabili. Sono irreparabili sia in noi che nel popolo cristiano. Quanti hanno responsabilità sulla verità della fede, devono mettere ogni attenzione perché lo Spirito del Signore non solo viva in loro, ma in loro anche cresca, crescendo loro in santità, in ogni virtù; eliminando ogni vizio, costruendo la propria vita sulla Parola di Cristo Gesù.</w:t>
      </w:r>
    </w:p>
    <w:p w14:paraId="70F04CD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Fede: comprensione – ritualizzazione. </w:t>
      </w:r>
      <w:r w:rsidRPr="004453C6">
        <w:rPr>
          <w:rFonts w:ascii="Arial" w:eastAsia="Times New Roman" w:hAnsi="Arial" w:cs="Times New Roman"/>
          <w:kern w:val="0"/>
          <w:sz w:val="24"/>
          <w:szCs w:val="20"/>
          <w:lang w:eastAsia="it-IT"/>
          <w14:ligatures w14:val="none"/>
        </w:rPr>
        <w:t xml:space="preserve">Quando la falsità si insinua nella fede, essa abbraccia e si riversa su ogni altra manifestazione legata alla fede. Si riversa sulla comprensione della Parola, ma anche sulle forme storiche attraverso le quali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è stata incarnata nel corso dei secoli. Anche la ritualità viene avvolta dalla falsità che si è insinuata nella fede. Anche il culto soffre della falsità della fede, perché viene celebrato in modo falso. La cosa più sconvolgente alla quale si assiste è questa: sappiamo che sia la comprensione della fede che la ritualizzazione vengono inquinate da una falsa fede, eppure non si fa nulla per levare la causa. Molte volte si insiste su un abbellimento sia della comprensione, sia della ritualizzazione, e non ci si accorge che si lavora sul falso, sull’erroneo. Per fare un esempio: si vuole animare la liturgia con dei bei canti, o altro, ma nulla si fa affinché colui che viene a messa mangi il corpo e beva il sangue del Signore secondo verità. Si vuole rendere bella la messa attraverso segni e simboli creati apposta, ma nulla si fa perché il dono della Parola sia vero, santo, opera dello Spirito in colui che annunzia. Così si lavora sul falso, si lavora per il falso, si lavora da falsi, perché non si lavora illuminati, mossi, sorretti dallo Spirito Santo, formati da Lui nella comprensione e nell’intelligenza della retta fede.</w:t>
      </w:r>
    </w:p>
    <w:p w14:paraId="4DC1FA8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Custode della verità non dei sistemi.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è custode della verità, dei sacramenti, non dei sistemi di pensiero, oppure delle formule storiche attraverso i quali fede e grazia sono state date, o vengono elargite agli uomini. La verità e </w:t>
      </w:r>
      <w:r w:rsidRPr="004453C6">
        <w:rPr>
          <w:rFonts w:ascii="Arial" w:eastAsia="Times New Roman" w:hAnsi="Arial" w:cs="Times New Roman"/>
          <w:kern w:val="0"/>
          <w:sz w:val="24"/>
          <w:szCs w:val="20"/>
          <w:lang w:eastAsia="it-IT"/>
          <w14:ligatures w14:val="none"/>
        </w:rPr>
        <w:lastRenderedPageBreak/>
        <w:t xml:space="preserve">la grazia precedono ogni sistema; la verità e la grazia precedono anche ogni possibile forma di ritualizzazione.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deve sempre vigilare a che siano date agli uomini la verità e la grazia; le forme storiche, poiché appartengono alla storia, quindi all’uomo concreto, devono poter accompagnare l’uomo nel suo pellegrinaggio verso l’avvento dei cieli nuovi e della terra nuova. Purtroppo sovente siamo fatti custodi di strutture, di pietre, di muri, di calcinacci, di sistemi, di riti, di tradizioni, ma senza l’uomo cristiano, perché l’uomo cristiano non c’è, non è stato formato. Anche su questo bisognerebbe operare un vero esame di coscienza. La decisione però non spetta agli altri; spetta ad ogni singolo custode della verità e datore della grazia, optare per dare alla sua vita il vero significato, quello voluto da Dio, alla stessa maniera di Cristo Gesù. Non bisogna essere in questo rivoluzionari per gli altri; occorre essere veri con se stessi e decidersi di non fare nulla contro la verità e contro la grazia. Per esempio: se un solo predicatore del Vangelo decidesse in cuor suo di liberarsi da tutte le falsità nelle quali ha imprigionato la verità del Vangelo, sarebbe come se un altro sole si levasse nel cielo e iniziasse a riscaldare la terra. La luce sarebbe immensa. Se un solo sacerdote decidesse di celebrare i sacramenti secondo la verità della grazia contenuta in essi, avverrebbe qualcosa di veramente grande. L’uomo verrebbe a mettersi in contatto con la grazia e la verità e la sua vita di certo ne riceverebbe un beneficio. Dico questo perché la responsabilità è personale. Ma per fare questo occorre la potenza dello Spirito Santo nel cuore e lo Spirito non può operare con il peccato nell’anima. Per questo è urgente che ognuno si decida per la santità, opti per una vita tutta conforme alla Parola del Signore.</w:t>
      </w:r>
    </w:p>
    <w:p w14:paraId="25B5D0A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vita della fede nella libertà della persona. </w:t>
      </w:r>
      <w:r w:rsidRPr="004453C6">
        <w:rPr>
          <w:rFonts w:ascii="Arial" w:eastAsia="Times New Roman" w:hAnsi="Arial" w:cs="Times New Roman"/>
          <w:kern w:val="0"/>
          <w:sz w:val="24"/>
          <w:szCs w:val="20"/>
          <w:lang w:eastAsia="it-IT"/>
          <w14:ligatures w14:val="none"/>
        </w:rPr>
        <w:t xml:space="preserve">La fede è risposta a Dio che chiama con la sua Parola attraverso </w:t>
      </w:r>
      <w:smartTag w:uri="urn:schemas-microsoft-com:office:smarttags" w:element="PersonName">
        <w:smartTagPr>
          <w:attr w:name="ProductID" w:val="la Chiesa. Dio"/>
        </w:smartTagPr>
        <w:r w:rsidRPr="004453C6">
          <w:rPr>
            <w:rFonts w:ascii="Arial" w:eastAsia="Times New Roman" w:hAnsi="Arial" w:cs="Times New Roman"/>
            <w:kern w:val="0"/>
            <w:sz w:val="24"/>
            <w:szCs w:val="20"/>
            <w:lang w:eastAsia="it-IT"/>
            <w14:ligatures w14:val="none"/>
          </w:rPr>
          <w:t>la Chiesa. Dio</w:t>
        </w:r>
      </w:smartTag>
      <w:r w:rsidRPr="004453C6">
        <w:rPr>
          <w:rFonts w:ascii="Arial" w:eastAsia="Times New Roman" w:hAnsi="Arial" w:cs="Times New Roman"/>
          <w:kern w:val="0"/>
          <w:sz w:val="24"/>
          <w:szCs w:val="20"/>
          <w:lang w:eastAsia="it-IT"/>
          <w14:ligatures w14:val="none"/>
        </w:rPr>
        <w:t xml:space="preserve"> chiama a vivere la sua Parola. Perché questo sia possibile, dona la sua grazia, che converte, giustifica, santifica, eleva, risana, fortifica, rende capaci di osservare ogni Parola che è uscita dalla bocca di Dio. La fede come dono della Parola è dalla Chiesa; la vita come risposta alla Parola è invece dallo Spirito Santo.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mi dona la verità e la grazia, mi dona </w:t>
      </w:r>
      <w:smartTag w:uri="urn:schemas-microsoft-com:office:smarttags" w:element="PersonName">
        <w:smartTagPr>
          <w:attr w:name="ProductID" w:val="la Parola. Lo"/>
        </w:smartTagPr>
        <w:r w:rsidRPr="004453C6">
          <w:rPr>
            <w:rFonts w:ascii="Arial" w:eastAsia="Times New Roman" w:hAnsi="Arial" w:cs="Times New Roman"/>
            <w:kern w:val="0"/>
            <w:sz w:val="24"/>
            <w:szCs w:val="20"/>
            <w:lang w:eastAsia="it-IT"/>
            <w14:ligatures w14:val="none"/>
          </w:rPr>
          <w:t>la Parola. Lo</w:t>
        </w:r>
      </w:smartTag>
      <w:r w:rsidRPr="004453C6">
        <w:rPr>
          <w:rFonts w:ascii="Arial" w:eastAsia="Times New Roman" w:hAnsi="Arial" w:cs="Times New Roman"/>
          <w:kern w:val="0"/>
          <w:sz w:val="24"/>
          <w:szCs w:val="20"/>
          <w:lang w:eastAsia="it-IT"/>
          <w14:ligatures w14:val="none"/>
        </w:rPr>
        <w:t xml:space="preserve"> Spirito mi conduce attraverso vie personali di vita nella Parola. Non c’è libertà nella verità e nella grazia che è una, una sola. C’è però libertà nella vita di grazia e di verità. Questa libertà nessuno la può impedire, ostacolare, togliere, proibire. Chi dovesse farlo, non agisce in nome di Dio, ma in nome proprio. Se lo fa in nome di Dio, ipso facto si trasforma in un falso profeta, poiché attesta in nome di Dio ciò che Dio non vuole, non dice, non fa.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ha l’obbligo di dare la grazia e la verità. Questo è il suo mandato, il suo ministero. Il cristiano ha la libertà di seguire la mozione dello Spirito nella grazia e nella verità. La santità cristiana è portare a compimento questa libertà, questa mozione. La santità cristiana è la vita secondo la libertà dello Spirito, libertà però sempre nella grazia e nella verità, mai fuori di esse.</w:t>
      </w:r>
    </w:p>
    <w:p w14:paraId="4B12AA47"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Superamento di ogni schema: rivelazione pubblica- rivelazione privata. </w:t>
      </w:r>
      <w:r w:rsidRPr="004453C6">
        <w:rPr>
          <w:rFonts w:ascii="Arial" w:eastAsia="Times New Roman" w:hAnsi="Arial" w:cs="Times New Roman"/>
          <w:kern w:val="0"/>
          <w:sz w:val="24"/>
          <w:szCs w:val="20"/>
          <w:lang w:eastAsia="it-IT"/>
          <w14:ligatures w14:val="none"/>
        </w:rPr>
        <w:t xml:space="preserve">Si è già parlato nel primo capitolo della relazione che esiste tra rivelazione pubblica e rivelazione privata; si è anche detto cosa si dovrebbe intendere per rivelazione privata e cosa è invece la rivelazione pubblica. È giusto che si ribadisca questo concetto: ogni rivelazione, dopo l’ultimo Apostolo, è sempre una rivelazione in ordine alla comprensione della Parola e questa rivelazione è fatta dallo Spirito Santo. Poiché fatta da Lui, è fatta per gli uomini, non per alcuni uomini. Se è fatta </w:t>
      </w:r>
      <w:r w:rsidRPr="004453C6">
        <w:rPr>
          <w:rFonts w:ascii="Arial" w:eastAsia="Times New Roman" w:hAnsi="Arial" w:cs="Times New Roman"/>
          <w:kern w:val="0"/>
          <w:sz w:val="24"/>
          <w:szCs w:val="20"/>
          <w:lang w:eastAsia="it-IT"/>
          <w14:ligatures w14:val="none"/>
        </w:rPr>
        <w:lastRenderedPageBreak/>
        <w:t xml:space="preserve">per gli uomini, essa è fatta per tutta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non per parte di essa. Il problema vero è questo: ogni rivelazione fatta dallo Spirito viene poi assunta dalla libertà del singolo che la incarna in dei sistemi personali di vita. Ogni incarnazione della rivelazione in un sistema personale di vita, appartiene solo alla persona. Non può essere imposto a nessun’altra persona. Nella libertà l’altro lo può assumere; ma anche assumendolo deve viverlo nella personale mozione dello Spirito, altrimenti non c’è santità. Il problema vero diventa in questo caso un problema assai delicato: può una forma storica essere assunta da un altro? La risposta è: sì; può essere assunta. Può una forma storica essere vissuta senza la libertà della persona che mossa dallo Spirito può dare un nuovo significato e una nuova incarnazione alla forma? La risposta è no. Dovunque si priva un uomo di poter rispondere allo Spirito che lo muove e che lo interpella, non si è più nella grazia e nella verità del Vangelo, di Cristo Gesù, della Chiesa.</w:t>
      </w:r>
    </w:p>
    <w:p w14:paraId="261B393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Un vero, solo problema: conoscenza della volontà attuale di Dio. </w:t>
      </w:r>
      <w:r w:rsidRPr="004453C6">
        <w:rPr>
          <w:rFonts w:ascii="Arial" w:eastAsia="Times New Roman" w:hAnsi="Arial" w:cs="Times New Roman"/>
          <w:kern w:val="0"/>
          <w:sz w:val="24"/>
          <w:szCs w:val="20"/>
          <w:lang w:eastAsia="it-IT"/>
          <w14:ligatures w14:val="none"/>
        </w:rPr>
        <w:t xml:space="preserve">Il solo vero problema è pertanto questo: conoscere l’attuale volontà di Dio su di un uomo, lasciare ogni libertà perché la possa compiere tutta. La libertà però non deve intendersi come dare spazio al proprio cuore perché faccia ciò che gli è gradito. Questa non è la vera libertà evangelica. La libertà evangelica ha un altro significato, molto più ampio, ma anche molto più impegnativo. La libertà evangelica è pienezza di povertà in spirito. Un uomo si priva della sua volontà, si annulla in essa, si svuota di ogni suo desiderio, sentimento, di ogni pensiero, perché in lui regni solo la volontà di Dio, il pensiero di Dio, i sentimenti di Dio. È come se un uomo si svuotasse di sé per essere riempito dello Spirito Santo, che prende il governo della propria vita e la conduce sui sentieri stabiliti ab aeterno dalla volontà del Padre. La consegna allo Spirito del cuore e della volontà deve avvenire ogni giorno; ogni giorno si deve invocare lo Spirito perché ci conduca nella volontà del Padre. Quando nelle nostre comunità riusciremo a incarnare il principio della libertà cristiana, daremo ad esse un nuovo volto. </w:t>
      </w:r>
    </w:p>
    <w:p w14:paraId="7D6DC6A4"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Riconoscere la grazia di Dio. </w:t>
      </w:r>
      <w:r w:rsidRPr="004453C6">
        <w:rPr>
          <w:rFonts w:ascii="Arial" w:eastAsia="Times New Roman" w:hAnsi="Arial" w:cs="Times New Roman"/>
          <w:kern w:val="0"/>
          <w:sz w:val="24"/>
          <w:szCs w:val="20"/>
          <w:lang w:eastAsia="it-IT"/>
          <w14:ligatures w14:val="none"/>
        </w:rPr>
        <w:t xml:space="preserve">Perché bisogna riconoscere la grazia di Dio e in chi bisogna riconoscerla? La grazia di Dio bisogna riconoscerla in se stessi e negli altri. Bisogna riconoscerla perché di essa dobbiamo servircene, essa dobbiamo dare agli altri, per l’espletamento della loro vita di grazia e di verità. Su questo c’è molto da dire.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vive male, vive priva di grazia e di verità, perché ancora molti dei suoi figli non hanno fatto proprio questo principio. La grazia che Dio dona all’altro, la dona per me, perché attingendola, compia il cammino della mia libertà. Se non so dove è la grazia che Dio mi dona attraverso gli altri, se questa grazia rinnego e rifiuto, mi impedisco il cammino della santificazione. Se non la riconosco in me, se non la metto a frutto, se non la sviluppo in ogni sua più piccola manifestazione, io privo la comunità cristiana e il mondo intero di un bene di salvezza. La salvezza non si compie, ma per omissione. Questo è peccato grave. È peccato dinanzi a Dio rifiutare la grazia che ci dona attraverso gli altri, come è anche peccato non dare la grazia che Dio ci ha dato per gli altri.</w:t>
      </w:r>
    </w:p>
    <w:p w14:paraId="776A8A78"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Discernere grazia e modalità di vivere la grazia. </w:t>
      </w:r>
      <w:r w:rsidRPr="004453C6">
        <w:rPr>
          <w:rFonts w:ascii="Arial" w:eastAsia="Times New Roman" w:hAnsi="Arial" w:cs="Times New Roman"/>
          <w:kern w:val="0"/>
          <w:sz w:val="24"/>
          <w:szCs w:val="20"/>
          <w:lang w:eastAsia="it-IT"/>
          <w14:ligatures w14:val="none"/>
        </w:rPr>
        <w:t xml:space="preserve">Si è detto che una cosa è la grazia e la verità che Dio ci dona, un’altra cosa è la vita nella grazia e nella verità, che è in noi mozione dello Spirito Santo. All’altro si deve dare la grazia, non la propria forma di incarnarla. Si deve dare la verità, non la personale forma di </w:t>
      </w:r>
      <w:r w:rsidRPr="004453C6">
        <w:rPr>
          <w:rFonts w:ascii="Arial" w:eastAsia="Times New Roman" w:hAnsi="Arial" w:cs="Times New Roman"/>
          <w:kern w:val="0"/>
          <w:sz w:val="24"/>
          <w:szCs w:val="20"/>
          <w:lang w:eastAsia="it-IT"/>
          <w14:ligatures w14:val="none"/>
        </w:rPr>
        <w:lastRenderedPageBreak/>
        <w:t>viverla. La vita e l’incarnazione della grazia e della verità non siamo noi a tracciarle per gli altri; questa è opera esclusiva dello Spirito Santo. Il modo di vivere la grazia e la verità è personalissimo. Su questo non possono esserci dubbi di sorta. Se qualcuno pensasse diversamente, costui sappia che è fuori del Vangelo della salvezza. Anche su questo si fanno molti errori, perché spesso si vuole dare all’altro anche la forma storica di incarnare la grazia e la verità. Perché questo non succeda è necessario che ogni discepolo di Gesù invochi lo Spirito Santo, si consegni a Lui e chieda che sia solo Lui a guidarlo sui sentieri della volontà del Padre, non solo nella conoscenza, ma anche nella forma storica della sua incarnazione.</w:t>
      </w:r>
    </w:p>
    <w:p w14:paraId="4D4F186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preoccupazione per i poveri: misura della fede. </w:t>
      </w:r>
      <w:r w:rsidRPr="004453C6">
        <w:rPr>
          <w:rFonts w:ascii="Arial" w:eastAsia="Times New Roman" w:hAnsi="Arial" w:cs="Times New Roman"/>
          <w:kern w:val="0"/>
          <w:sz w:val="24"/>
          <w:szCs w:val="20"/>
          <w:lang w:eastAsia="it-IT"/>
          <w14:ligatures w14:val="none"/>
        </w:rPr>
        <w:t>Perché la preoccupazione per i poveri è la misura della nostra fede? Chi è il cristiano? È colui che ha deciso di spendere la propria vita per gli altri, sul modello e l’esempio di Gesù. Chi è il povero? È colui che ha bisogno di noi per vivere. Se il cristiano ha deciso di vivere per gli altri, deve essere sua costante preoccupazione dare la vita agli altri. Se questo non lo fa, la sua fede è povera, misera, inesistente. Quanto è grande la nostra fede? Essa è grande tanto quanto dono di grazia, di verità, di vita noi diamo agli altri. Se diamo assai la nostra fede è assai, se diamo poco, la nostra fede è poca. Cristo ha dato tutta la sua vita per noi, l’ha data sulla croce. La sua carità è grande, la sua fede è grande, la sua speranza è grande, grandissima. Possiamo in ogni momento sapere quanto siamo cresciuti nella fede: è sufficiente che osserviamo la nostra vita dal punto di vista del dono che facciamo di essa agli altri. Anche qui è necessario discernere: dono e modalità storiche del dono; dono e concretizzazioni storiche di esso. È giusto anche in questo settore così delicato, che è riassuntivo di tutta la nostra fede, che non dimentichiamo il principio generale or ora esposto. Il dono della nostra vita non deve essere fatto secondo la nostra volontà, deve essere operato secondo la volontà di Dio e per questo è necessaria sempre la mozione dello Spirito Santo. La nostra vita è prima di tutto un dono a Dio. Poi lo si assume, lo si prende per farne un dono agli uomini. Se ne fa un dono agli uomini attraverso la mozione del Suo Santo Spirito. Chi comprende questo principio, può seriamente iniziare l’opera della sua santificazione, della sua consumazione per gli altri.</w:t>
      </w:r>
    </w:p>
    <w:p w14:paraId="6E67F62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Dire e lasciarsi dire la verità. </w:t>
      </w:r>
      <w:r w:rsidRPr="004453C6">
        <w:rPr>
          <w:rFonts w:ascii="Arial" w:eastAsia="Times New Roman" w:hAnsi="Arial" w:cs="Times New Roman"/>
          <w:kern w:val="0"/>
          <w:sz w:val="24"/>
          <w:szCs w:val="20"/>
          <w:lang w:eastAsia="it-IT"/>
          <w14:ligatures w14:val="none"/>
        </w:rPr>
        <w:t xml:space="preserve">L’edificio cristiano si costruisce sulla verità. La verità deve essere annunziata, proclamata, predicata, detta pubblicamente e privatamente, sui tetti e nelle stanze delle case. È facile pensarsi datori, o predicatori della verità. Difficile è invece pensarsi perenni ascoltatori di essa. Il cristiano deve pensarsi prima di tutto un ascoltatore della verità e solo perché ascoltatore è anche un suo predicatore. Se non diviene ascoltatore, non può essere suo predicatore. Questa verità così elementare, semplice, fondamentale, spesse volte è dimenticata. Ci si erge a predicatori della verità, ma non ci si abbassa a suoi ascoltatori. La santità nostra è nell’ascolto. Chi vuole iniziare un vero cammino di santità sappia che deve piegarsi ad ascoltare la verità. Molte sono le vie attraverso cui lo Spirito parla al cuore; saperle individuare, discernere, analizzare è questa una grazia particolare che lo Spirito ci deve concedere, altrimenti tutto il nostro lavoro di annunzio è vuoto, sterile, inutile, vano. Non può essere vero predicatore della Parola chi non diviene devoto ascoltatore di essa. Su questa verità non si deve transigere neanche di un puntino, altrimenti tutto </w:t>
      </w:r>
      <w:r w:rsidRPr="004453C6">
        <w:rPr>
          <w:rFonts w:ascii="Arial" w:eastAsia="Times New Roman" w:hAnsi="Arial" w:cs="Times New Roman"/>
          <w:kern w:val="0"/>
          <w:sz w:val="24"/>
          <w:szCs w:val="20"/>
          <w:lang w:eastAsia="it-IT"/>
          <w14:ligatures w14:val="none"/>
        </w:rPr>
        <w:lastRenderedPageBreak/>
        <w:t>l’edificio spirituale nostro e delle comunità che dirigiamo crolla, si abbatte in un istante; anzi mai viene innalzato.</w:t>
      </w:r>
    </w:p>
    <w:p w14:paraId="255BA5C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Libertà e timore degli uomini. </w:t>
      </w:r>
      <w:r w:rsidRPr="004453C6">
        <w:rPr>
          <w:rFonts w:ascii="Arial" w:eastAsia="Times New Roman" w:hAnsi="Arial" w:cs="Times New Roman"/>
          <w:kern w:val="0"/>
          <w:sz w:val="24"/>
          <w:szCs w:val="20"/>
          <w:lang w:eastAsia="it-IT"/>
          <w14:ligatures w14:val="none"/>
        </w:rPr>
        <w:t>Perché si possa vivere la libertà che per noi cristiani è mozione dello Spirito Santo, bisogna liberarsi dal timore degli uomini. Il rapporto è tra noi e lo Spirito, gli uomini non c’entrano; se li facciamo entrare in questo rapporto, alla fine il risultato sarà uno solo: saranno loro a muoverci e non può lo spirito. I frutti di questa mozione umana sono morte e disastri spirituali in noi e attorno a noi. L’uomo di Dio mai deve fare qualcosa per piacere agli uomini, per conquistarsi la loro amicizia, il loro affetto, la loro stima, o qualche altra cosa. Mai deve operare perché ha bisogno di loro per emergere, per innalzarsi, per conquistare posti più elevati. Questa non è libertà cristiana; questa è schiavitù pagana. L’uomo di Dio ha già dato la vita a Dio. Dio l’assume e ne fa quello che vuole. L’uomo di Dio non è più padrone della sua vita. Padrone della vita dell’uomo di Dio è Dio; se è Dio, è la sua volontà che deve governarla e non più la propria. Se è Dio, gli uomini non c’entrano, non possono entrarci. Gli uomini non hanno diritto in niente sulla nostra vita. Se in qualche modo li facciamo entrare, la vita si toglie a Dio e si consegna agli uomini, ma una vita consegnata agli uomini, non produce più alcuna salvezza. Chi ha dato la vita a Dio, l’ha data per intero; se gli uomini vogliono prenderla, devono prendersi solo il corpo, non lo spirito e il corpo lo si prende con il martirio, con la croce, con il versamento del sangue. Altri modi perché gli uomini si prendano il nostro corpo non esistono; se esistono, siamo stati noi e non loro a concederli. Ma questo è peccato di infedeltà.</w:t>
      </w:r>
    </w:p>
    <w:p w14:paraId="47F40C0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Correzione pubblica – correzione privata. </w:t>
      </w:r>
      <w:r w:rsidRPr="004453C6">
        <w:rPr>
          <w:rFonts w:ascii="Arial" w:eastAsia="Times New Roman" w:hAnsi="Arial" w:cs="Times New Roman"/>
          <w:kern w:val="0"/>
          <w:sz w:val="24"/>
          <w:szCs w:val="20"/>
          <w:lang w:eastAsia="it-IT"/>
          <w14:ligatures w14:val="none"/>
        </w:rPr>
        <w:t>La correzione è pubblica quando è fatta dinanzi alla comunità, è privata quando invece viene opera a tu per tu con colui che ha sbagliato. Quando il peccato è pubblico, lo scandalo investe tutta la comunità, è giusto che anche la correzione sia pubblica. Questo perché si ponga un rimedio al peccato commesso e lo scandalo venga subito circoscritto, attraverso il ristabilimento della verità in seno alla comunità. Quando invece il peccato è stato commesso nel segreto, o in un cerchio assai ristretto è giusto che in quell’ambiente si operi anche la correzione. La correzione è un aiuto di grazia e di verità dato alla comunità perché non si lasci conquistare dallo scandalo. La denuncia dello scandalo è forma assai efficace per debellare lo scandalo. Anche su questa verità c’è molto da dire. Anche in questo si è assai omissivi. I risultati quali sono: lo scandalo imperversa nella comunità e la distrugge. Quando un peccato non viene corretto, quando un errore non viene ripreso, è come se lo si legittimasse, lo si rendesse cosa santa, vera, giusta, cosa che si può fare, perché coloro che l’hanno già fatta, non sono stati per nulla ripresi. È importante la correzione fraterna, sia pubblica che privata; saperla fare è saggezza dello Spirito Santo, sua sapienza. A lui bisogna chiedere lo spirito di fortezza e di sapienza perché si sappia sempre correggere con fermezza di verità e di giustizia, nella grande carità.</w:t>
      </w:r>
    </w:p>
    <w:p w14:paraId="787E339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Un solo comportamento può distruggere la verità della fede. </w:t>
      </w:r>
      <w:r w:rsidRPr="004453C6">
        <w:rPr>
          <w:rFonts w:ascii="Arial" w:eastAsia="Times New Roman" w:hAnsi="Arial" w:cs="Times New Roman"/>
          <w:kern w:val="0"/>
          <w:sz w:val="24"/>
          <w:szCs w:val="20"/>
          <w:lang w:eastAsia="it-IT"/>
          <w14:ligatures w14:val="none"/>
        </w:rPr>
        <w:t xml:space="preserve">La correzione pubblica è obbligatoria, oltre che necessaria, perché un solo comportamento errato potrebbe in pochi istanti distruggere tutta la fede della comunità. Chi ama la comunità, chi vuole che perseveri nella verità, che cammini nella grazia, deve sempre vigilare e con la saggezza di Dio intervenire opportunamente perché ogni errore che si insinua in essa venga smascherato, corretto, attraverso la </w:t>
      </w:r>
      <w:r w:rsidRPr="004453C6">
        <w:rPr>
          <w:rFonts w:ascii="Arial" w:eastAsia="Times New Roman" w:hAnsi="Arial" w:cs="Times New Roman"/>
          <w:kern w:val="0"/>
          <w:sz w:val="24"/>
          <w:szCs w:val="20"/>
          <w:lang w:eastAsia="it-IT"/>
          <w14:ligatures w14:val="none"/>
        </w:rPr>
        <w:lastRenderedPageBreak/>
        <w:t>riproposizione della verità santa nel suo seno. La saggezza del predicatore del Vangelo non è solo quella dell’annunzio della verità, è anche quella della correzione degli errori che di volta in volta sorgono in seno alla comunità. Se quest’opera non viene fatta, se la correzione viene omessa, il male dilaga e l’errore imperversa. È obbligo grave di coscienza sia affermare sempre la verità, come anche correggere ogni forma di errore che si insinua nella verità del Vangelo. Il predicatore del Vangelo deve chiedere allo Spirito Santo che gli doni la sua fortezza, la sua sapienza, la sua intelligenza, sia per vedere il male, l’errore, l’insipienza, sia per correggerla. Triste, misera e povera è quella comunità che è priva di una tale sapienza e fortezza dello Spirito Santo in chi la dirige e la guida. Il suo sbandamento totale è certo; il suo fallimento spirituale sicuro; la sua morte come comunità di Dio si è già compiuta.</w:t>
      </w:r>
    </w:p>
    <w:p w14:paraId="1C8F34C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Cosa è la giustificazione? </w:t>
      </w:r>
      <w:r w:rsidRPr="004453C6">
        <w:rPr>
          <w:rFonts w:ascii="Arial" w:eastAsia="Times New Roman" w:hAnsi="Arial" w:cs="Times New Roman"/>
          <w:kern w:val="0"/>
          <w:sz w:val="24"/>
          <w:szCs w:val="20"/>
          <w:lang w:eastAsia="it-IT"/>
          <w14:ligatures w14:val="none"/>
        </w:rPr>
        <w:t>La giustificazione è il passaggio dalla morte alla vita. Essa è dono di Dio. Come ogni dono di Dio è sottoposta alle leggi che governano i doni del Signore. La prima legge della giustificazione è questa: l’uomo giustificato deve raggiungere la più grande santificazione. La giustificazione in lui deve divenire santificazione. La santificazione è anche dono di Dio, ma nell’impegno dell’uomo, nella volontà dell’uomo che viene consegnata a Dio, perché sia Lui a compiere la santificazione che è obbedienza perfetta alla sua volontà. L’altra legge della giustificazione è questa: si può ritornare nel peccato di un tempo e perdere la grazia santificante. Anche il ritorno nella grazia è dono gratuito di Dio, dono però che il peccatore deve accogliere, dietro impegno a portarlo a maturazione nella propria santificazione. Il passaggio dalla morte alla vita è solo per grazia. L’uomo non ha in sé la capacità neanche di riscattare un solo peccato veniale. Può tuttavia cooperare all’opera espiatrice della pena temporale dovuta ai peccati, ma sempre quando è in grazia di Dio e finché rimane nella grazia del Signore. Quanto invece ad eliminazione, o a perdono della colpa, di qualunque colpa, la sua opera consiste semplicemente nel lasciarsi riconciliare con Dio. Ma anche il movimento della volontà verso Dio è grazia che previene ogni decisione dell’uomo. Questa grazia si può accogliere, o rifiutare, con grave responsabilità quanto alla vita eterna.</w:t>
      </w:r>
    </w:p>
    <w:p w14:paraId="3CE7896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Necessità dell’opera esterna. </w:t>
      </w:r>
      <w:r w:rsidRPr="004453C6">
        <w:rPr>
          <w:rFonts w:ascii="Arial" w:eastAsia="Times New Roman" w:hAnsi="Arial" w:cs="Times New Roman"/>
          <w:kern w:val="0"/>
          <w:sz w:val="24"/>
          <w:szCs w:val="20"/>
          <w:lang w:eastAsia="it-IT"/>
          <w14:ligatures w14:val="none"/>
        </w:rPr>
        <w:t xml:space="preserve">Se la giustificazione è dono di Dio, solo dono in Cristo Gesù, a che servono allora le opere esterne? Esse sono i frutti che l’uomo giustificato deve produrre. Ogni uomo è come un seme. La vitalità del seme non è opera del seme. È dono di Dio. Il frutto è anche dono di Dio, ma subordinato allo sviluppo della vitalità che è in sé. Così dicasi del cristiano: tutto in lui è dono di Dio, il frutto è anche dono, ma subordinato al suo impegno di vivere tutta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del Signore. Se manca la fruttificazione, la grazia è come morta in noi. Ma se è morta la grazia, anche la fede è morta e l’uomo ritorna nel suo peccato, nella sua lontananza da Dio, anche se dopo il battesimo non c’è più il peccato originale, ci sono solo i peccati attuali e di ognuno di essi l’uomo è personalmente responsabile.</w:t>
      </w:r>
    </w:p>
    <w:p w14:paraId="19903F7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Fede, giustificazione, forme, altro. </w:t>
      </w:r>
      <w:r w:rsidRPr="004453C6">
        <w:rPr>
          <w:rFonts w:ascii="Arial" w:eastAsia="Times New Roman" w:hAnsi="Arial" w:cs="Times New Roman"/>
          <w:kern w:val="0"/>
          <w:sz w:val="24"/>
          <w:szCs w:val="20"/>
          <w:lang w:eastAsia="it-IT"/>
          <w14:ligatures w14:val="none"/>
        </w:rPr>
        <w:t xml:space="preserve">La giustificazione avviene per la fede in Cristo Gesù. Nessuna opera compiuta dall’uomo può giustificarlo. Su questa verità non si transige. Questa verità è assoluta: siamo risanati per grazia e non per merito, o per opere da noi compiute. Fede e giustificazione camminano insieme, poiché la giustificazione avviene in seguito ad un atto di fede in Cristo </w:t>
      </w:r>
      <w:r w:rsidRPr="004453C6">
        <w:rPr>
          <w:rFonts w:ascii="Arial" w:eastAsia="Times New Roman" w:hAnsi="Arial" w:cs="Times New Roman"/>
          <w:kern w:val="0"/>
          <w:sz w:val="24"/>
          <w:szCs w:val="20"/>
          <w:lang w:eastAsia="it-IT"/>
          <w14:ligatures w14:val="none"/>
        </w:rPr>
        <w:lastRenderedPageBreak/>
        <w:t>Gesù, Salvatore e Redentore unico e solo di ogni uomo. Se siamo giustificati per fede, abbiamo bisogno di altro per entrare in questo dono prezioso di Dio? La risposta è un no assoluto. Non  ci sono forme religiose, o altro, che possano far passare un uomo dalla morte alla vita. Compresa questa verità, ognuno di noi deve disporre il suo cuore ad accogliere questo dono, a desiderare questo dono, a far maturare in lui questo dono, a svilupparlo fino a divenire per lui vita eterna nel cielo in Cristo, per Cristo, con Cristo. Bisogna sempre vigilare a che sia bene impressa nel cuore di tutti i fedeli la verità sulla giustificazione, sulla fede, sulla fruttificazione del dono di grazia, questo perché nessuno possa mai pensare di comprarsi il dono di Dio con le sue opere, o peggio con i suoi denari. Nella nostra santa fede tutto è grazia e tutto deve rimanere grazia, perché Cristo è grazia e se Cristo è grazia e tutto è dalla grazia di Cristo, l’uomo nulla deve aggiungere a questa grazia, se non lo sviluppo di essa, ma come frutto della grazia di Cristo Gesù in lui. Qui entriamo nel più profondo del mistero della fede. Ma è sempre da questo mistero che bisogna partire se si vuole conoscere secondo verità cosa è il cristianesimo e come esso concorra alla trasformazione dell’uomo. Oggi il pericolo è uno solo: pensare che l’uomo possa fare qualcosa per la sua giustificazione e per la sua salvezza, come se questa fosse opera umana e non divina. Si ignora, ma non lo si dovrebbe, che la fruttificazione è lo sviluppo della grazia in noi, non la sua creazione. Se riusciamo ad operare nell’uomo il cambiamento della vecchia mentalità per assumere la nuova, quella che nasce dal Vangelo e dalla rivelazione, avremo senz’altro contribuito a costruire una società diversa, dove tutto diviene grazia e non più merito, dove tutto è carità e non più giustizia, dove tutto è speranza e non chiusura mortale nei miseri giorni che ci è concesso di trascorrere quaggiù.</w:t>
      </w:r>
    </w:p>
    <w:p w14:paraId="4DDE9CE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Quale deve essere la vita di Cristo in noi? </w:t>
      </w:r>
      <w:r w:rsidRPr="004453C6">
        <w:rPr>
          <w:rFonts w:ascii="Arial" w:eastAsia="Times New Roman" w:hAnsi="Arial" w:cs="Times New Roman"/>
          <w:kern w:val="0"/>
          <w:sz w:val="24"/>
          <w:szCs w:val="20"/>
          <w:lang w:eastAsia="it-IT"/>
          <w14:ligatures w14:val="none"/>
        </w:rPr>
        <w:t>La vita di Cristo si caratterizza per un dato essenziale: la sua perfetta obbedienza al Padre suo che è nei cieli. Cristo vive in noi, se la sua obbedienza diviene nostra, la sua carità nostra, la sua fede nostra, la sua speranza nostra, la sua crescita in grazia e sapienza anche nostra. Cristo vive in noi se la nostra vita è stata consegnata a Lui, perché Lui ne faccia un dono al Padre. Il dono al Padre è fatto solo se la nostra volontà è tutta di Cristo e se Lui ne può servire per compiere il mistero della redenzione in mezzo ai nostri fratelli. Cristo vive in noi quando tutto il suo amore ci spinge, da esso ci lasciamo guidare e sorreggere per andare incontro all’uomo e mostrargli la divina carità con la quale il Padre lo ha amato fin dall’eternità.</w:t>
      </w:r>
    </w:p>
    <w:p w14:paraId="7036355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Ora leggiamo, versetto per versetto, tutto il contenuto di questo Capitolo II.</w:t>
      </w:r>
    </w:p>
    <w:p w14:paraId="6AAA1CC1"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1B1E0E94"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3" w:name="_Toc227098878"/>
      <w:r w:rsidRPr="004453C6">
        <w:rPr>
          <w:rFonts w:ascii="Arial" w:eastAsia="Times New Roman" w:hAnsi="Arial" w:cs="Arial"/>
          <w:b/>
          <w:color w:val="000000" w:themeColor="text1"/>
          <w:sz w:val="28"/>
          <w:szCs w:val="28"/>
          <w:lang w:eastAsia="it-IT"/>
        </w:rPr>
        <w:t>L’assemblea di Gerusalemme</w:t>
      </w:r>
      <w:bookmarkEnd w:id="53"/>
    </w:p>
    <w:p w14:paraId="6B21FDE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w:t>
      </w:r>
      <w:r w:rsidRPr="004453C6">
        <w:rPr>
          <w:rFonts w:ascii="Arial" w:eastAsia="Times New Roman" w:hAnsi="Arial" w:cs="Times New Roman"/>
          <w:b/>
          <w:kern w:val="0"/>
          <w:sz w:val="24"/>
          <w:szCs w:val="20"/>
          <w:lang w:eastAsia="it-IT"/>
          <w14:ligatures w14:val="none"/>
        </w:rPr>
        <w:t>Quattordici anni dopo, andai di nuovo a Gerusalemme in compagnia di Bàrnaba, portando con me anche Tito:</w:t>
      </w:r>
    </w:p>
    <w:p w14:paraId="1216ABB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cronologia degli Atti degli Apostoli e quella della Lettera ai Galati possiamo attestare che nella sostanza concordano. Alcuni dettagli degli Atti vengono omessi dalla Lettera. Le omissioni sono motivate dallo scopo della Lettera. Questa ha un solo fine: attestare l’origine divina del Vangelo. Dimostrare il suo </w:t>
      </w:r>
      <w:r w:rsidRPr="004453C6">
        <w:rPr>
          <w:rFonts w:ascii="Arial" w:eastAsia="Times New Roman" w:hAnsi="Arial" w:cs="Times New Roman"/>
          <w:kern w:val="0"/>
          <w:sz w:val="24"/>
          <w:szCs w:val="20"/>
          <w:lang w:eastAsia="it-IT"/>
          <w14:ligatures w14:val="none"/>
        </w:rPr>
        <w:lastRenderedPageBreak/>
        <w:t xml:space="preserve">non “inquinamento” da pensieri umani. Carne e sangue non sono mai entrati nel Vangelo dell’Apostolo. Questa verità è attestata dinanzi a Dio. </w:t>
      </w:r>
      <w:r w:rsidRPr="004453C6">
        <w:rPr>
          <w:rFonts w:ascii="Arial" w:eastAsia="Times New Roman" w:hAnsi="Arial" w:cs="Times New Roman"/>
          <w:i/>
          <w:iCs/>
          <w:kern w:val="0"/>
          <w:sz w:val="24"/>
          <w:szCs w:val="20"/>
          <w:lang w:eastAsia="it-IT"/>
          <w14:ligatures w14:val="none"/>
        </w:rPr>
        <w:t>Quattordici anni dopo, andai di nuovo a Gerusalemme in compagnia di Bàrnaba, portando con me anche Tito</w:t>
      </w:r>
      <w:r w:rsidRPr="004453C6">
        <w:rPr>
          <w:rFonts w:ascii="Arial" w:eastAsia="Times New Roman" w:hAnsi="Arial" w:cs="Times New Roman"/>
          <w:kern w:val="0"/>
          <w:sz w:val="24"/>
          <w:szCs w:val="20"/>
          <w:lang w:eastAsia="it-IT"/>
          <w14:ligatures w14:val="none"/>
        </w:rPr>
        <w:t xml:space="preserve">. Già nel Capitolo XI degli Atti si parla di una visita di Bàrnaba e Saulo a Gerusalemme. Poi Paolo ritorna al Capitolo XV (Cfr. </w:t>
      </w:r>
      <w:r w:rsidRPr="004453C6">
        <w:rPr>
          <w:rFonts w:ascii="Arial" w:eastAsia="Times New Roman" w:hAnsi="Arial" w:cs="Times New Roman"/>
          <w:i/>
          <w:iCs/>
          <w:kern w:val="0"/>
          <w:sz w:val="24"/>
          <w:szCs w:val="24"/>
          <w:lang w:eastAsia="it-IT"/>
          <w14:ligatures w14:val="none"/>
        </w:rPr>
        <w:t>At 11,27-20; At 15,1-41).</w:t>
      </w:r>
      <w:r w:rsidRPr="004453C6">
        <w:rPr>
          <w:rFonts w:ascii="Arial" w:eastAsia="Times New Roman" w:hAnsi="Arial" w:cs="Times New Roman"/>
          <w:kern w:val="0"/>
          <w:sz w:val="24"/>
          <w:szCs w:val="20"/>
          <w:lang w:eastAsia="it-IT"/>
          <w14:ligatures w14:val="none"/>
        </w:rPr>
        <w:t xml:space="preserve">Siamo dopo il primo grande viaggio missionario di Paolo e Bàrnaba. Paolo vi si reca perché urgeva risolvere la questione della circoncisione, non necessaria per la giustificazione e per la salvezza che si ottiene per la fede in Gesù. </w:t>
      </w:r>
    </w:p>
    <w:p w14:paraId="0AC542E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w:t>
      </w:r>
      <w:r w:rsidRPr="004453C6">
        <w:rPr>
          <w:rFonts w:ascii="Arial" w:eastAsia="Times New Roman" w:hAnsi="Arial" w:cs="Times New Roman"/>
          <w:b/>
          <w:kern w:val="0"/>
          <w:sz w:val="24"/>
          <w:szCs w:val="20"/>
          <w:lang w:eastAsia="it-IT"/>
          <w14:ligatures w14:val="none"/>
        </w:rPr>
        <w:t>vi andai però in seguito a una rivelazione. Esposi loro il Vangelo che io annuncio tra le genti, ma lo esposi privatamente alle persone più autorevoli, per non correre o aver corso invano.</w:t>
      </w:r>
    </w:p>
    <w:p w14:paraId="4CA441B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il motivo della visita: </w:t>
      </w:r>
      <w:r w:rsidRPr="004453C6">
        <w:rPr>
          <w:rFonts w:ascii="Arial" w:eastAsia="Times New Roman" w:hAnsi="Arial" w:cs="Times New Roman"/>
          <w:i/>
          <w:iCs/>
          <w:kern w:val="0"/>
          <w:sz w:val="24"/>
          <w:szCs w:val="20"/>
          <w:lang w:eastAsia="it-IT"/>
          <w14:ligatures w14:val="none"/>
        </w:rPr>
        <w:t>Vi andai in seguito a una rivelazione</w:t>
      </w:r>
      <w:r w:rsidRPr="004453C6">
        <w:rPr>
          <w:rFonts w:ascii="Arial" w:eastAsia="Times New Roman" w:hAnsi="Arial" w:cs="Times New Roman"/>
          <w:kern w:val="0"/>
          <w:sz w:val="24"/>
          <w:szCs w:val="20"/>
          <w:lang w:eastAsia="it-IT"/>
          <w14:ligatures w14:val="none"/>
        </w:rPr>
        <w:t xml:space="preserve">. Sappiamo che la rivelazione riguardava la non necessità della circoncisione per ottenere la salvezza. Questa si ottiene per la fede in Cristo. Non occorre altro. </w:t>
      </w:r>
      <w:r w:rsidRPr="004453C6">
        <w:rPr>
          <w:rFonts w:ascii="Arial" w:eastAsia="Times New Roman" w:hAnsi="Arial" w:cs="Times New Roman"/>
          <w:i/>
          <w:iCs/>
          <w:kern w:val="0"/>
          <w:sz w:val="24"/>
          <w:szCs w:val="20"/>
          <w:lang w:eastAsia="it-IT"/>
          <w14:ligatures w14:val="none"/>
        </w:rPr>
        <w:t>Esposi loro il Vangelo che io annuncio tra le genti, ma lo esposi privatamente alle persone più autorevoli, per non correre o aver corso invano</w:t>
      </w:r>
      <w:r w:rsidRPr="004453C6">
        <w:rPr>
          <w:rFonts w:ascii="Arial" w:eastAsia="Times New Roman" w:hAnsi="Arial" w:cs="Times New Roman"/>
          <w:kern w:val="0"/>
          <w:sz w:val="24"/>
          <w:szCs w:val="20"/>
          <w:lang w:eastAsia="it-IT"/>
          <w14:ligatures w14:val="none"/>
        </w:rPr>
        <w:t>. Ogni rivelazione che si riceve deve avere il conforto del sigillo dell’autorità. Senza il sigillo dell’autorità si corre invano. Si lavora, ma senza alcun frutto evangelico. Se una cosa è necessaria per la salvezza e la si omette, è evidente che non c’è salvezza. Ma può un apostolo lavorare e non generare salvezza? Per questo motivo l’Apostolo consulta le autorità della Chiesa. Se la sua rivelazione è vera rivelazione, necessariamente dovrà corrispondere alla fede della Chiesa. La fede della Chiesa è certificata da chi in essa ha il potere.</w:t>
      </w:r>
    </w:p>
    <w:p w14:paraId="547A640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w:t>
      </w:r>
      <w:r w:rsidRPr="004453C6">
        <w:rPr>
          <w:rFonts w:ascii="Arial" w:eastAsia="Times New Roman" w:hAnsi="Arial" w:cs="Times New Roman"/>
          <w:b/>
          <w:kern w:val="0"/>
          <w:sz w:val="24"/>
          <w:szCs w:val="20"/>
          <w:lang w:eastAsia="it-IT"/>
          <w14:ligatures w14:val="none"/>
        </w:rPr>
        <w:t>Ora neppure Tito, che era con me, benché fosse greco, fu obbligato a farsi circoncidere;</w:t>
      </w:r>
    </w:p>
    <w:p w14:paraId="765CF44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Altra notizia storica. </w:t>
      </w:r>
      <w:r w:rsidRPr="004453C6">
        <w:rPr>
          <w:rFonts w:ascii="Arial" w:eastAsia="Times New Roman" w:hAnsi="Arial" w:cs="Times New Roman"/>
          <w:i/>
          <w:iCs/>
          <w:kern w:val="0"/>
          <w:sz w:val="24"/>
          <w:szCs w:val="20"/>
          <w:lang w:eastAsia="it-IT"/>
          <w14:ligatures w14:val="none"/>
        </w:rPr>
        <w:t>Ora neppure Tito, che era con me, benché fosse greco, fu obbligato a farsi circoncidere</w:t>
      </w:r>
      <w:r w:rsidRPr="004453C6">
        <w:rPr>
          <w:rFonts w:ascii="Arial" w:eastAsia="Times New Roman" w:hAnsi="Arial" w:cs="Times New Roman"/>
          <w:kern w:val="0"/>
          <w:sz w:val="24"/>
          <w:szCs w:val="20"/>
          <w:lang w:eastAsia="it-IT"/>
          <w14:ligatures w14:val="none"/>
        </w:rPr>
        <w:t xml:space="preserve">. Se per la salvezza non serve la circoncisione, essa non va praticata. La fede è sopra cuore e mente di ogni uomo. Ogni uomo si deve adeguare alla fede, accogliendo la rivelazione. Mai la rivelazione dovrà essere assoggettata alla mente o al cuore dell’uomo o agli antichi precetti. Sappiamo però che per prudenza Timoteo fu circonciso (Cfr. </w:t>
      </w:r>
      <w:r w:rsidRPr="004453C6">
        <w:rPr>
          <w:rFonts w:ascii="Arial" w:eastAsia="Times New Roman" w:hAnsi="Arial" w:cs="Times New Roman"/>
          <w:i/>
          <w:iCs/>
          <w:kern w:val="0"/>
          <w:sz w:val="24"/>
          <w:szCs w:val="24"/>
          <w:lang w:eastAsia="it-IT"/>
          <w14:ligatures w14:val="none"/>
        </w:rPr>
        <w:t xml:space="preserve">At 16,1-5). </w:t>
      </w:r>
      <w:r w:rsidRPr="004453C6">
        <w:rPr>
          <w:rFonts w:ascii="Arial" w:eastAsia="Times New Roman" w:hAnsi="Arial" w:cs="Times New Roman"/>
          <w:kern w:val="0"/>
          <w:sz w:val="24"/>
          <w:szCs w:val="20"/>
          <w:lang w:eastAsia="it-IT"/>
          <w14:ligatures w14:val="none"/>
        </w:rPr>
        <w:t>La circoncisione di Timoteo non è per ragioni di fede o di salvezza, ma solo ai fini del Vangelo. Perché nessuno si scandalizzasse che una persona giudea per origine anche se da parte della madre non fosse stata circoncisa.</w:t>
      </w:r>
    </w:p>
    <w:p w14:paraId="6714326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4</w:t>
      </w:r>
      <w:r w:rsidRPr="004453C6">
        <w:rPr>
          <w:rFonts w:ascii="Arial" w:eastAsia="Times New Roman" w:hAnsi="Arial" w:cs="Times New Roman"/>
          <w:b/>
          <w:kern w:val="0"/>
          <w:sz w:val="24"/>
          <w:szCs w:val="20"/>
          <w:lang w:eastAsia="it-IT"/>
          <w14:ligatures w14:val="none"/>
        </w:rPr>
        <w:t>e questo contro i falsi fratelli intrusi, i quali si erano infiltrati a spiare la nostra libertà che abbiamo in Cristo Gesù, allo scopo di renderci schiavi;</w:t>
      </w:r>
    </w:p>
    <w:p w14:paraId="0CDEF8A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rivela perché Tito da lui non era stato sottoposto alla circoncisione. </w:t>
      </w:r>
      <w:r w:rsidRPr="004453C6">
        <w:rPr>
          <w:rFonts w:ascii="Arial" w:eastAsia="Times New Roman" w:hAnsi="Arial" w:cs="Times New Roman"/>
          <w:i/>
          <w:iCs/>
          <w:kern w:val="0"/>
          <w:sz w:val="24"/>
          <w:szCs w:val="20"/>
          <w:lang w:eastAsia="it-IT"/>
          <w14:ligatures w14:val="none"/>
        </w:rPr>
        <w:t>E questo contro i falsi fratelli intrusi, i quali si erano infiltrati a spiare la nostra libertà che abbiamo in Cristo Gesù, allo scopo di renderci schiavi</w:t>
      </w:r>
      <w:r w:rsidRPr="004453C6">
        <w:rPr>
          <w:rFonts w:ascii="Arial" w:eastAsia="Times New Roman" w:hAnsi="Arial" w:cs="Times New Roman"/>
          <w:kern w:val="0"/>
          <w:sz w:val="24"/>
          <w:szCs w:val="20"/>
          <w:lang w:eastAsia="it-IT"/>
          <w14:ligatures w14:val="none"/>
        </w:rPr>
        <w:t xml:space="preserve">. Questi falsi fratelli intrusi sono cristiani di origine giudaica. Sono falsi fratelli, perché non si accostano a Paolo per conoscere l’origine del suo Vangelo. Si accostano invece per spiare Paolo nella sua libertà di vivere il Vangelo. Con quale fine Paolo veniva spiato? Per obbligarlo ad essere schiavo degli antichi precetti e delle antiche </w:t>
      </w:r>
      <w:r w:rsidRPr="004453C6">
        <w:rPr>
          <w:rFonts w:ascii="Arial" w:eastAsia="Times New Roman" w:hAnsi="Arial" w:cs="Times New Roman"/>
          <w:kern w:val="0"/>
          <w:sz w:val="24"/>
          <w:szCs w:val="20"/>
          <w:lang w:eastAsia="it-IT"/>
          <w14:ligatures w14:val="none"/>
        </w:rPr>
        <w:lastRenderedPageBreak/>
        <w:t xml:space="preserve">tradizioni. È regola generale per leggere la Scrittura. Quando il Signore dona una nuova via, la precedente cade. Nel momento in cui Dio Padre ha rivelato in Paolo il Figlio suo e la fede in Lui come unica e sola via per ottenere la salvezza, tutte le altre vie sono dichiarate abrogate. Sono nulle. Non danno nessuna vera salvezza. </w:t>
      </w:r>
    </w:p>
    <w:p w14:paraId="60F5167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5</w:t>
      </w:r>
      <w:r w:rsidRPr="004453C6">
        <w:rPr>
          <w:rFonts w:ascii="Arial" w:eastAsia="Times New Roman" w:hAnsi="Arial" w:cs="Times New Roman"/>
          <w:b/>
          <w:kern w:val="0"/>
          <w:sz w:val="24"/>
          <w:szCs w:val="20"/>
          <w:lang w:eastAsia="it-IT"/>
          <w14:ligatures w14:val="none"/>
        </w:rPr>
        <w:t>ma a loro non cedemmo, non sottomettendoci neppure per un istante, perché la verità del Vangelo continuasse a rimanere salda tra voi.</w:t>
      </w:r>
    </w:p>
    <w:p w14:paraId="356B0B1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la fermezza dell’Apostolo. </w:t>
      </w:r>
      <w:r w:rsidRPr="004453C6">
        <w:rPr>
          <w:rFonts w:ascii="Arial" w:eastAsia="Times New Roman" w:hAnsi="Arial" w:cs="Times New Roman"/>
          <w:i/>
          <w:iCs/>
          <w:kern w:val="0"/>
          <w:sz w:val="24"/>
          <w:szCs w:val="20"/>
          <w:lang w:eastAsia="it-IT"/>
          <w14:ligatures w14:val="none"/>
        </w:rPr>
        <w:t>Ma a loro non cedemmo, non sottomettendoci neppure per un istante, perché la verità del Vangelo continuasse a rimanere salda tra voi</w:t>
      </w:r>
      <w:r w:rsidRPr="004453C6">
        <w:rPr>
          <w:rFonts w:ascii="Arial" w:eastAsia="Times New Roman" w:hAnsi="Arial" w:cs="Times New Roman"/>
          <w:kern w:val="0"/>
          <w:sz w:val="24"/>
          <w:szCs w:val="20"/>
          <w:lang w:eastAsia="it-IT"/>
          <w14:ligatures w14:val="none"/>
        </w:rPr>
        <w:t xml:space="preserve">. Qual è la verità del Vangelo? La salvezza dalla fede in Gesù (Cfr. </w:t>
      </w:r>
      <w:r w:rsidRPr="004453C6">
        <w:rPr>
          <w:rFonts w:ascii="Arial" w:eastAsia="Times New Roman" w:hAnsi="Arial" w:cs="Times New Roman"/>
          <w:i/>
          <w:iCs/>
          <w:kern w:val="0"/>
          <w:sz w:val="24"/>
          <w:szCs w:val="24"/>
          <w:lang w:eastAsia="it-IT"/>
          <w14:ligatures w14:val="none"/>
        </w:rPr>
        <w:t xml:space="preserve">Rm 5,1-21; (Rm 10,1-21). </w:t>
      </w:r>
      <w:r w:rsidRPr="004453C6">
        <w:rPr>
          <w:rFonts w:ascii="Arial" w:eastAsia="Times New Roman" w:hAnsi="Arial" w:cs="Times New Roman"/>
          <w:kern w:val="0"/>
          <w:sz w:val="24"/>
          <w:szCs w:val="20"/>
          <w:lang w:eastAsia="it-IT"/>
          <w14:ligatures w14:val="none"/>
        </w:rPr>
        <w:t xml:space="preserve">L’Apostolo è fermo nella verità e resta ancorato alla rivelazione che a lui è stata fatta. Se Dio ha deciso che la salvezza è per la fede in Cristo, altre vie non sono percorribili. Alla via di Dio si deve rimanere fedeli per sempre. Questa verità obbliga ogni discepolo, sempre. Quando il Signore rivela una via di salvezza, a questa via si deve rimanere fedeli. Non si possono percorrere altre vie. Si lavora per il nulla. Non si producono frutti di redenzione. La prima obbedienza dell’uomo è alla volontà a lui manifestata dal Signore. Quando Dio manifesta la sua volontà ad un uomo, quest’uomo è obbligato a prestare al suo Dio ogni obbedienza. L’obbedienza è alla rivelazione. </w:t>
      </w:r>
    </w:p>
    <w:p w14:paraId="6694B4D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6</w:t>
      </w:r>
      <w:r w:rsidRPr="004453C6">
        <w:rPr>
          <w:rFonts w:ascii="Arial" w:eastAsia="Times New Roman" w:hAnsi="Arial" w:cs="Times New Roman"/>
          <w:b/>
          <w:kern w:val="0"/>
          <w:sz w:val="24"/>
          <w:szCs w:val="20"/>
          <w:lang w:eastAsia="it-IT"/>
          <w14:ligatures w14:val="none"/>
        </w:rPr>
        <w:t>Da parte dunque delle persone più autorevoli – quali fossero allora non m’interessa, perché Dio non guarda in faccia ad alcuno – quelle persone autorevoli a me non imposero nulla.</w:t>
      </w:r>
    </w:p>
    <w:p w14:paraId="71E9726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non va a cercare le persone. Ma l’autorità di esse. Non va a contemplare il loro volto. Ma cerca la verità che esse portano nel loro cuore, nel loro spirito, nella loro anima, nella loro mente. Sublime visione di fede. Così agendo insegna ad ogni discepolo di Cristo Gesù che nella Chiesa urge rispettare le regole divine perché la comunità possa reggersi nella verità e nella grazia. Se le regole non vengono rispettate, è il caos per la Chiesa di Dio. Ecco alcune di queste regole essenziali per la vita della comunità. Il sigillo dell’autorità costituita – Papa, vescovo, presbitero – su ogni ispirazione o rivelazione ricevuta da ogni singola persona, anche del profeta. Il sigillo dell’autorità costituta è necessario perché non si corra invano. Si potrebbe perdere una vita inseguendo false ispirazioni, false mozioni, false illuminazioni e cose del genere e anche false mozioni del nostro cuore. La comunione è nella verità e nell’autorità. La Chiesa vive di comunione. La comunione non è legame superficiale, ma ontologico. Siamo dalla verità e dall’autorità gli uni dagli altri, sempre però nel rispetto dell’autorità superiore. </w:t>
      </w:r>
      <w:r w:rsidRPr="004453C6">
        <w:rPr>
          <w:rFonts w:ascii="Arial" w:eastAsia="Times New Roman" w:hAnsi="Arial" w:cs="Times New Roman"/>
          <w:spacing w:val="-2"/>
          <w:kern w:val="0"/>
          <w:sz w:val="24"/>
          <w:szCs w:val="20"/>
          <w:lang w:eastAsia="it-IT"/>
          <w14:ligatures w14:val="none"/>
        </w:rPr>
        <w:t>Chi è preposto a sigillare la nostra verità e la nostra autorità va rispettato nel</w:t>
      </w:r>
      <w:r w:rsidRPr="004453C6">
        <w:rPr>
          <w:rFonts w:ascii="Arial" w:eastAsia="Times New Roman" w:hAnsi="Arial" w:cs="Times New Roman"/>
          <w:kern w:val="0"/>
          <w:sz w:val="24"/>
          <w:szCs w:val="20"/>
          <w:lang w:eastAsia="it-IT"/>
          <w14:ligatures w14:val="none"/>
        </w:rPr>
        <w:t xml:space="preserve"> suo ministero. Se si agisce senza il suo sigillo, il nostro lavoro è vano. Manchiamo di una nota essenziale che regola il buon governo della Chiesa di Dio. Una buona meditazione o riflessione su questo delicato argomento ci permetterà di comprendere quanto sia vitale per noi osservare queste regole della comunione e dell’autorità. Oggi si vive male per assenza di regole.</w:t>
      </w:r>
    </w:p>
    <w:p w14:paraId="23D6569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70C3FCC6"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4" w:name="_Toc227098879"/>
      <w:r w:rsidRPr="004453C6">
        <w:rPr>
          <w:rFonts w:ascii="Arial" w:eastAsia="Times New Roman" w:hAnsi="Arial" w:cs="Arial"/>
          <w:b/>
          <w:color w:val="000000" w:themeColor="text1"/>
          <w:sz w:val="28"/>
          <w:szCs w:val="28"/>
          <w:lang w:eastAsia="it-IT"/>
        </w:rPr>
        <w:lastRenderedPageBreak/>
        <w:t xml:space="preserve">Prima riflessione: </w:t>
      </w:r>
      <w:r w:rsidRPr="004453C6">
        <w:rPr>
          <w:rFonts w:ascii="Arial" w:eastAsia="Times New Roman" w:hAnsi="Arial" w:cs="Arial"/>
          <w:b/>
          <w:caps/>
          <w:color w:val="000000" w:themeColor="text1"/>
          <w:sz w:val="28"/>
          <w:szCs w:val="28"/>
          <w:lang w:eastAsia="it-IT"/>
        </w:rPr>
        <w:t>t</w:t>
      </w:r>
      <w:r w:rsidRPr="004453C6">
        <w:rPr>
          <w:rFonts w:ascii="Arial" w:eastAsia="Times New Roman" w:hAnsi="Arial" w:cs="Arial"/>
          <w:b/>
          <w:color w:val="000000" w:themeColor="text1"/>
          <w:sz w:val="28"/>
          <w:szCs w:val="28"/>
          <w:lang w:eastAsia="it-IT"/>
        </w:rPr>
        <w:t>utto è dalle origini.</w:t>
      </w:r>
      <w:bookmarkEnd w:id="54"/>
      <w:r w:rsidRPr="004453C6">
        <w:rPr>
          <w:rFonts w:ascii="Arial" w:eastAsia="Times New Roman" w:hAnsi="Arial" w:cs="Arial"/>
          <w:b/>
          <w:color w:val="000000" w:themeColor="text1"/>
          <w:sz w:val="28"/>
          <w:szCs w:val="28"/>
          <w:lang w:eastAsia="it-IT"/>
        </w:rPr>
        <w:t xml:space="preserve"> </w:t>
      </w:r>
    </w:p>
    <w:p w14:paraId="29C51AB0"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L’origine di una realtà rivela, dice, manifesta la verità, l’essenza di quella realtà. L’origine dell’uomo rivela, dice, manifesta, mette in luce la verità dell’uomo. Se ignoriamo l’origine dell’uomo, ignoriamo la sua verità. Se modifichiamo l’origine, modifichiamo la verità. Se neghiamo l’origine, neghiamo la verità. Ogni alterazione dell’origine è alterazione della verità. Questo principio semplice, elementare, oggi è ignorato e rinnegato. Qual è l’origine dell’uomo? La rivelazione, che è verità eterna, divina, soprannaturale, universale, immodificabile in eterno, ci dice che l’uomo non solo è stato fatto ad immagine di Dio, ma che è anche sempre da Lui.</w:t>
      </w:r>
    </w:p>
    <w:p w14:paraId="099D9501"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E ancora. Ci dice anche che l’uomo è stato fatto con una vocazione non solo all’immortalità, ma anche all’eternità da godere con il suo Creatore, che è anche il suo Signore, il suo Dio Santo e Onnipotente. Ci dice inoltre che l’uomo nella sua essenza più vera è stato fatto maschio e femmina, differenza di genere, distinto da ogni altro animale e sopra ognuno di essi, differenza di specie. Qual è allora la verità dell’uomo? Essere creato da Dio per Lui, perché compia sulla terra un ministero altissimo: dare la vita ad altri uomini, custodire la terra e coltivarla. Obbedire ad ogni suo comando nel quale è posta la sua vita.</w:t>
      </w:r>
    </w:p>
    <w:p w14:paraId="7D69EA47"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Se l’uomo esce dalla sua verità di origine, per l’uomo è la morte. Qual è la sua verità di origine? L’uomo dovrà essere perennemente fatto da Dio. Non si può fare da se stesso. È fatto da Dio obbedendo alla sua voce. Lucifero si è voluto fare Dio da se stesso. Nessuno si può fare Dio. Dio è eterno, non creato, non fatto, è senza origine e senza fine. Lucifero è stato fatto da Dio, non può farsi Dio. Gli mancano eternità e divinità. Da luce è divenuto tenebra. Ha tentato la donna, per invidia, perché anch’essa si dichiarasse Dio, uguale a Dio. La donna, tentata, tentò a sua volta, l’uomo. Volendo essere come Dio, caddero nella morte. </w:t>
      </w:r>
    </w:p>
    <w:p w14:paraId="634D985B"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Dalla morte solo Dio può trarre fuori l’uomo. Ed ecco la seconda origine: la nuova creazione si compie in Cristo, per Cristo, con Cristo, per opera dello Spirito Santo e la mediazione di grazia e di Parola dell’apostolo. Ogni discepolo di Gesù, cioè ogni battezzato, cresimato, diacono, presbitero, vescovo, è chiamato, ognuno secondo il suo particolare ministero, ordinato e non, a essere strumento di questa nuova origine. È questa la missione del cristiano: collaborare con i diaconi, i presbiteri, i vescovi, nel rispetto del carisma particolare a lui dato dallo Spirito Santo, affinché ogni uomo si lasci nuovamente creare da Dio, per Cristo.</w:t>
      </w:r>
    </w:p>
    <w:p w14:paraId="32DAD0EC"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Nella prima creazione, o prima origine, Dio ha creato l’uomo senza l’uomo. Nella seconda creazione, ancora più mirabile della prima, l’uomo è necessario perché Dio, per Cristo, nello Spirito Santo, ricrei l’uomo. Se l’uomo viene meno a questo ministero, missione, vocazione, carisma, consacrazione, la seconda origine non si compie e l’uomo rimane nella morte. È nella morte chi non compie la missione. Non vive da rigenerato. Rimane nella morte chi non viene condotto a Cristo, nella Chiesa, perché nello Spirito, possa essere rigenerato, rinnovato, ricevendo una nuova origine e una nuova natura. La prima origine si è consumata nella morte.</w:t>
      </w:r>
    </w:p>
    <w:p w14:paraId="0F8DBCDD"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lastRenderedPageBreak/>
        <w:t xml:space="preserve">La seconda origine deve consumarsi nella vita eterna, nel cieli santi del nostro Dio e Signore. Oggi non si crede più nella necessità della seconda origine, seconda creazione, rigenerazione, nuova nascita, nuova natura. Chi non crede sono proprio coloro che sono stati rigenerati, santificati, chiamati perché conducano il mondo intero alla nuova nascita in Cristo, in vista della vita eterna. Qual è il risultato? L’uomo rimane nella morte. Non solo rimane nella morte, lavora anche per la morte. Nessuno potrà mai lavorare per la vita, se è nella morte. </w:t>
      </w:r>
    </w:p>
    <w:p w14:paraId="4B931691"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È questa la tristissima condizione spirituale del cristiano: è morto e lavora per la morte. Ma chi è morto e lavora per la morte, di certo non è vero discepolo di Gesù. Si maschera da discepolo per ingannare il mondo intero. È discepolo di Gesù chi è nella vita e lavora per la vita. Nessuno si stracci le vesti se oggi tutti si professano cristiani e poi lavorano per la morte, per la distruzione dell’uomo. La responsabilità è di chi deve custodire il gregge nella verità di Cristo Gesù ed è omissivo.</w:t>
      </w:r>
    </w:p>
    <w:p w14:paraId="64D59FED"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5" w:name="_Toc227098880"/>
      <w:r w:rsidRPr="004453C6">
        <w:rPr>
          <w:rFonts w:ascii="Arial" w:eastAsia="Times New Roman" w:hAnsi="Arial" w:cs="Arial"/>
          <w:b/>
          <w:color w:val="000000" w:themeColor="text1"/>
          <w:sz w:val="28"/>
          <w:szCs w:val="28"/>
          <w:lang w:eastAsia="it-IT"/>
        </w:rPr>
        <w:t>Seconda riflessione: La verità è dalle origini.</w:t>
      </w:r>
      <w:bookmarkEnd w:id="55"/>
      <w:r w:rsidRPr="004453C6">
        <w:rPr>
          <w:rFonts w:ascii="Arial" w:eastAsia="Times New Roman" w:hAnsi="Arial" w:cs="Arial"/>
          <w:b/>
          <w:color w:val="000000" w:themeColor="text1"/>
          <w:sz w:val="28"/>
          <w:szCs w:val="28"/>
          <w:lang w:eastAsia="it-IT"/>
        </w:rPr>
        <w:t xml:space="preserve"> </w:t>
      </w:r>
    </w:p>
    <w:p w14:paraId="72652C79"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Essendo la verità dalle origini, è necessario che ognuno conosca le proprie origini. Queste possono essere conosciute solo per rivelazione, per manifestazione, per profezia, per annunzio, per insegnamento. La prima origine che è da Dio, dal Signore Onnipotente e Creatore, la conosciamo per rivelazione. Possiamo conoscerla in modo imperfetto anche per ragionamento, analogia, argomentazione, deduzione. Per rivelazione la si conosce in modo perfetto e in ogni dettaglio. Anche la seconda origine, quella che è necessaria ad ogni uomo perché dalla morte passi nella vita, si conosce per annunzio, manifestazione, rivelazione.</w:t>
      </w:r>
    </w:p>
    <w:p w14:paraId="2E6814F2"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Se quanti sono stati mandati da Cristo Gesù, nello Spirito Santo, non solo per manifestare la nuova origine, ma anche per crearla in ogni uomo, si astengono dallo svolgere la missione, la seconda origine non si compie. L’uomo rimane nel suo peccato e nella sua morte. La prima origine è stata compiuta direttamente da Dio, per il suo Verbo, nello Spirito Santo. La seconda origine è compiuta per Cristo, nello Spirito Santo, dall’apostolo. Se l’apostolo non la compie con la predicazione del Vangelo e con la creazione della nuova natura nei sacramenti della salvezza, l’uomo rimane nella morte. L’Apostolo è strumento necessario per la nuova natura.</w:t>
      </w:r>
    </w:p>
    <w:p w14:paraId="69F84C79"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Ma c’è una terza origine. Il Signore, per Cristo, nel suo Santo Spirito, può dare Lui in modo diretto una missione, una vocazione, un ministero. Tutto però è finalizzato al compimento e alla creazione della nuova natura. Anche per questa terza origine vale quanto è obbligatorio per la seconda origine, cioè la creazione della nuova natura. La nuova natura è compiuta dall’apostolo, il quale si avvale della collaborazione dei presbiteri. Chi ha ricevuto una missione di salvezza, redenzione, per la creazione della nuova natura, deve sapere quali sono i suoi limiti. Se è presbitero deve sempre agire in comunione di grazia e verità con l’apostolo.</w:t>
      </w:r>
    </w:p>
    <w:p w14:paraId="759A9F83"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lastRenderedPageBreak/>
        <w:t>Può creare la nuova natura, ma non può portarla a compimento. Il compimento pieno lo dona l’apostolo con la celebrazione dei sacramenti della cresima e dell’ordine sacro.</w:t>
      </w:r>
      <w:r w:rsidRPr="004453C6">
        <w:rPr>
          <w:rFonts w:ascii="Arial" w:eastAsia="Times New Roman" w:hAnsi="Arial" w:cs="Times New Roman"/>
          <w:kern w:val="0"/>
          <w:lang w:eastAsia="it-IT"/>
          <w14:ligatures w14:val="none"/>
        </w:rPr>
        <w:t xml:space="preserve"> </w:t>
      </w:r>
      <w:r w:rsidRPr="004453C6">
        <w:rPr>
          <w:rFonts w:ascii="Arial" w:eastAsia="Times New Roman" w:hAnsi="Arial" w:cs="Times New Roman"/>
          <w:kern w:val="0"/>
          <w:sz w:val="24"/>
          <w:szCs w:val="24"/>
          <w:lang w:eastAsia="it-IT"/>
          <w14:ligatures w14:val="none"/>
        </w:rPr>
        <w:t>Sono sacramenti essenziali. Se chi ha ricevuto la missione di creare la nuova natura non è stato insignito dell’ordine sacro dell’episcopato e del presbiterato, dovrà necessariamente portare al presbitero e il presbitero al vescovo. La missione per la creazione della nuova natura si può compiere solo nella Chiesa, con la Chiesa, per la Chiesa. Una missione evangelizzatrice, senza vescovo e presbitero, mai potrà esistere. Non c’è la nuova natura.</w:t>
      </w:r>
    </w:p>
    <w:p w14:paraId="47E65176"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Ogni missione evangelizzatrice potrà essere solo ecclesiale. È ecclesiale se ad essa si aggiunge l’opera del vescovo e del presbitero. Deve essere ecclesiale perché la missione tende alla formazione del corpo di Cristo. Ora il corpo di Cristo è la Chiesa. Pensare ad una missione evangelizzatrice solo laicale, fatta cioè da soli laici, è insipienza e stoltezza. Senza vescovi e presbiteri non si crea la nuova natura. Inoltre urge necessariamente aggiungere che ogni fedele laico la Parola e la missione evangelizzatrice deve riceverli dalla Chiesa e la Chiesa li conferisce attraverso i suoi pastori. Si riceve e si dona. </w:t>
      </w:r>
    </w:p>
    <w:p w14:paraId="69CFF2DB"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Niente si riceve e niente di dona. Ecco perché la comunione con vescovi e presbiteri è necessaria. Non è una comunione accidentale, formale, è una comunione di essere. È vera comunione di vita, di compimento. Si è fatti nuove creature per evangelizzare, cioè per chiamare il mondo perché si lasci fare nuova creatura. Ma se l’evangelizzatore si presenta come vecchia creatura, la sua missione è vana. Mai produrrà frutti. Per questo la terza origine mai potrà essere vissuta senza la seconda origine. La seconda origine va vissuta quotidianamente nella pienezza della sua verità. Se si cade dalle seconda origine, la terza origine è vana. Le regole divine vanno rispettate. Si può evangelizzare solo compiendo in noi la seconda origine, lasciandoci creare la nuova natura nella sua perfezione oggi e sempre dal vescovo e dal presbitero di riferimento.</w:t>
      </w:r>
    </w:p>
    <w:p w14:paraId="69A4B75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p>
    <w:p w14:paraId="6F1A6124"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6" w:name="_Toc227098881"/>
      <w:r w:rsidRPr="004453C6">
        <w:rPr>
          <w:rFonts w:ascii="Arial" w:eastAsia="Times New Roman" w:hAnsi="Arial" w:cs="Arial"/>
          <w:b/>
          <w:color w:val="000000" w:themeColor="text1"/>
          <w:sz w:val="28"/>
          <w:szCs w:val="28"/>
          <w:lang w:eastAsia="it-IT"/>
        </w:rPr>
        <w:t>Terza riflessione: La missione è dalle origini.</w:t>
      </w:r>
      <w:bookmarkEnd w:id="56"/>
      <w:r w:rsidRPr="004453C6">
        <w:rPr>
          <w:rFonts w:ascii="Arial" w:eastAsia="Times New Roman" w:hAnsi="Arial" w:cs="Arial"/>
          <w:b/>
          <w:color w:val="000000" w:themeColor="text1"/>
          <w:sz w:val="28"/>
          <w:szCs w:val="28"/>
          <w:lang w:eastAsia="it-IT"/>
        </w:rPr>
        <w:t xml:space="preserve"> </w:t>
      </w:r>
    </w:p>
    <w:p w14:paraId="620D886E"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Chi ha ricevuto una missione, mai si deve separare dall’origine della missione ricevuta. Gli Apostoli hanno ricevuto direttamente la missione da Cristo Signore. Sempre la dovranno ricevere da Cristo Signore. Cristo Gesù ha ricevuto la missione dal Padre. Il Padre è l’origine della sua missione. Lui sempre la dovrà ricevere dal Padre, dalla sua volontà. La riceve dal Padre lasciando che lo Spirito Santo governi la sua vita. Ma ogni uomo è essere storico. Satana entra nella storia di ogni singolo uomo per tentarlo, sedurlo, distrarlo dalla volontà del Padre. Cristo Gesù è stato tentato, ma non è caduto nella tentazione, neanche per un attimo.</w:t>
      </w:r>
    </w:p>
    <w:p w14:paraId="3C37C299"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Gli Apostoli hanno ricevuto la missione da Cristo Gesù, nello Spirito Santo. La missione va vissuta nella storia. La storia è il campo di Satana. Ogni giorno lui si insinua nei loro pensieri perché si allontanino da Cristo. Chi è forte nello Spirito Santo, chi ogni giorno ravviva lo Spirito Santo e si fortifica in Lui, vincerà ogni tentazione. Altrimenti ora Satana si insinua in un pensiero ora in un altro e alla </w:t>
      </w:r>
      <w:r w:rsidRPr="004453C6">
        <w:rPr>
          <w:rFonts w:ascii="Arial" w:eastAsia="Times New Roman" w:hAnsi="Arial" w:cs="Times New Roman"/>
          <w:kern w:val="0"/>
          <w:sz w:val="24"/>
          <w:szCs w:val="24"/>
          <w:lang w:eastAsia="it-IT"/>
          <w14:ligatures w14:val="none"/>
        </w:rPr>
        <w:lastRenderedPageBreak/>
        <w:t>fine si è già separati da Cristo Gesù. Ogni fedele laico riceve la nuova natura dall’apostolo del Signore. Dall’apostolo del Signore dovrà sempre attingere verità e grazia per portare a piena maturazione in Cristo la nuova natura ricevuta.</w:t>
      </w:r>
    </w:p>
    <w:p w14:paraId="42312ADE"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Questo legame con l’apostolo e con il presbitero che vive in comunione con lui non è un legame artificiale, superficiale, aleatorio, di facciata, una cornice o cose del genere. È invece un vero legame ontologico. È un legame sostanziale. È lo stesso legame del tralcio con la vite, del ramo con l’albero. Se questo legame viene meno, la nuova natura viene meno e si interrompe il processo di perfezionamento della natura nuova. La vera ontologia di comunione è proprio questa: legame essenziale del cristiano con l’apostolo e il presbitero, legame del cristiano con il diacono e con ogni membro del corpo di Cristo. Da questo legame è la sua vita.</w:t>
      </w:r>
    </w:p>
    <w:p w14:paraId="734664D5"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È evidente che non c’è vera missione se il legame con l’apostolo, con il presbitero, con il diacono, con ogni altro battezzato e cresimato viene interrotto. È sempre interrotto se ci si separa dall’apostolo. È sempre interrotto se ci si separa dal presbitero. Viene incrinato se ci si separa dal diacono e dagli altri membri del corpo di Cristo. Se è vero il legame con l’apostolo sarà vero con ogni altro membro del corpo. Se non è vero con gli altri membri del corpo è segno che non è vero con l’apostolo del Signore. Non è vero, perché non si porta a compimento la nuova natura, la nuova creatura frutto in noi dell’apostolo e dello Spirito.</w:t>
      </w:r>
    </w:p>
    <w:p w14:paraId="6E972594"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È anche questa l’ontologia della comunione nell’autorità. La comunione non è tra autorità in parallelo, che si mettono insieme, e ognuna porta il suo contributo. Questa non è comunione. Mai potrà dirsi comunione. Manca l’ontologia gerarchica propria delle autorità. Sempre l’autorità inferiore è sottoposta all’autorità superiore. E tutte sono sottoposte a Cristo Gesù e allo Spirito Santo e tutte al Padre celeste. Il Padre celeste è l’Autorità eterna, divina, soprannaturale, universale, immortale, assoluta, dalla quale ogni autorità nei cieli e sulla terra ha inizio per partecipazione, ma sempre si tratta di autorità limitata.</w:t>
      </w:r>
    </w:p>
    <w:p w14:paraId="378995AD"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È limitata perché sempre soggetta alla mozione dello Spirito Santo e alla sua conduzione. Per ogni autorità partecipata saremo chiamati in giudizio, sia per abuso, sia per omissione, sia per ogni altro esercizio difettoso. Non c’è missione evangelizzatrice se non si rispettano le due ontologie: l’ontologia propria della comunione e l’ontologia di ogni singola autorità. Una missione non vissuta secondo la sua verità di origine, è vana. È vana perché non produce alcun frutto di vita eterna. Senza la verità di origine siamo tralci tagliati dalla vite, rami divelti dagli alberi. Siamo buoni solo come legno da ardere nel fuoco eterno. Anche questa è verità.</w:t>
      </w:r>
    </w:p>
    <w:p w14:paraId="343FF1E1"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Nessuno potrà compiere la sua missione, se non porta a compimento la sua conformazione a Cristo Signore. Per questa conformazione è necessario l’Apostolo e il presbitero. Da essi promanano grazia e verità. Man mano che si cresce nella piena conformazione a Cristo Gesù, lo Spirito Santo agisce senza alcuna resistenza. Quando invece non si cresce in Cristo, sempre si oppone resistenza allo Spirito Santo. Oggi anche nella Chiesa ognuno reclama la sua </w:t>
      </w:r>
      <w:r w:rsidRPr="004453C6">
        <w:rPr>
          <w:rFonts w:ascii="Arial" w:eastAsia="Times New Roman" w:hAnsi="Arial" w:cs="Times New Roman"/>
          <w:kern w:val="0"/>
          <w:sz w:val="24"/>
          <w:szCs w:val="24"/>
          <w:lang w:eastAsia="it-IT"/>
          <w14:ligatures w14:val="none"/>
        </w:rPr>
        <w:lastRenderedPageBreak/>
        <w:t>totale autonomia nel fare ciò che gli pare. Vogliamo essere tralci senza vite, rami senza alberi. Non matureremo alcun frutto di vita eterna, né per noi, né per altri. Sarebbe sufficiente osservare la nostra storia, vedere il precipizio nel quale siamo caduti con la nostra pretesa, falsa, illusoria autonomia, per convincerci che le regole divine mai potranno essere disattese.</w:t>
      </w:r>
    </w:p>
    <w:p w14:paraId="142F0B0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p>
    <w:p w14:paraId="6BC6A730"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7" w:name="_Toc227098882"/>
      <w:r w:rsidRPr="004453C6">
        <w:rPr>
          <w:rFonts w:ascii="Arial" w:eastAsia="Times New Roman" w:hAnsi="Arial" w:cs="Arial"/>
          <w:b/>
          <w:color w:val="000000" w:themeColor="text1"/>
          <w:sz w:val="28"/>
          <w:szCs w:val="28"/>
          <w:lang w:eastAsia="it-IT"/>
        </w:rPr>
        <w:t>Quarta riflessone: La nostra origine è Cristo.</w:t>
      </w:r>
      <w:bookmarkEnd w:id="57"/>
      <w:r w:rsidRPr="004453C6">
        <w:rPr>
          <w:rFonts w:ascii="Arial" w:eastAsia="Times New Roman" w:hAnsi="Arial" w:cs="Arial"/>
          <w:b/>
          <w:color w:val="000000" w:themeColor="text1"/>
          <w:sz w:val="28"/>
          <w:szCs w:val="28"/>
          <w:lang w:eastAsia="it-IT"/>
        </w:rPr>
        <w:t xml:space="preserve"> </w:t>
      </w:r>
    </w:p>
    <w:p w14:paraId="3F08DD9D"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Qual è la missione dell’apostolo e del presbitero come anche di ogni membro del corpo di Cristo, che vivono sia l’ontologia della comunione gerarchica nella verità, nell’amore, nella giustizia, nell’autorità? È quella di tenerci uniti, legati con legami di grazia, verità, Spirito Santo a Cristo Signore e per questo apostolo e presbitero sono chiamati non solo a farci discepoli, a battezzarci, a immergerci negli altri sacramenti. Devono anche insegnarci come concretamente, in ogni momento storico, il Vangelo va vissuto. Essi dovranno essere modelli insuperabili di obbedienza a Cristo, esempi perfetti di vita pienamente evangelica.</w:t>
      </w:r>
    </w:p>
    <w:p w14:paraId="522AAF91"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Essi devono mostrarci come si vive in Cristo, per Cristo, con Cristo, obbedienti alla Parola sotto piena mozione dello Spirito Santo. Tutto si attinge dall’apostolo e dal presbitero, anche come si vive la Parola. Se oggi Cristo non è più origine per molti discepoli del Signore, il motivo, la causa è da trovare nella poca vita evangelica. Il Vangelo non si insegna, dicendolo soltanto. Lo si insegna dicendolo e facendolo, mostrandolo. Lo si fa e lo si mostra attraverso le nostre opere. Vedano le vostre opere buone e glorifichino il Padre vostro celeste. Dire e vedere, annunziare e mostrare, annunziare e fare devono essere una cosa sola, mai due cose.</w:t>
      </w:r>
    </w:p>
    <w:p w14:paraId="4A9E3E38"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Ogni discepolo deve sapere che la sua origine è Cristo Gesù. È origine non solo agli inizi, ma sempre, senza interruzione, in continuità. Gesù è l’Alfa e l’Omega. Da Lui si inizia, in Lui si continua. Per Lui si finisce. Per questo è necessario l’indissolubile legame con l’apostolo e il presbitero. Siamo legati a Cristo se ci leghiamo in modo indissolubile all’apostolo e al presbitero. Legame che mai potrà essere sciolto. La storia ci attesta che quanti hanno distrutto questo legame e si sono costituiti in autonomia, essi non hanno portato a compimento la loro nuova natura, nuova creatura, nuovo essere, nuova vita, ma non hanno neppure aiutato nessun altro a realizzarsi come nuova vita. </w:t>
      </w:r>
    </w:p>
    <w:p w14:paraId="33C5BD71"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La vera santità nasce solo dove vi è il legame con l’apostolo nella sua pienezza di verità. E la pienezza risiede nella Chiesa una, santa, cattolica, apostolica. Cristo Gesù e l’apostolo: un solo legame. </w:t>
      </w:r>
      <w:r w:rsidRPr="004453C6">
        <w:rPr>
          <w:rFonts w:ascii="Arial" w:eastAsia="Times New Roman" w:hAnsi="Arial" w:cs="Times New Roman"/>
          <w:spacing w:val="-2"/>
          <w:kern w:val="0"/>
          <w:sz w:val="24"/>
          <w:szCs w:val="24"/>
          <w:lang w:eastAsia="it-IT"/>
          <w14:ligatures w14:val="none"/>
        </w:rPr>
        <w:t xml:space="preserve">Apostolo e presbitero: un solo legame. Apostolo, presbitero, fedeli laici: un solo legame. </w:t>
      </w:r>
      <w:r w:rsidRPr="004453C6">
        <w:rPr>
          <w:rFonts w:ascii="Arial" w:eastAsia="Times New Roman" w:hAnsi="Arial" w:cs="Times New Roman"/>
          <w:kern w:val="0"/>
          <w:sz w:val="24"/>
          <w:szCs w:val="24"/>
          <w:lang w:eastAsia="it-IT"/>
          <w14:ligatures w14:val="none"/>
        </w:rPr>
        <w:t>Chi è legato con il presbitero è legato con l’apostolo è legato con Cristo. Verità eterna. Urge prendere coscienza di questa verità. Senza questa legame non c’è pienezza di compimento e la nova creatura, la nuova natura, rimangono come un aborto. Sono state concepite, ma non portate alla luce.</w:t>
      </w:r>
    </w:p>
    <w:p w14:paraId="44015C63"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lastRenderedPageBreak/>
        <w:t>La nostra fede in Cristo Gesù oggi è colpita dalla lebbra del dissolvimento di ogni legame secondo l’ontologia della comunione nella verità, nella carità, nell’autorità. È una lebbra assai contagiosa. Sta infettando molti. È necessario che non il profeta, ma il Signore stesso venga e ci immerga nel suo Santo Spirito, ci purifichi da questa malattia e risani la nostra pelle cristiana facendola divenire bianca come quella di un bambino. Chi ancora non si è lasciato infettare da questa lebbra, deve porre ogni giorno infinita attenzione perché rimanga la sua fede integra e pura. Per questo occorre che resti immerso nelle purissime acque del Vangelo.</w:t>
      </w:r>
    </w:p>
    <w:p w14:paraId="03420E9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È obbligo per ogni discepolo di Gesù sapere cosa è stato lui fatto dallo Spirito Santo, in Cristo, nel corpo della Chiesa, ma anche cosa è stato fatto dallo Spirito Santo, nel corpo della Chiesa, in Cristo, ogni altra persona. Nella Chiesa, nel corpo di Cristo, si vive riconoscendo ognuno la sua verità, la sua autorità, il suo carisma, il suo ministero, ma anche riconoscendo la verità, l’autorità, il carisma, il ministero di ogni altra persona che forma la Chiesa. Ecco perché nella Chiesa non si cammina per simpatie e antipatie. Neanche si cammina per amicizie o per altri gusti personali. Nella Chiesa si cammina per obbedienza e l’obbedienza è alla verità, all’autorità, al ministero degli altri. Se questa legge del corpo di Cristo viene disattesa, è la confusione, il caos, il disastro spirituale. Si cade presto nell’usurpazione di ministeri, di verità, di autorità che a noi non è lecito esercitare. Non sono stati dati a noi.</w:t>
      </w:r>
    </w:p>
    <w:p w14:paraId="1837964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7</w:t>
      </w:r>
      <w:r w:rsidRPr="004453C6">
        <w:rPr>
          <w:rFonts w:ascii="Arial" w:eastAsia="Times New Roman" w:hAnsi="Arial" w:cs="Times New Roman"/>
          <w:b/>
          <w:kern w:val="0"/>
          <w:sz w:val="24"/>
          <w:szCs w:val="20"/>
          <w:lang w:eastAsia="it-IT"/>
          <w14:ligatures w14:val="none"/>
        </w:rPr>
        <w:t>Anzi, visto che a me era stato affidato il Vangelo per i non circoncisi, come a Pietro quello per i circoncisi –</w:t>
      </w:r>
    </w:p>
    <w:p w14:paraId="278CAAD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dice qual è il ministero a lui affidato dal Signore. </w:t>
      </w:r>
      <w:r w:rsidRPr="004453C6">
        <w:rPr>
          <w:rFonts w:ascii="Arial" w:eastAsia="Times New Roman" w:hAnsi="Arial" w:cs="Times New Roman"/>
          <w:i/>
          <w:iCs/>
          <w:kern w:val="0"/>
          <w:sz w:val="24"/>
          <w:szCs w:val="20"/>
          <w:lang w:eastAsia="it-IT"/>
          <w14:ligatures w14:val="none"/>
        </w:rPr>
        <w:t>Anzi, visto che a me era stato affidato il Vangelo per i non circoncisi, come a Pietro quello per i circoncisi</w:t>
      </w:r>
      <w:r w:rsidRPr="004453C6">
        <w:rPr>
          <w:rFonts w:ascii="Arial" w:eastAsia="Times New Roman" w:hAnsi="Arial" w:cs="Times New Roman"/>
          <w:kern w:val="0"/>
          <w:sz w:val="24"/>
          <w:szCs w:val="20"/>
          <w:lang w:eastAsia="it-IT"/>
          <w14:ligatures w14:val="none"/>
        </w:rPr>
        <w:t xml:space="preserve">… Paolo ha una grande responsabilità verso i non circoncisi. </w:t>
      </w:r>
      <w:r w:rsidRPr="004453C6">
        <w:rPr>
          <w:rFonts w:ascii="Arial" w:eastAsia="Times New Roman" w:hAnsi="Arial" w:cs="Times New Roman"/>
          <w:spacing w:val="-4"/>
          <w:kern w:val="0"/>
          <w:sz w:val="24"/>
          <w:szCs w:val="20"/>
          <w:lang w:eastAsia="it-IT"/>
          <w14:ligatures w14:val="none"/>
        </w:rPr>
        <w:t xml:space="preserve">A lui non sono stati affidati solo i non circoncisi, è stata data anche la legge da osservare verso di loro. Qual è questa legge o questa norma divina? Questa legge </w:t>
      </w:r>
      <w:r w:rsidRPr="004453C6">
        <w:rPr>
          <w:rFonts w:ascii="Arial" w:eastAsia="Times New Roman" w:hAnsi="Arial" w:cs="Times New Roman"/>
          <w:spacing w:val="-2"/>
          <w:kern w:val="0"/>
          <w:sz w:val="24"/>
          <w:szCs w:val="20"/>
          <w:lang w:eastAsia="it-IT"/>
          <w14:ligatures w14:val="none"/>
        </w:rPr>
        <w:t>vuole che è la fede in Cristo la via per ottenere la salvezza e non la circoncisione</w:t>
      </w:r>
      <w:r w:rsidRPr="004453C6">
        <w:rPr>
          <w:rFonts w:ascii="Arial" w:eastAsia="Times New Roman" w:hAnsi="Arial" w:cs="Times New Roman"/>
          <w:kern w:val="0"/>
          <w:sz w:val="24"/>
          <w:szCs w:val="20"/>
          <w:lang w:eastAsia="it-IT"/>
          <w14:ligatures w14:val="none"/>
        </w:rPr>
        <w:t>. Per i pagani o i non circoncisi la circoncisione non è via della fede. Se non è la via della fede, nessuno dovrà sottoporsi a questo rito. Il pagano non circonciso resta nella sua non circoncisione. Si salva per la fede in Cristo Signore. Pietro però è responsabile dei circoncisi, dei figli di Abramo. Saprà lui quale legge applicare, dal momento che il Signore ha stabilito che fosse lui il ministro dei circoncisi. Ogni ministero si esercita con leggi specifiche da osservare.</w:t>
      </w:r>
    </w:p>
    <w:p w14:paraId="5A83A9F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8</w:t>
      </w:r>
      <w:r w:rsidRPr="004453C6">
        <w:rPr>
          <w:rFonts w:ascii="Arial" w:eastAsia="Times New Roman" w:hAnsi="Arial" w:cs="Times New Roman"/>
          <w:b/>
          <w:kern w:val="0"/>
          <w:sz w:val="24"/>
          <w:szCs w:val="20"/>
          <w:lang w:eastAsia="it-IT"/>
          <w14:ligatures w14:val="none"/>
        </w:rPr>
        <w:t>poiché colui che aveva agito in Pietro per farne un apostolo dei circoncisi aveva agito anche in me per le genti –</w:t>
      </w:r>
    </w:p>
    <w:p w14:paraId="081B4B3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alza ancora l’asticella della verità. </w:t>
      </w:r>
      <w:r w:rsidRPr="004453C6">
        <w:rPr>
          <w:rFonts w:ascii="Arial" w:eastAsia="Times New Roman" w:hAnsi="Arial" w:cs="Times New Roman"/>
          <w:i/>
          <w:iCs/>
          <w:kern w:val="0"/>
          <w:sz w:val="24"/>
          <w:szCs w:val="20"/>
          <w:lang w:eastAsia="it-IT"/>
          <w14:ligatures w14:val="none"/>
        </w:rPr>
        <w:t>Poiché colui che aveva agito in Pietro per farne un apostolo dei circoncisi aveva agito anche in me per le genti</w:t>
      </w:r>
      <w:r w:rsidRPr="004453C6">
        <w:rPr>
          <w:rFonts w:ascii="Arial" w:eastAsia="Times New Roman" w:hAnsi="Arial" w:cs="Times New Roman"/>
          <w:kern w:val="0"/>
          <w:sz w:val="24"/>
          <w:szCs w:val="20"/>
          <w:lang w:eastAsia="it-IT"/>
          <w14:ligatures w14:val="none"/>
        </w:rPr>
        <w:t xml:space="preserve">… Se Pietro è mosso dallo Spirito Santo, anche Paolo lo è. Se Pietro ha obbedito e obbedisce allo Spirito di Dio, anche Paolo ha obbedito e obbedisce allo Spirito di Dio. L’obbedienza è alla rivelazione, al ministero, alle leggi date per vivere secondo divina volontà il ministero ricevuto. Se Pietro ha agito e agisce per grazia, anche Paolo ha agito e agisce per grazia. Se uno riconosce la grazia di </w:t>
      </w:r>
      <w:r w:rsidRPr="004453C6">
        <w:rPr>
          <w:rFonts w:ascii="Arial" w:eastAsia="Times New Roman" w:hAnsi="Arial" w:cs="Times New Roman"/>
          <w:kern w:val="0"/>
          <w:sz w:val="24"/>
          <w:szCs w:val="20"/>
          <w:lang w:eastAsia="it-IT"/>
          <w14:ligatures w14:val="none"/>
        </w:rPr>
        <w:lastRenderedPageBreak/>
        <w:t>Dio per la sua persona deve anche riconoscere la grazia di Dio per ogni altra persona. Nessuno può pretendere di essere conosciuto o riconosciuto senza che lui conosca o riconosca. Chi vuole essere conosciuto o riconosciuto è obbligato a conoscere o a riconoscere ogni altra persona del corpo di Cristo. Se la comunità riconosce o conosce che Pietro lavora per i circoncisi, la comunità deve anche conoscere o riconoscere che Paolo lavora per i non circoncisi. Il ministero è stato affidato all’uno e all’altro dallo Spirito Santo.</w:t>
      </w:r>
    </w:p>
    <w:p w14:paraId="1A21F79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9</w:t>
      </w:r>
      <w:r w:rsidRPr="004453C6">
        <w:rPr>
          <w:rFonts w:ascii="Arial" w:eastAsia="Times New Roman" w:hAnsi="Arial" w:cs="Times New Roman"/>
          <w:b/>
          <w:kern w:val="0"/>
          <w:sz w:val="24"/>
          <w:szCs w:val="20"/>
          <w:lang w:eastAsia="it-IT"/>
          <w14:ligatures w14:val="none"/>
        </w:rPr>
        <w:t>e riconoscendo la grazia a me data, Giacomo, Cefa e Giovanni, ritenuti le colonne, diedero a me e a Bàrnaba la destra in segno di comunione, perché noi andassimo tra le genti e loro tra i circoncisi.</w:t>
      </w:r>
    </w:p>
    <w:p w14:paraId="2425326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è riconosciuto nella sua grazia. </w:t>
      </w:r>
      <w:r w:rsidRPr="004453C6">
        <w:rPr>
          <w:rFonts w:ascii="Arial" w:eastAsia="Times New Roman" w:hAnsi="Arial" w:cs="Times New Roman"/>
          <w:i/>
          <w:iCs/>
          <w:kern w:val="0"/>
          <w:sz w:val="24"/>
          <w:szCs w:val="20"/>
          <w:lang w:eastAsia="it-IT"/>
          <w14:ligatures w14:val="none"/>
        </w:rPr>
        <w:t>E riconoscendo la grazia a me data, Giacomo, Cefa e Giovanni, ritenuti le colonne, diedero a me e a Bàrnaba la destra in segno di comunione</w:t>
      </w:r>
      <w:r w:rsidRPr="004453C6">
        <w:rPr>
          <w:rFonts w:ascii="Arial" w:eastAsia="Times New Roman" w:hAnsi="Arial" w:cs="Times New Roman"/>
          <w:kern w:val="0"/>
          <w:sz w:val="24"/>
          <w:szCs w:val="20"/>
          <w:lang w:eastAsia="it-IT"/>
          <w14:ligatures w14:val="none"/>
        </w:rPr>
        <w:t xml:space="preserve">. La comunione è nella grazia e nella verità. Siamo nello stesso Vangelo, nella stessa fede, nella stessa verità, nello stesso Dio e Padre, nello stesso Cristo, nello stesso Spirito Santo, nella stessa Chiesa. Nulla ci separa, nulla ci divide, nulla ci pone in contrasto. Cosa è differente? La missione. Perché è differente? Perché sono differenti gli uomini alla quale essa è diretta. La destra è data in segno di comunione, </w:t>
      </w:r>
      <w:r w:rsidRPr="004453C6">
        <w:rPr>
          <w:rFonts w:ascii="Arial" w:eastAsia="Times New Roman" w:hAnsi="Arial" w:cs="Times New Roman"/>
          <w:i/>
          <w:iCs/>
          <w:kern w:val="0"/>
          <w:sz w:val="24"/>
          <w:szCs w:val="20"/>
          <w:lang w:eastAsia="it-IT"/>
          <w14:ligatures w14:val="none"/>
        </w:rPr>
        <w:t>perché noi andassimo tra le genti e loro tra i circoncisi</w:t>
      </w:r>
      <w:r w:rsidRPr="004453C6">
        <w:rPr>
          <w:rFonts w:ascii="Arial" w:eastAsia="Times New Roman" w:hAnsi="Arial" w:cs="Times New Roman"/>
          <w:kern w:val="0"/>
          <w:sz w:val="24"/>
          <w:szCs w:val="20"/>
          <w:lang w:eastAsia="it-IT"/>
          <w14:ligatures w14:val="none"/>
        </w:rPr>
        <w:t xml:space="preserve">. Paolo e Bàrnaba possono ora annunciare il Vangelo e seguire la loro via del non passaggio attraverso la circoncisione. La salvezza è data dalla fede in Cristo Gesù. Nessuno ora può dire che nella comunità vi siano due vie. La via è una sola perché la salvezza è Cristo e si diviene corpo di Cristo per la fede in Cristo, che è sempre fede nel Vangelo di Cristo. La circoncisione ormai non conta più nulla. Anche se la si riceve, essa non ha valore di salvezza. Per chi vuole essere circonciso, essa è solamente vuota ritualità. Ormai tutto è Cristo e tutto si compie per la fede in Lui, fede nella sua Parola, fede nella sua Chiesa. Alla fede sempre obbligatoriamente va connesso il Battesimo (Cfr. Mc 16.15-20; </w:t>
      </w:r>
      <w:r w:rsidRPr="004453C6">
        <w:rPr>
          <w:rFonts w:ascii="Arial" w:eastAsia="Times New Roman" w:hAnsi="Arial" w:cs="Times New Roman"/>
          <w:i/>
          <w:iCs/>
          <w:kern w:val="0"/>
          <w:sz w:val="24"/>
          <w:szCs w:val="24"/>
          <w:lang w:eastAsia="it-IT"/>
          <w14:ligatures w14:val="none"/>
        </w:rPr>
        <w:t xml:space="preserve">Gv 3,1-21). </w:t>
      </w:r>
      <w:r w:rsidRPr="004453C6">
        <w:rPr>
          <w:rFonts w:ascii="Arial" w:eastAsia="Times New Roman" w:hAnsi="Arial" w:cs="Times New Roman"/>
          <w:kern w:val="0"/>
          <w:sz w:val="24"/>
          <w:szCs w:val="20"/>
          <w:lang w:eastAsia="it-IT"/>
          <w14:ligatures w14:val="none"/>
        </w:rPr>
        <w:t xml:space="preserve">La Parola del Signore è più luminosa della luce del sole. Predicazione del Vangelo, fare discepoli, battezzare, insegnare come si vive il Vangelo sono un solo comando. Il battesimo è essenza del comando, non cosa periferica. </w:t>
      </w:r>
    </w:p>
    <w:p w14:paraId="420C6B1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10</w:t>
      </w:r>
      <w:r w:rsidRPr="004453C6">
        <w:rPr>
          <w:rFonts w:ascii="Arial" w:eastAsia="Times New Roman" w:hAnsi="Arial" w:cs="Times New Roman"/>
          <w:b/>
          <w:kern w:val="0"/>
          <w:sz w:val="24"/>
          <w:szCs w:val="20"/>
          <w:lang w:eastAsia="it-IT"/>
          <w14:ligatures w14:val="none"/>
        </w:rPr>
        <w:t>Ci pregarono soltanto di ricordarci dei poveri, ed è quello che mi sono preoccupato di fare.</w:t>
      </w:r>
    </w:p>
    <w:p w14:paraId="717650D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Sulla dottrina e sulla missione non c’è alcuna differenza. La verità è una. Non sono due verità. Bisogna però sempre insegnare come si vive il Vangelo. Pietro, Giovanni e Giacomo indicano a Paolo e Bàrnaba una via speciale. </w:t>
      </w:r>
      <w:r w:rsidRPr="004453C6">
        <w:rPr>
          <w:rFonts w:ascii="Arial" w:eastAsia="Times New Roman" w:hAnsi="Arial" w:cs="Times New Roman"/>
          <w:i/>
          <w:iCs/>
          <w:kern w:val="0"/>
          <w:sz w:val="24"/>
          <w:szCs w:val="20"/>
          <w:lang w:eastAsia="it-IT"/>
          <w14:ligatures w14:val="none"/>
        </w:rPr>
        <w:t>Ci pregarono soltanto di ricordarci dei poveri, ed è quello che mi sono preoccupato di fare</w:t>
      </w:r>
      <w:r w:rsidRPr="004453C6">
        <w:rPr>
          <w:rFonts w:ascii="Arial" w:eastAsia="Times New Roman" w:hAnsi="Arial" w:cs="Times New Roman"/>
          <w:kern w:val="0"/>
          <w:sz w:val="24"/>
          <w:szCs w:val="20"/>
          <w:lang w:eastAsia="it-IT"/>
          <w14:ligatures w14:val="none"/>
        </w:rPr>
        <w:t xml:space="preserve">. Dalla Seconda Lettera ai Corinzi sappiamo che in favore della Chiesa di Gerusalemme Paolo ha indetto una colletta tra le Chiese. Ma c’è un modo tutto evangelico di ricordarsi dei poveri: annunciare il Vangelo secondo purissima verità. Insegnare ad ogni uomo come si vive il Vangelo. Questo ha fatto Il Signore nell’Antico Testamento. Questo ha fatto Gesù (Cfr. </w:t>
      </w:r>
      <w:r w:rsidRPr="004453C6">
        <w:rPr>
          <w:rFonts w:ascii="Arial" w:eastAsia="Times New Roman" w:hAnsi="Arial" w:cs="Times New Roman"/>
          <w:i/>
          <w:iCs/>
          <w:kern w:val="0"/>
          <w:sz w:val="24"/>
          <w:szCs w:val="24"/>
          <w:lang w:eastAsia="it-IT"/>
          <w14:ligatures w14:val="none"/>
        </w:rPr>
        <w:t xml:space="preserve">Lev 19,1-3; Mt 5,38-6,34; Gc 2,1-2; Gc 4,1-56). </w:t>
      </w:r>
      <w:r w:rsidRPr="004453C6">
        <w:rPr>
          <w:rFonts w:ascii="Arial" w:eastAsia="Times New Roman" w:hAnsi="Arial" w:cs="Times New Roman"/>
          <w:kern w:val="0"/>
          <w:sz w:val="24"/>
          <w:szCs w:val="20"/>
          <w:lang w:eastAsia="it-IT"/>
          <w14:ligatures w14:val="none"/>
        </w:rPr>
        <w:t xml:space="preserve">Insegnare come si osserva il Vangelo è insegnare a vivere le due virtù: della giustizia prima e della carità dopo. Prima però viene la giustizia. Poi la carità. Il Vangelo è giustizia prima e dopo carità. Non c’è carità senza giustizia. </w:t>
      </w:r>
      <w:r w:rsidRPr="004453C6">
        <w:rPr>
          <w:rFonts w:ascii="Arial" w:eastAsia="Times New Roman" w:hAnsi="Arial" w:cs="Times New Roman"/>
          <w:spacing w:val="-2"/>
          <w:kern w:val="0"/>
          <w:sz w:val="24"/>
          <w:szCs w:val="20"/>
          <w:lang w:eastAsia="it-IT"/>
          <w14:ligatures w14:val="none"/>
        </w:rPr>
        <w:t xml:space="preserve">Quando si annuncia il Vangelo in ogni sua Parola, si vive in ogni sua </w:t>
      </w:r>
      <w:r w:rsidRPr="004453C6">
        <w:rPr>
          <w:rFonts w:ascii="Arial" w:eastAsia="Times New Roman" w:hAnsi="Arial" w:cs="Times New Roman"/>
          <w:spacing w:val="-2"/>
          <w:kern w:val="0"/>
          <w:sz w:val="24"/>
          <w:szCs w:val="20"/>
          <w:lang w:eastAsia="it-IT"/>
          <w14:ligatures w14:val="none"/>
        </w:rPr>
        <w:lastRenderedPageBreak/>
        <w:t>Parola, s’insegna a viverlo in ogni sua Parola, per entrare noi nel regno eterno del Padre, sempre ci si preoccupa dei poveri. Il cristiano non sfrutta il povero né lo deruba</w:t>
      </w:r>
      <w:r w:rsidRPr="004453C6">
        <w:rPr>
          <w:rFonts w:ascii="Arial" w:eastAsia="Times New Roman" w:hAnsi="Arial" w:cs="Times New Roman"/>
          <w:kern w:val="0"/>
          <w:sz w:val="24"/>
          <w:szCs w:val="20"/>
          <w:lang w:eastAsia="it-IT"/>
          <w14:ligatures w14:val="none"/>
        </w:rPr>
        <w:t>. Il discepolo di Gesù sempre dona in elemosina quanto gli supera. Lo dona in elemosina per avere oggi la chiave con la quale domani aprire il regno dei cieli. Oggi non si crede nel Vangelo si pensa che le porte siano aperte. È stoltezza.</w:t>
      </w:r>
    </w:p>
    <w:p w14:paraId="6308140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47F46AB7"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8" w:name="_Toc227098883"/>
      <w:r w:rsidRPr="004453C6">
        <w:rPr>
          <w:rFonts w:ascii="Arial" w:eastAsia="Times New Roman" w:hAnsi="Arial" w:cs="Arial"/>
          <w:b/>
          <w:color w:val="000000" w:themeColor="text1"/>
          <w:sz w:val="28"/>
          <w:szCs w:val="28"/>
          <w:lang w:eastAsia="it-IT"/>
        </w:rPr>
        <w:t>Pietro e Paolo ad Antiochia</w:t>
      </w:r>
      <w:bookmarkEnd w:id="58"/>
    </w:p>
    <w:p w14:paraId="06AECE1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11</w:t>
      </w:r>
      <w:r w:rsidRPr="004453C6">
        <w:rPr>
          <w:rFonts w:ascii="Arial" w:eastAsia="Times New Roman" w:hAnsi="Arial" w:cs="Times New Roman"/>
          <w:b/>
          <w:kern w:val="0"/>
          <w:sz w:val="24"/>
          <w:szCs w:val="20"/>
          <w:lang w:eastAsia="it-IT"/>
          <w14:ligatures w14:val="none"/>
        </w:rPr>
        <w:t>Ma quando Cefa venne ad Antiòchia, mi opposi a lui a viso aperto perché aveva torto.</w:t>
      </w:r>
    </w:p>
    <w:p w14:paraId="7B25198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È questa una notizia che troviamo solo in questa Lettera. </w:t>
      </w:r>
      <w:r w:rsidRPr="004453C6">
        <w:rPr>
          <w:rFonts w:ascii="Arial" w:eastAsia="Times New Roman" w:hAnsi="Arial" w:cs="Times New Roman"/>
          <w:i/>
          <w:iCs/>
          <w:kern w:val="0"/>
          <w:sz w:val="24"/>
          <w:szCs w:val="20"/>
          <w:lang w:eastAsia="it-IT"/>
          <w14:ligatures w14:val="none"/>
        </w:rPr>
        <w:t>Ma quando Cefa venne ad Antiòchia, mi opposi a lui a viso aperto, perché aveva torto</w:t>
      </w:r>
      <w:r w:rsidRPr="004453C6">
        <w:rPr>
          <w:rFonts w:ascii="Arial" w:eastAsia="Times New Roman" w:hAnsi="Arial" w:cs="Times New Roman"/>
          <w:kern w:val="0"/>
          <w:sz w:val="24"/>
          <w:szCs w:val="20"/>
          <w:lang w:eastAsia="it-IT"/>
          <w14:ligatures w14:val="none"/>
        </w:rPr>
        <w:t xml:space="preserve">. Ci sono due tipi di torto: un torto dogmatico e un torto comportamentale. Sappiamo che tra Cefa e Paolo non vi è alcuna divergenza sulla dottrina, sulla verità, sul dogma. Di conseguenza non può che trattarsi di un torto nel comportamento, nelle azioni. A questo comportamento Paolo si oppone. Vi si oppone con tutta la potenza e fortezza di Spirito Santo che muove il suo cuore. Per questo è detto che si è opposto a viso aperto. Lo ha ripreso con parole chiare, denunciando qual era il suo torto nel comportamento. </w:t>
      </w:r>
    </w:p>
    <w:p w14:paraId="595038D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12</w:t>
      </w:r>
      <w:r w:rsidRPr="004453C6">
        <w:rPr>
          <w:rFonts w:ascii="Arial" w:eastAsia="Times New Roman" w:hAnsi="Arial" w:cs="Times New Roman"/>
          <w:b/>
          <w:kern w:val="0"/>
          <w:sz w:val="24"/>
          <w:szCs w:val="20"/>
          <w:lang w:eastAsia="it-IT"/>
          <w14:ligatures w14:val="none"/>
        </w:rPr>
        <w:t>Infatti, prima che giungessero alcuni da parte di Giacomo, egli prendeva cibo insieme ai pagani; ma, dopo la loro venuta, cominciò a evitarli e a tenersi in disparte, per timore dei circoncisi.</w:t>
      </w:r>
    </w:p>
    <w:p w14:paraId="75A154F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Ecco in cosa consiste il torto di Cefa</w:t>
      </w:r>
      <w:r w:rsidRPr="004453C6">
        <w:rPr>
          <w:rFonts w:ascii="Arial" w:eastAsia="Times New Roman" w:hAnsi="Arial" w:cs="Times New Roman"/>
          <w:i/>
          <w:iCs/>
          <w:kern w:val="0"/>
          <w:sz w:val="24"/>
          <w:szCs w:val="20"/>
          <w:lang w:eastAsia="it-IT"/>
          <w14:ligatures w14:val="none"/>
        </w:rPr>
        <w:t>. Infatti, prima che giungessero alcuni da parte di Giacomo, egli prendeva cibo insieme ai pagani; ma, dopo la loro venuta, cominciò a evitarli e a tenersi in disparte, per timore dei circoncisi</w:t>
      </w:r>
      <w:r w:rsidRPr="004453C6">
        <w:rPr>
          <w:rFonts w:ascii="Arial" w:eastAsia="Times New Roman" w:hAnsi="Arial" w:cs="Times New Roman"/>
          <w:kern w:val="0"/>
          <w:sz w:val="24"/>
          <w:szCs w:val="20"/>
          <w:lang w:eastAsia="it-IT"/>
          <w14:ligatures w14:val="none"/>
        </w:rPr>
        <w:t>. È un comportamento non santo, non corretto, non evangelico. Prima, frequentando i pagani, Pietro ha vissuto in purezza di verità il Vangelo di Cristo Signore. Lui e i pagani sono un solo corpo, non sono un corpo diverso. Sono il solo corpo di Cristo e si nutre dello stesso corpo di Cristo. Quando vengono ad Antiòchia alcun Giudei, allora per timore Pietro si allontana dai pagani e sta lontano da essi. Questo comportamento è contro la verità. È contro il corpo di Cristo. È anche contro l’Eucaristia. È come se vi fossero due corpi: il corpo di Cristo dei pagani e il corpo di Cristo dei Giudei. Prima però Cefa si era unito ai pagani. Poi si è allontanato per timore dei Giudei. Il Vangelo si vive perché è Parola di Gesù. Non si può vivere il Vangelo e temere gli uomini. Solo Cristo Gesù va temuto. La verità è verità sempre. La verità va vissuta sempre. Introdurre il timore degli uomini mai si potrà.</w:t>
      </w:r>
    </w:p>
    <w:p w14:paraId="49455EC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13</w:t>
      </w:r>
      <w:r w:rsidRPr="004453C6">
        <w:rPr>
          <w:rFonts w:ascii="Arial" w:eastAsia="Times New Roman" w:hAnsi="Arial" w:cs="Times New Roman"/>
          <w:b/>
          <w:kern w:val="0"/>
          <w:sz w:val="24"/>
          <w:szCs w:val="20"/>
          <w:lang w:eastAsia="it-IT"/>
          <w14:ligatures w14:val="none"/>
        </w:rPr>
        <w:t>E anche gli altri Giudei lo imitarono nella simulazione, tanto che pure Bàrnaba si lasciò attirare nella loro ipocrisia.</w:t>
      </w:r>
    </w:p>
    <w:p w14:paraId="055294A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il danno che produce il non evangelico comportamento di Cefa. </w:t>
      </w:r>
      <w:r w:rsidRPr="004453C6">
        <w:rPr>
          <w:rFonts w:ascii="Arial" w:eastAsia="Times New Roman" w:hAnsi="Arial" w:cs="Times New Roman"/>
          <w:i/>
          <w:iCs/>
          <w:kern w:val="0"/>
          <w:sz w:val="24"/>
          <w:szCs w:val="20"/>
          <w:lang w:eastAsia="it-IT"/>
          <w14:ligatures w14:val="none"/>
        </w:rPr>
        <w:t xml:space="preserve">E anche gli altri Giudei lo imitarono nella simulazione, tanto che pure Bàrnaba si lasciò </w:t>
      </w:r>
      <w:r w:rsidRPr="004453C6">
        <w:rPr>
          <w:rFonts w:ascii="Arial" w:eastAsia="Times New Roman" w:hAnsi="Arial" w:cs="Times New Roman"/>
          <w:i/>
          <w:iCs/>
          <w:kern w:val="0"/>
          <w:sz w:val="24"/>
          <w:szCs w:val="20"/>
          <w:lang w:eastAsia="it-IT"/>
          <w14:ligatures w14:val="none"/>
        </w:rPr>
        <w:lastRenderedPageBreak/>
        <w:t>attirare nello loro ipocrisia</w:t>
      </w:r>
      <w:r w:rsidRPr="004453C6">
        <w:rPr>
          <w:rFonts w:ascii="Arial" w:eastAsia="Times New Roman" w:hAnsi="Arial" w:cs="Times New Roman"/>
          <w:kern w:val="0"/>
          <w:sz w:val="24"/>
          <w:szCs w:val="20"/>
          <w:lang w:eastAsia="it-IT"/>
          <w14:ligatures w14:val="none"/>
        </w:rPr>
        <w:t xml:space="preserve">. Un cattivo esempio può distruggere tutto il Vangelo. Paolo definisce il gesto di Pietro: ipocrisia. L’ipocrisia è menzogna, falsità, inganno. Si crede una cosa e se ne vive un’altra. Se tu, Pietro, credi nel solo corpo di Cristo, vivi da solo corpo di Cristo. I Giudei impareranno da te. Questa ipocrisia di Pietro ha prodotto gravi danni nella comunità. Cosa devono pensare i pagani? Che essi sono cristiani inferiori. Sono discepoli di seconda scelta. Sono cristiani da cui anche Pietro si allontana, si separa. Chi sta in alto deve porre ogni attenzione ad ogni gesto che compie. A volte basta un solo gesto non evangelico per distruggere la Chiesa di Dio. Oggi viviamo in un mondo di gesti eclatanti. Ma sono gesti secondo il Vangelo? Di certo non sono gesti secondo il Vangelo tutte quelle azioni e decisioni che non rispettano la verità di Cristo Gesù. Dire, ad esempio, che tutte le religioni vengono dalla divina volontà, non è certo una parola conforme al Vangelo. </w:t>
      </w:r>
    </w:p>
    <w:p w14:paraId="4C1D644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Ecco perché si deve prestare attenzione ad ogni gesto, decisione, atto che si pone nella storia. Anche trasformare la lavanda dei piedi del Giovedì Santo è atto carico di conseguenza evangeliche, ecclesiali, cristologiche, soteriologiche. Se Cristo mi serve, senza che io mi converta, anche domani mi servirà senza che io mi converta. Se Cristo mi accoglie rimanendo io nella mia religione che spesso è anche contro Cristo, perché contro la Chiesa, a che pro convertirmi? Sono gesti che vanno ponderati. Se io dico che il paradiso è dato a tutti indistintamente, senza alcuna conversione al Vangelo, non solo nego tutta la Rivelazione, nego anche tutta la missione evangelizzatrice della Chiesa. San Paolo non è un turiferario. La rovina di molti uomini sono quell’esercito di turiferari dai quali sono attorniati. I turiferari sono persone che cercano il proprio interesse e si venderebbero anche l’anima al diavolo per un utile personale. Paolo non cerca l’utile per la sua persona, ma per Cristo Gesù. Sapendo che il Vangelo di Cristo Signore è fortemente compromesso, interviene con tutta la sua energia, fortezza, potenza di parola nello Spirito Santo.</w:t>
      </w:r>
    </w:p>
    <w:p w14:paraId="1E9D6FB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14</w:t>
      </w:r>
      <w:r w:rsidRPr="004453C6">
        <w:rPr>
          <w:rFonts w:ascii="Arial" w:eastAsia="Times New Roman" w:hAnsi="Arial" w:cs="Times New Roman"/>
          <w:b/>
          <w:kern w:val="0"/>
          <w:sz w:val="24"/>
          <w:szCs w:val="20"/>
          <w:lang w:eastAsia="it-IT"/>
          <w14:ligatures w14:val="none"/>
        </w:rPr>
        <w:t>Ma quando vidi che non si comportavano rettamente secondo la verità del Vangelo, dissi a Cefa in presenza di tutti: «Se tu, che sei Giudeo, vivi come i pagani e non alla maniera dei Giudei, come puoi costringere i pagani a vivere alla maniera dei Giudei?».</w:t>
      </w:r>
    </w:p>
    <w:p w14:paraId="18D434A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 è uno solo che si è comportato da ipocrita. </w:t>
      </w:r>
      <w:r w:rsidRPr="004453C6">
        <w:rPr>
          <w:rFonts w:ascii="Arial" w:eastAsia="Times New Roman" w:hAnsi="Arial" w:cs="Times New Roman"/>
          <w:i/>
          <w:iCs/>
          <w:kern w:val="0"/>
          <w:sz w:val="24"/>
          <w:szCs w:val="20"/>
          <w:lang w:eastAsia="it-IT"/>
          <w14:ligatures w14:val="none"/>
        </w:rPr>
        <w:t>Ma molti. Ma quando vidi che non si comportavano rettamente secondo la verità del Vangelo, disse a Cefa in presenza di tutti</w:t>
      </w:r>
      <w:r w:rsidRPr="004453C6">
        <w:rPr>
          <w:rFonts w:ascii="Arial" w:eastAsia="Times New Roman" w:hAnsi="Arial" w:cs="Times New Roman"/>
          <w:kern w:val="0"/>
          <w:sz w:val="24"/>
          <w:szCs w:val="20"/>
          <w:lang w:eastAsia="it-IT"/>
          <w14:ligatures w14:val="none"/>
        </w:rPr>
        <w:t xml:space="preserve">. Lo scandalo era pubblico e pubblicamente andava ripreso. </w:t>
      </w:r>
      <w:r w:rsidRPr="004453C6">
        <w:rPr>
          <w:rFonts w:ascii="Arial" w:eastAsia="Times New Roman" w:hAnsi="Arial" w:cs="Times New Roman"/>
          <w:i/>
          <w:iCs/>
          <w:kern w:val="0"/>
          <w:sz w:val="24"/>
          <w:szCs w:val="20"/>
          <w:lang w:eastAsia="it-IT"/>
          <w14:ligatures w14:val="none"/>
        </w:rPr>
        <w:t>Se tu, che sei Giudeo, vivi come i pagani e non alla maniera dei Giudei, come puoi costringere i pagani a vivere alla maniera dei Giudei?</w:t>
      </w:r>
      <w:r w:rsidRPr="004453C6">
        <w:rPr>
          <w:rFonts w:ascii="Arial" w:eastAsia="Times New Roman" w:hAnsi="Arial" w:cs="Times New Roman"/>
          <w:kern w:val="0"/>
          <w:sz w:val="24"/>
          <w:szCs w:val="20"/>
          <w:lang w:eastAsia="it-IT"/>
          <w14:ligatures w14:val="none"/>
        </w:rPr>
        <w:t xml:space="preserve"> Tu, Cefa, da Giudeo hai vissuto alla maniera dei pagani. Non vi era nulla contro il Vangelo. Ti sei ritirato. E come se tu volessi che tutti i pagani vivano alla maniera dei Giudei. Non è questo il Vangelo di Gesù Signore. Il Vangelo è legge universale, unica per tutti. Ciò che Gesù ha abrogato, deve essere abrogato per l’eternità. Pietro avrebbe dovuto rimanere con i pagani e se qualche Giudeo gli avesse mosso qualche parola di biasimo o di correzione, avrebbe dovuto rispondere che lui non può dichiarare profano o impuro, ciò che il Signore ha purificato (Cfr. At 10,1-11,18). </w:t>
      </w:r>
      <w:r w:rsidRPr="004453C6">
        <w:rPr>
          <w:rFonts w:ascii="Arial" w:eastAsia="Times New Roman" w:hAnsi="Arial" w:cs="Times New Roman"/>
          <w:spacing w:val="-2"/>
          <w:kern w:val="0"/>
          <w:sz w:val="24"/>
          <w:szCs w:val="20"/>
          <w:lang w:eastAsia="it-IT"/>
          <w14:ligatures w14:val="none"/>
        </w:rPr>
        <w:t>Pietro era stato ammaestrato direttamente dal Signore. Anche dallo Spirito</w:t>
      </w:r>
      <w:r w:rsidRPr="004453C6">
        <w:rPr>
          <w:rFonts w:ascii="Arial" w:eastAsia="Times New Roman" w:hAnsi="Arial" w:cs="Times New Roman"/>
          <w:kern w:val="0"/>
          <w:sz w:val="24"/>
          <w:szCs w:val="20"/>
          <w:lang w:eastAsia="it-IT"/>
          <w14:ligatures w14:val="none"/>
        </w:rPr>
        <w:t xml:space="preserve"> Santo era stato ammaestrato nella casa di Cornelio. Lui stesso aveva dichiarato che il </w:t>
      </w:r>
      <w:r w:rsidRPr="004453C6">
        <w:rPr>
          <w:rFonts w:ascii="Arial" w:eastAsia="Times New Roman" w:hAnsi="Arial" w:cs="Times New Roman"/>
          <w:kern w:val="0"/>
          <w:sz w:val="24"/>
          <w:szCs w:val="20"/>
          <w:lang w:eastAsia="it-IT"/>
          <w14:ligatures w14:val="none"/>
        </w:rPr>
        <w:lastRenderedPageBreak/>
        <w:t>Signore non fa preferenze di persone. Perché allora questa caduta dalla verità? La risposta viene dallo Spirito Santo attraverso la correzione operata da Paolo. Lo Spirito ci sta insegnando che la sua Chiesa vive se la Chiesa aiuta la Chiesa, se l’apostolo aiuto l’apostolo, se il cristiano aiuta il cristiano. Se l’apostolo e il cristiano si trasformano in turiferari allora la Chiesa va in rovina. Senza correzione dell’apostolo verso l’altro apostolo, del discepolo verso l’altro discepolo, la verità sarà sommersa sotto ogni ipocrisia.</w:t>
      </w:r>
    </w:p>
    <w:p w14:paraId="1FF4845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286EF9B"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59" w:name="_Toc227098884"/>
      <w:r w:rsidRPr="004453C6">
        <w:rPr>
          <w:rFonts w:ascii="Arial" w:eastAsia="Times New Roman" w:hAnsi="Arial" w:cs="Arial"/>
          <w:b/>
          <w:color w:val="000000" w:themeColor="text1"/>
          <w:sz w:val="28"/>
          <w:szCs w:val="28"/>
          <w:lang w:eastAsia="it-IT"/>
        </w:rPr>
        <w:t>Il Vangelo di Paolo</w:t>
      </w:r>
      <w:bookmarkEnd w:id="59"/>
    </w:p>
    <w:p w14:paraId="0DA2BE8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15</w:t>
      </w:r>
      <w:r w:rsidRPr="004453C6">
        <w:rPr>
          <w:rFonts w:ascii="Arial" w:eastAsia="Times New Roman" w:hAnsi="Arial" w:cs="Times New Roman"/>
          <w:b/>
          <w:kern w:val="0"/>
          <w:sz w:val="24"/>
          <w:szCs w:val="20"/>
          <w:lang w:eastAsia="it-IT"/>
          <w14:ligatures w14:val="none"/>
        </w:rPr>
        <w:t>Noi, che per nascita siamo Giudei e non pagani peccatori,</w:t>
      </w:r>
    </w:p>
    <w:p w14:paraId="3774749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Questo dell’Apostolo non è un giudizio morale, ma solamente teologico. </w:t>
      </w:r>
      <w:r w:rsidRPr="004453C6">
        <w:rPr>
          <w:rFonts w:ascii="Arial" w:eastAsia="Times New Roman" w:hAnsi="Arial" w:cs="Times New Roman"/>
          <w:i/>
          <w:iCs/>
          <w:kern w:val="0"/>
          <w:sz w:val="24"/>
          <w:szCs w:val="20"/>
          <w:lang w:eastAsia="it-IT"/>
          <w14:ligatures w14:val="none"/>
        </w:rPr>
        <w:t>Noi, che per nascita siamo Giudei e non pagani peccatori</w:t>
      </w:r>
      <w:r w:rsidRPr="004453C6">
        <w:rPr>
          <w:rFonts w:ascii="Arial" w:eastAsia="Times New Roman" w:hAnsi="Arial" w:cs="Times New Roman"/>
          <w:kern w:val="0"/>
          <w:sz w:val="24"/>
          <w:szCs w:val="20"/>
          <w:lang w:eastAsia="it-IT"/>
          <w14:ligatures w14:val="none"/>
        </w:rPr>
        <w:t xml:space="preserve">… Il Giudeo conosce il vero Dio. Almeno in parte. Non lo conosce nel suo mistero di unità e trinità. Adora il solo Dio vivo e vero, il solo Signore, il solo Creatore, ma non nella pienezza della rivelazione che si compie in Cristo Gesù. Il pagano è peccatore, perché non conosce il vero Dio. Adora gli idoli vani. Questo è il suo peccato. Non conosce il solo vero Dio, il solo vero Signore, il solo Creatore del cielo e della terra. È un adoratore di vanità. Neanche conosce la Legge positiva. Non possiede la perfetta distinzione del bene e del male. Lui è un idolatra. Noi sappiamo dal Libro della Sapienza che l’idolatria è la causa di tutti i mali. Per questo si parla del pagano in genere. Non di questo o di quell’altro pagano. Così come si parla del Giudeo in genere, non di quello o di quell’altro Giudeo. </w:t>
      </w:r>
    </w:p>
    <w:p w14:paraId="09A8FDF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16</w:t>
      </w:r>
      <w:r w:rsidRPr="004453C6">
        <w:rPr>
          <w:rFonts w:ascii="Arial" w:eastAsia="Times New Roman" w:hAnsi="Arial" w:cs="Times New Roman"/>
          <w:b/>
          <w:kern w:val="0"/>
          <w:sz w:val="24"/>
          <w:szCs w:val="20"/>
          <w:lang w:eastAsia="it-IT"/>
          <w14:ligatures w14:val="none"/>
        </w:rPr>
        <w:t>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332419B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è Paolo, o il cristiano, o il Giudeo convertito al Vangelo? È colui che sa che </w:t>
      </w:r>
      <w:r w:rsidRPr="004453C6">
        <w:rPr>
          <w:rFonts w:ascii="Arial" w:eastAsia="Times New Roman" w:hAnsi="Arial" w:cs="Times New Roman"/>
          <w:i/>
          <w:iCs/>
          <w:kern w:val="0"/>
          <w:sz w:val="24"/>
          <w:szCs w:val="20"/>
          <w:lang w:eastAsia="it-IT"/>
          <w14:ligatures w14:val="none"/>
        </w:rPr>
        <w:t>l’uomo non è giustificato per le opere della Legge, ma soltanto per mezzo della fede in Gesù Cristo</w:t>
      </w:r>
      <w:r w:rsidRPr="004453C6">
        <w:rPr>
          <w:rFonts w:ascii="Arial" w:eastAsia="Times New Roman" w:hAnsi="Arial" w:cs="Times New Roman"/>
          <w:kern w:val="0"/>
          <w:sz w:val="24"/>
          <w:szCs w:val="20"/>
          <w:lang w:eastAsia="it-IT"/>
          <w14:ligatures w14:val="none"/>
        </w:rPr>
        <w:t xml:space="preserve">. Ecco la scienza che separa il credente dal non credente. Da questa scienza si deve passare alla fede: </w:t>
      </w:r>
      <w:r w:rsidRPr="004453C6">
        <w:rPr>
          <w:rFonts w:ascii="Arial" w:eastAsia="Times New Roman" w:hAnsi="Arial" w:cs="Times New Roman"/>
          <w:i/>
          <w:iCs/>
          <w:kern w:val="0"/>
          <w:sz w:val="24"/>
          <w:szCs w:val="20"/>
          <w:lang w:eastAsia="it-IT"/>
          <w14:ligatures w14:val="none"/>
        </w:rPr>
        <w:t>abbiamo creduto anche noi in Cristo Gesù per essere giustificati per la fede in Cristo e non per le opere della Legge</w:t>
      </w:r>
      <w:r w:rsidRPr="004453C6">
        <w:rPr>
          <w:rFonts w:ascii="Arial" w:eastAsia="Times New Roman" w:hAnsi="Arial" w:cs="Times New Roman"/>
          <w:kern w:val="0"/>
          <w:sz w:val="24"/>
          <w:szCs w:val="20"/>
          <w:lang w:eastAsia="it-IT"/>
          <w14:ligatures w14:val="none"/>
        </w:rPr>
        <w:t xml:space="preserve">. Annuncio del Vangelo, scienza della salvezza, fede in Cristo Gesù. Queste tre cose sempre dovranno essere una cosa sola: annuncio, scienza, fede. Se l’annuncio è falso, anche la scienza è falsa e di conseguenza anche la fede è falsa. Annuncio vero, scienza vera, fede vera, salvezza vera. Altra scienza che è necessario possedere: </w:t>
      </w:r>
      <w:r w:rsidRPr="004453C6">
        <w:rPr>
          <w:rFonts w:ascii="Arial" w:eastAsia="Times New Roman" w:hAnsi="Arial" w:cs="Times New Roman"/>
          <w:i/>
          <w:iCs/>
          <w:kern w:val="0"/>
          <w:sz w:val="24"/>
          <w:szCs w:val="20"/>
          <w:lang w:eastAsia="it-IT"/>
          <w14:ligatures w14:val="none"/>
        </w:rPr>
        <w:t>poiché per le opere della Legge non verrà mai giustificato nessuno</w:t>
      </w:r>
      <w:r w:rsidRPr="004453C6">
        <w:rPr>
          <w:rFonts w:ascii="Arial" w:eastAsia="Times New Roman" w:hAnsi="Arial" w:cs="Times New Roman"/>
          <w:kern w:val="0"/>
          <w:sz w:val="24"/>
          <w:szCs w:val="20"/>
          <w:lang w:eastAsia="it-IT"/>
          <w14:ligatures w14:val="none"/>
        </w:rPr>
        <w:t xml:space="preserve">. La giustificazione è il passaggio dalla morte alla vita, dall’essere figli di Adamo all’essere figli di Dio nel Figlio suo Gesù Cristo. Questo passaggio non viene per le opere della Legge, ma è un dono di Dio. È un dono che il Signore elargisce a tutti coloro che accolgono il Vangelo, credono in Cristo Gesù, si lasciano battezzare, diventano corpo di Cristo. Le opere della Legge non servono per la giustificazione, cioè per il passaggio dalla morte alla vita. Questo passaggio </w:t>
      </w:r>
      <w:r w:rsidRPr="004453C6">
        <w:rPr>
          <w:rFonts w:ascii="Arial" w:eastAsia="Times New Roman" w:hAnsi="Arial" w:cs="Times New Roman"/>
          <w:kern w:val="0"/>
          <w:sz w:val="24"/>
          <w:szCs w:val="20"/>
          <w:lang w:eastAsia="it-IT"/>
          <w14:ligatures w14:val="none"/>
        </w:rPr>
        <w:lastRenderedPageBreak/>
        <w:t>è un dono per la fede in Cristo. Le opere servono però per la salvezza eterna. Il Vangelo va vissuto in ogni sua Parola.</w:t>
      </w:r>
    </w:p>
    <w:p w14:paraId="0AFC512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17</w:t>
      </w:r>
      <w:r w:rsidRPr="004453C6">
        <w:rPr>
          <w:rFonts w:ascii="Arial" w:eastAsia="Times New Roman" w:hAnsi="Arial" w:cs="Times New Roman"/>
          <w:b/>
          <w:kern w:val="0"/>
          <w:sz w:val="24"/>
          <w:szCs w:val="20"/>
          <w:lang w:eastAsia="it-IT"/>
          <w14:ligatures w14:val="none"/>
        </w:rPr>
        <w:t>Se pertanto noi che cerchiamo la giustificazione in Cristo siamo trovati peccatori come gli altri, Cristo è forse ministro del peccato? Impossibile!</w:t>
      </w:r>
    </w:p>
    <w:p w14:paraId="0CC2622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si interroga sul peccato dei cristiani. </w:t>
      </w:r>
      <w:r w:rsidRPr="004453C6">
        <w:rPr>
          <w:rFonts w:ascii="Arial" w:eastAsia="Times New Roman" w:hAnsi="Arial" w:cs="Times New Roman"/>
          <w:i/>
          <w:iCs/>
          <w:kern w:val="0"/>
          <w:sz w:val="24"/>
          <w:szCs w:val="20"/>
          <w:lang w:eastAsia="it-IT"/>
          <w14:ligatures w14:val="none"/>
        </w:rPr>
        <w:t>Se pertanto noi che cerchiamo la giustificazione in Cristo siamo trovati peccatori come gli altri, Cristo è forse ministero del peccato? Impossibile!</w:t>
      </w:r>
      <w:r w:rsidRPr="004453C6">
        <w:rPr>
          <w:rFonts w:ascii="Arial" w:eastAsia="Times New Roman" w:hAnsi="Arial" w:cs="Times New Roman"/>
          <w:kern w:val="0"/>
          <w:sz w:val="24"/>
          <w:szCs w:val="20"/>
          <w:lang w:eastAsia="it-IT"/>
          <w14:ligatures w14:val="none"/>
        </w:rPr>
        <w:t xml:space="preserve"> Il peccato è nella disobbedienza al Vangelo. Con la fede nel Vangelo, fede in Cristo Gesù, non solo noi ci impegniamo ad accogliere il Vangelo e Cristo Signore, ci impegniamo a vivere il Vangelo per tutti i giorni della nostra vita. Con la giustificazione non finisce la tentazione, anzi si accresce di più. Per non cadere in tentazione, il discepolo di Gesù è obbligato a piantarsi nella grazia, nella verità, nella fede, nella speranza, nella carità, in ogni virtù (Cfr. </w:t>
      </w:r>
      <w:r w:rsidRPr="004453C6">
        <w:rPr>
          <w:rFonts w:ascii="Arial" w:eastAsia="Times New Roman" w:hAnsi="Arial" w:cs="Times New Roman"/>
          <w:i/>
          <w:iCs/>
          <w:kern w:val="0"/>
          <w:sz w:val="24"/>
          <w:szCs w:val="24"/>
          <w:lang w:eastAsia="it-IT"/>
          <w14:ligatures w14:val="none"/>
        </w:rPr>
        <w:t xml:space="preserve">Ef 4,11-31; (Ef 6,10-20). </w:t>
      </w:r>
      <w:r w:rsidRPr="004453C6">
        <w:rPr>
          <w:rFonts w:ascii="Arial" w:eastAsia="Times New Roman" w:hAnsi="Arial" w:cs="Times New Roman"/>
          <w:kern w:val="0"/>
          <w:sz w:val="24"/>
          <w:szCs w:val="20"/>
          <w:lang w:eastAsia="it-IT"/>
          <w14:ligatures w14:val="none"/>
        </w:rPr>
        <w:t xml:space="preserve">Finché si è sulla terra, siamo sempre in combattimento. Se è stato tentato Gesù, il Figlio di Dio, poiché anche purissimo vero uomo, ogni suo discepolo sarà tentato. La tentazione è la strada sulla quale si cammina verso il Paradiso (Cfr. </w:t>
      </w:r>
      <w:r w:rsidRPr="004453C6">
        <w:rPr>
          <w:rFonts w:ascii="Arial" w:eastAsia="Times New Roman" w:hAnsi="Arial" w:cs="Times New Roman"/>
          <w:i/>
          <w:iCs/>
          <w:kern w:val="0"/>
          <w:sz w:val="24"/>
          <w:szCs w:val="24"/>
          <w:lang w:eastAsia="it-IT"/>
          <w14:ligatures w14:val="none"/>
        </w:rPr>
        <w:t xml:space="preserve">Mt 7,13-27). </w:t>
      </w:r>
      <w:r w:rsidRPr="004453C6">
        <w:rPr>
          <w:rFonts w:ascii="Arial" w:eastAsia="Times New Roman" w:hAnsi="Arial" w:cs="Times New Roman"/>
          <w:kern w:val="0"/>
          <w:sz w:val="24"/>
          <w:szCs w:val="20"/>
          <w:lang w:eastAsia="it-IT"/>
          <w14:ligatures w14:val="none"/>
        </w:rPr>
        <w:t xml:space="preserve">Gesù è ministro della grazia e della verità. Anche l’apostolo di Cristo è ministro della grazia e della verità. Oggi purtroppo questo altissimo ministero non è vissuto secondo verità evangelica. A volte molte cose si inceppano. Grazia e verità non sempre sono donate secondo purezza evangelica. La verità a volte è lacunosa e parziale. Se la grazia è data senza la verità a nulla serve. Infatti la grazia va donata per far vivere la verità in ogni sua parte. </w:t>
      </w:r>
    </w:p>
    <w:p w14:paraId="183BED8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18</w:t>
      </w:r>
      <w:r w:rsidRPr="004453C6">
        <w:rPr>
          <w:rFonts w:ascii="Arial" w:eastAsia="Times New Roman" w:hAnsi="Arial" w:cs="Times New Roman"/>
          <w:b/>
          <w:kern w:val="0"/>
          <w:sz w:val="24"/>
          <w:szCs w:val="20"/>
          <w:lang w:eastAsia="it-IT"/>
          <w14:ligatures w14:val="none"/>
        </w:rPr>
        <w:t>Infatti se torno a costruire quello che ho distrutto, mi denuncio come trasgressore.</w:t>
      </w:r>
    </w:p>
    <w:p w14:paraId="4E13FD7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Cristo Gesù è venuto per togliere il peccato del mondo. Nel corpo di Cristo non può regnare il peccato. Il discepolo di Gesù è obbligato per ontologia cristica a vivere senza peccato. Se vive nel peccato, si separa dal corpo di Cristo (Gv 15, 1-11). </w:t>
      </w:r>
      <w:r w:rsidRPr="004453C6">
        <w:rPr>
          <w:rFonts w:ascii="Arial" w:eastAsia="Times New Roman" w:hAnsi="Arial" w:cs="Times New Roman"/>
          <w:i/>
          <w:iCs/>
          <w:kern w:val="0"/>
          <w:sz w:val="24"/>
          <w:szCs w:val="20"/>
          <w:lang w:eastAsia="it-IT"/>
          <w14:ligatures w14:val="none"/>
        </w:rPr>
        <w:t>Infatti se torno a costruire quello che ho demolito, mi denuncio come trasgressore</w:t>
      </w:r>
      <w:r w:rsidRPr="004453C6">
        <w:rPr>
          <w:rFonts w:ascii="Arial" w:eastAsia="Times New Roman" w:hAnsi="Arial" w:cs="Times New Roman"/>
          <w:kern w:val="0"/>
          <w:sz w:val="24"/>
          <w:szCs w:val="20"/>
          <w:lang w:eastAsia="it-IT"/>
          <w14:ligatures w14:val="none"/>
        </w:rPr>
        <w:t>. Vangelo, verità, grazia sono affidati all’apostolo di Cristo Gesù. Sono affidati, in comunione gerarchica con l’apostolo, ad ogni discepolo. Se l’apostolo non dona secondo purezza evangelica Vangelo, verità e grazia, il cristiano viene soffocato da ogni falsità e menzogna. Ma chi ritorna a costruirsi sul peccato, si denuncia come trasgressore. Non vive secondo Cristo.</w:t>
      </w:r>
    </w:p>
    <w:p w14:paraId="6FF01C5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19</w:t>
      </w:r>
      <w:r w:rsidRPr="004453C6">
        <w:rPr>
          <w:rFonts w:ascii="Arial" w:eastAsia="Times New Roman" w:hAnsi="Arial" w:cs="Times New Roman"/>
          <w:b/>
          <w:kern w:val="0"/>
          <w:sz w:val="24"/>
          <w:szCs w:val="20"/>
          <w:lang w:eastAsia="it-IT"/>
          <w14:ligatures w14:val="none"/>
        </w:rPr>
        <w:t>In realtà mediante la Legge io sono morto alla Legge, affinché io viva per Dio. Sono stato crocifisso con Cristo,</w:t>
      </w:r>
    </w:p>
    <w:p w14:paraId="697B37F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Questo versetto, almeno nella sua prima parte, è di non facile comprensione. Per avere una comprensione secondo verità si devono dare alla parola “Legge” due diversi significati: Legge di Cristo Gesù e Legge del peccato. Nell’Apostolo Paolo vi è la legge della fede e la legge del peccato. La Legge di Mosè e la Legge della coscienza. La Legge dello Spirito e la Legge della carne. Nelle Lettere dell’Apostolo Legge non è mai un termine univoco </w:t>
      </w:r>
    </w:p>
    <w:p w14:paraId="371E4E1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Tutti quelli che hanno peccato senza la legge, periranno anche senza la legge; quanti invece hanno peccato sotto la legge, saranno giudicati con la legge (Rm 2, 12). Perché non coloro che ascoltano la legge sono giusti davanti a Dio, ma quelli che mettono in pratica la legge saranno giustificati (Rm 2, 13). Quando i pagani, che non hanno la legge, per natura agiscono secondo la legge, essi, pur non avendo legge, sono legge a se stessi (Rm 2, 14). Essi dimostrano che quanto la legge esige è scritto nei loro cuori come risulta dalla testimonianza della loro coscienza e dai loro stessi ragionamenti, che ora li accusano ora li difendono (Rm 2, 15). </w:t>
      </w:r>
    </w:p>
    <w:p w14:paraId="20A719B5"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Ora, se tu ti vanti di portare il nome di Giudeo e ti riposi sicuro sulla legge, e ti glori di Dio (Rm 2, 17). Del quale conosci la volontà e, istruito come sei dalla legge, sai discernere ciò che è meglio (Rm 2, 18). Educatore degli ignoranti, maestro dei semplici, perché possiedi nella legge l'espressione della sapienza e della verità... (Rm 2, 20). Tu che ti glori della legge, offendi Dio trasgredendo la legge? (Rm 2, 23). La circoncisione è utile, sì, se osservi la legge; ma se trasgredisci la legge, con la tua circoncisione sei come uno non circonciso (Rm 2, 25). </w:t>
      </w:r>
    </w:p>
    <w:p w14:paraId="4591FB90"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Se dunque chi non è circonciso osserva le prescrizioni della legge, la sua non circoncisione non gli verrà forse contata come circoncisione? (Rm 2, 26). E così, chi non è circonciso fisicamente, ma osserva la legge, giudicherà te che, nonostante la lettera della legge e la circoncisione, sei un trasgressore della legge (Rm 2, 27). Ora, noi sappiamo che tutto ciò che dice la legge lo dice per quelli che sono sotto la legge, perché sia chiusa ogni bocca e tutto il mondo sia riconosciuto colpevole di fronte a Dio (Rm 3, 19). Infatti in virtù delle opere della legge nessun uomo sarà giustificato davanti a lui, perché per mezzo della legge si ha solo la conoscenza del peccato (Rm 3, 20). Ora invece, indipendentemente dalla legge, si è manifestata la giustizia di Dio, testimoniata dalla legge e dai profeti (Rm 3, 21). </w:t>
      </w:r>
    </w:p>
    <w:p w14:paraId="0C6C8FB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Dove sta dunque il vanto? Esso è stato escluso! Da quale legge? Da quella delle opere? No, ma dalla legge della fede (Rm 3, 27). Noi riteniamo infatti che l'uomo è giustificato per la fede, indipendentemente dalle opere della legge (Rm 3, 28). Togliamo dunque ogni valore alla legge mediante la fede? Nient'affatto, anzi confermiamo la legge (Rm 3, 31).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w:t>
      </w:r>
    </w:p>
    <w:p w14:paraId="3BD329F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La legge infatti provoca l'ira; al contrario, dove non c'è legge, non c'è nemmeno trasgressione (Rm 4, 15). Eredi quindi si diventa per la fede, perché ciò sia per grazia e così la promessa sia sicura per tutta la discendenza, non soltanto per quella che deriva dalla legge, ma anche per quella che deriva dalla fede di Abramo, il quale è padre di tutti noi (Rm 4, 16). Fino alla legge infatti c'era peccato nel mondo e, anche se il peccato non può essere imputato quando manca la legge (Rm 5, 13). La legge poi sopraggiunse a dare piena coscienza della caduta, ma laddove è abbondato il peccato, ha sovrabbondato la grazia (Rm 5, 20). </w:t>
      </w:r>
    </w:p>
    <w:p w14:paraId="2EFEB11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Il peccato infatti non dominerà più su di voi poiché non siete più sotto la legge, ma sotto la grazia (Rm 6, 14). Che dunque? Dobbiamo commettere peccati perché non siamo più sotto la legge, ma sotto la grazia? E' assurdo! (Rm 6, 15). O forse ignorate, fratelli - parlo a gente esperta di legge - che la legge ha potere sull'uomo solo per il tempo in cui egli vive? (Rm 7, 1). La donna sposata, infatti, è legata dalla legge al marito finché egli vive; ma se il marito muore, è libera dalla legge che la lega al marito (Rm 7, 2). </w:t>
      </w:r>
    </w:p>
    <w:p w14:paraId="7BDBB110"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Essa sarà dunque chiamata adultera se, mentre vive il marito, passa a un altro uomo, ma se il marito muore, essa è libera dalla legge e non è più adultera se passa a un altro uomo (Rm 7, 3). Alla stessa maniera, fratelli miei, anche voi, mediante il corpo di Cristo, siete stati messi a morte quanto alla legge, per appartenere ad un altro, cioè a colui che fu risuscitato dai morti, affinché noi portiamo frutti per Dio (Rm 7, 4). Quando infatti eravamo nella carne, le passioni peccaminose, stimolate dalla legge, si scatenavano nelle nostre membra al fine di portare frutti per la morte (Rm 7, 5). </w:t>
      </w:r>
    </w:p>
    <w:p w14:paraId="3624B57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Ora però siamo stati liberati dalla legge, essendo morti a ciò che ci teneva prigionieri, per servire nel regime nuovo dello Spirito e non nel regime vecchio della lettera (Rm 7, 6). Che diremo dunque? Che la legge è peccato? No certamente! Però io non ho conosciuto il peccato se non per la legge, né avrei conosciuto la concupiscenza, se la legge non avesse detto: Non desiderare (Rm 7, 7). Prendendo pertanto occasione da questo comandamento, il peccato scatenò in me ogni sorta di desideri. Senza la legge infatti il peccato è morto (Rm 7, 8). </w:t>
      </w:r>
    </w:p>
    <w:p w14:paraId="39534DD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io un tempo vivevo senza la legge. Ma, sopraggiunto quel comandamento, il peccato ha preso vita (Rm 7, 9). E io sono morto; la legge, che doveva servire per la vita, è divenuta per me motivo di morte (Rm 7, 10). Così la legge è santa e santo e giusto e buono è il comandamento (Rm 7, 12). Sappiamo infatti che la legge è spirituale, mentre io sono di carne, venduto come schiavo del peccato (Rm 7, 14). Ora, se faccio quello che non voglio, io riconosco che la legge è buona (Rm 7, 16). </w:t>
      </w:r>
    </w:p>
    <w:p w14:paraId="4BDEB56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Io trovo dunque in me questa legge: quando voglio fare il bene, il male è accanto a me (Rm 7, 21). Infatti acconsento nel mio intimo alla legge di Dio (Rm 7, 22). Ma nelle mie membra vedo un'altra legge, che muove guerra alla legge della mia mente e mi rende schiavo della legge del peccato che è nelle mie membra (Rm 7, 23). Siano rese grazie a Dio per mezzo di Gesù Cristo nostro Signore! Io dunque, con la mente, servo la legge di Dio, con la carne invece la legge del peccato (Rm 7, 25). Poiché la legge dello Spirito che dà vita in Cristo Gesù ti ha liberato dalla legge del peccato e della morte (Rm 8, 2). </w:t>
      </w:r>
    </w:p>
    <w:p w14:paraId="39E2315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Infatti ciò che era impossibile alla legge, perché la carne la rendeva impotente, Dio lo ha reso possibile: mandando il proprio Figlio in una carne simile a quella del peccato e in vista del peccato, egli ha condannato il peccato nella carne (Rm 8, 3). Perché la giustizia della legge si adempisse in noi, che non camminiamo secondo la carne ma secondo lo Spirito (Rm 8, 4). Infatti i desideri della carne sono in rivolta contro Dio, perché non si sottomettono alla sua legge e neanche </w:t>
      </w:r>
      <w:r w:rsidRPr="004453C6">
        <w:rPr>
          <w:rFonts w:ascii="Arial" w:eastAsia="Times New Roman" w:hAnsi="Arial" w:cs="Times New Roman"/>
          <w:i/>
          <w:iCs/>
          <w:kern w:val="0"/>
          <w:sz w:val="24"/>
          <w:szCs w:val="24"/>
          <w:lang w:eastAsia="it-IT"/>
          <w14:ligatures w14:val="none"/>
        </w:rPr>
        <w:lastRenderedPageBreak/>
        <w:t xml:space="preserve">lo potrebbero (Rm 8, 7). Mentre Israele, che ricercava una legge che gli desse la giustizia, non è giunto alla pratica della legge (Rm 9, 31). </w:t>
      </w:r>
    </w:p>
    <w:p w14:paraId="358CD42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Ora, il termine della legge è Cristo, perché sia data la giustizia a chiunque crede (Rm 10, 4). Mosè infatti descrive la giustizia che viene dalla legge così: L'uomo che la pratica vivrà per essa (Rm 10, 5). Non abbiate alcun debito con nessuno, se non quello di un amore vicendevole; perché chi ama il suo simile ha adempiuto la legge (Rm 13, 8). L'amore non fa nessun male al prossimo: pieno compimento della legge è l'amore (Rm 13, 10). Io non dico questo da un punto di vista umano; è la Legge che dice così (1Cor 9, 8). </w:t>
      </w:r>
    </w:p>
    <w:p w14:paraId="76B33F9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Sta scritto infatti nella legge di Mosè: Non metterai la museruola al bue che trebbia. Forse Dio si dà pensiero dei buoi? (1Cor 9, 9). Mi sono fatto Giudeo con i Giudei, per guadagnare i Giudei; con coloro che sono sotto la legge sono diventato come uno che è sotto la legge, pur non essendo sotto la legge, allo scopo di guadagnare coloro che sono sotto la legge (1Cor 9, 20). Con coloro che non hanno legge sono diventato come uno che è senza legge, pur non essendo senza la legge di Dio, anzi essendo nella legge di Cristo, per guadagnare coloro che sono senza legge (1Cor 9, 21). Sta scritto nella Legge: Parlerò a questo popolo in altre lingue e con labbra di stranieri, ma neanche così mi ascolteranno, dice il Signore (1Cor 14, 21). </w:t>
      </w:r>
    </w:p>
    <w:p w14:paraId="559C88B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Come in tutte le comunità dei fedeli, le donne nelle assemblee tacciano perché non è loro permesso parlare; stiano invece sottomesse, come dice anche la legge (1Cor 14, 34). Il pungiglione della morte è il peccato e la forza del peccato è la legge (1Cor 15, 56). Fino ad oggi, quando si legge Mosè, un velo è steso sul loro cuore (2Cor 3, 15).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In realtà mediante la legge io sono morto alla legge, per vivere per Dio (Gal 2, 19). </w:t>
      </w:r>
    </w:p>
    <w:p w14:paraId="7136635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Non annullo dunque la grazia di Dio; infatti se la giustificazione viene dalla legge, Cristo è morto invano (Gal 2, 21).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Quelli invece che si richiamano alle opere della legge, stanno sotto la maledizione, poiché sta scritto: Maledetto chiunque non rimane fedele a tutte le cose scritte nel libro della legge per praticarle (Gal 3, 10). </w:t>
      </w:r>
    </w:p>
    <w:p w14:paraId="4E8E190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che nessuno possa giustificarsi davanti a Dio per la legge risulta dal fatto che il giusto vivrà in virtù della fede (Gal 3, 11). Ora la legge non si basa sulla fede; al contrario dice che chi praticherà queste cose, vivrà per esse (Gal 3, 12). Cristo ci ha riscattati dalla maledizione della legge, diventando lui stesso maledizione per noi, come sta scritto: Maledetto chi pende dal legno (Gal 3, 13). Ora io dico: un testamento stabilito in precedenza da Dio stesso, non può dichiararlo nullo una legge che è venuta quattrocentotrenta anni dopo, annullando così la </w:t>
      </w:r>
      <w:r w:rsidRPr="004453C6">
        <w:rPr>
          <w:rFonts w:ascii="Arial" w:eastAsia="Times New Roman" w:hAnsi="Arial" w:cs="Times New Roman"/>
          <w:i/>
          <w:iCs/>
          <w:kern w:val="0"/>
          <w:sz w:val="24"/>
          <w:szCs w:val="24"/>
          <w:lang w:eastAsia="it-IT"/>
          <w14:ligatures w14:val="none"/>
        </w:rPr>
        <w:lastRenderedPageBreak/>
        <w:t xml:space="preserve">promessa (Gal 3, 17). Se infatti l'eredità si ottenesse in base alla legge, non sarebbe più in base alla promessa; Dio invece concesse il suo favore ad Abramo mediante la promessa (Gal 3, 18). </w:t>
      </w:r>
    </w:p>
    <w:p w14:paraId="3C624D40"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Perché allora la legge? Essa fu aggiunta per le trasgressioni, fino alla venuta della discendenza per la quale era stata fatta la promessa, e fu promulgata per mezzo di angeli attraverso un mediatore (Gal 3, 19). La legge è dunque contro le promesse di Dio? Impossibile! Se infatti fosse stata data una legge capace di conferire la vita, la giustificazione scaturirebbe davvero dalla legge (Gal 3, 21). Prima però che venisse la fede, noi eravamo rinchiusi sotto la custodia della legge, in attesa della fede che doveva essere rivelata (Gal 3, 23). Così la legge è per noi come un pedagogo che ci ha condotto a Cristo, perché fossimo giustificati per la fede (Gal 3, 24). Ma quando venne la pienezza del tempo, Dio mandò il suo Figlio, nato da donna, nato sotto la legge (Gal 4, 4). </w:t>
      </w:r>
    </w:p>
    <w:p w14:paraId="223A5CD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Per riscattare coloro che erano sotto la legge, perché ricevessimo l'adozione a figli (Gal 4, 5). Ditemi, voi che volete essere sotto la legge: non sentite forse cosa dice la legge? (Gal 4, 21). E dichiaro ancora una volta a chiunque si fa circoncidere che egli è obbligato ad osservare tutta quanta la legge (Gal 5, 3). Non avete più nulla a che fare con Cristo voi che cercate la giustificazione nella legge; siete decaduti dalla grazia (Gal 5, 4). Tutta la legge infatti trova la sua pienezza in un solo precetto: amerai il prossimo tuo come te stesso (Gal 5, 14). </w:t>
      </w:r>
    </w:p>
    <w:p w14:paraId="3407FCE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se vi lasciate guidare dallo Spirito, non siete più sotto la legge (Gal 5, 18). Contro queste cose non c'è legge (Gal 5, 23). Portate i pesi gli uni degli altri, così adempirete la legge di Cristo (Gal 6, 2). Infatti neanche gli stessi circoncisi osservano la legge, ma vogliono la vostra circoncisione per trarre vanto dalla vostra carne (Gal 6, 13). annullando, per mezzo della sua carne, la legge fatta di prescrizioni e di decreti, per creare in Se stesso, dei due, un solo uomo nuovo, facendo la pace (Ef 2, 15). Circonciso l'ottavo giorno, della stirpe d'Israele, della tribù di Beniamino, ebreo da Ebrei, fariseo quanto alla legge (Fil 3, 5). </w:t>
      </w:r>
    </w:p>
    <w:p w14:paraId="317E9D4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Quanto a zelo, persecutore della Chiesa; irreprensibile quanto alla giustizia che deriva dall'osservanza della legge (Fil 3, 6). E di essere trovato in lui, non con una mia giustizia derivante dalla legge, ma con quella che deriva dalla fede in Cristo, cioè con la giustizia che deriva da Dio, basata sulla fede (Fil 3, 9). Pretendendo di essere dottori della legge mentre non capiscono né quello che dicono, né alcuna di quelle cose che dànno per sicure (1Tm 1, 7). </w:t>
      </w:r>
    </w:p>
    <w:p w14:paraId="6164D22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Certo, noi sappiamo che la legge è buona, se uno ne usa legalmente (1Tm 1, 8). Sono convinto che la legge non è fatta per il giusto, ma per gli iniqui e i ribelli, per gli empi e i peccatori, per i sacrileghi e i profanatori, per i parricidi e i matricidi, per gli assassini (1Tm 1, 9). Non concedo a nessuna donna di insegnare, né di dettare legge all'uomo; piuttosto se ne stia in atteggiamento tranquillo (1Tm 2, 12). Guàrdati invece dalle questioni sciocche, dalle genealogie, dalle questioni e dalle contese intorno alla legge, perché sono cose inutili e vane (Tt 3, 9). </w:t>
      </w:r>
    </w:p>
    <w:p w14:paraId="73DF442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mediante la Legge della verità, della grazia, della giustizia, della fede che si compie in Cristo, per Cristo, con Cristo, è morto alla Legge del peccato. In </w:t>
      </w:r>
      <w:r w:rsidRPr="004453C6">
        <w:rPr>
          <w:rFonts w:ascii="Arial" w:eastAsia="Times New Roman" w:hAnsi="Arial" w:cs="Times New Roman"/>
          <w:kern w:val="0"/>
          <w:sz w:val="24"/>
          <w:szCs w:val="20"/>
          <w:lang w:eastAsia="it-IT"/>
          <w14:ligatures w14:val="none"/>
        </w:rPr>
        <w:lastRenderedPageBreak/>
        <w:t>Cristo si può vincere la Legge del peccato. In Cristo, per lo Spirito Santo. Si vince la Legge del peccato, della disobbedienza, dell’istinto, del vizio, e si può vivere per il Signore, per il Padre nostro, per il nostro Dio. Ma solo rimanendo in Cristo e vivendo con Cristo e per Cristo nello Spirito Santo. Se ci si separa da Cristo, dallo Spirito, dal Vangelo, dalla verità, dalla fede, dalla grazia si ritorna nuovamente schiavi sotto la Legge del peccato e della trasgressione, della disobbedienza. Si vive per il male e non per il bene (Cfr. Mt 12.43-45). Ecco ora la grande confessione dell’Apostolo. Sono stato crocifisso con Cristo. Cristo Gesù è il Crocifisso. Se Gesù è il Crocifisso ci potrà essere un discepolo che possa essere non crocifisso con Lui, essendo noi e Lui un solo corpo?</w:t>
      </w:r>
    </w:p>
    <w:p w14:paraId="5746CDD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Sappiamo bene che il nostro uomo vecchio è stato crocifisso con lui, perché fosse distrutto il corpo del peccato, e noi non fossimo più schiavi del peccato (Rm 6, 6). Cristo è stato forse diviso? Forse Paolo è stato crocifisso per voi, o è nel nome di Paolo che siete stati battezzati? (1Cor 1, 13). Noi predichiamo Cristo crocifisso, scandalo per i Giudei, stoltezza per i pagani (1Cor 1, 23). Io ritenni infatti di non sapere altro in mezzo a voi se non Gesù Cristo, e questi crocifisso (1Cor 2, 2). Nessuno dei dominatori di questo mondo ha potuto conoscerla; se l'avessero conosciuta, non avrebbero crocifisso il Signore della gloria (1Cor 2, 8). Infatti egli fu crocifisso per la sua debolezza, ma vive per la potenza di Dio. E anche noi che siamo deboli in lui, saremo vivi con lui per la potenza di Dio nei vostri riguardi (2Cor 13, 4). </w:t>
      </w:r>
    </w:p>
    <w:p w14:paraId="5254393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Sono stato crocifisso con Cristo e non sono più io che vivo, ma Cristo vive in me. Questa vita nella carne, io la vivo nella fede del Figlio di Dio, che mi ha amato e ha dato se stesso per me (Gal 2, 20). O stolti Gàlati, chi mai vi ha ammaliati, proprio voi agli occhi dei quali fu rappresentato al vivo Gesù Cristo crocifisso? (Gal 3, 1). Ora quelli che sono di Cristo Gesù hanno crocifisso la loro carne con le sue passioni e i suoi desideri (Gal 5, 24). Quanto a me invece non ci sia altro vanto che nella croce del Signore nostro Gesù Cristo, per mezzo della quale il mondo per me è stato crocifisso, come io per il mondo (Gal 6, 14). </w:t>
      </w:r>
    </w:p>
    <w:p w14:paraId="04244AC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Ma come un discepolo diviene crocifisso con Cristo? Vivendo la stessa obbedienza di Cristo. Per obbedienza Gesù si consegnò alla volontà del Padre fino alla crocifissione. Per obbedienza il discepolo si consegna come Cristo. Possiamo attestare che molti discepoli vivono una fede che non tende alla piena conformazione a Cristo Crocifisso. Da dove possiamo dedurre questa affermazione? </w:t>
      </w:r>
      <w:r w:rsidRPr="004453C6">
        <w:rPr>
          <w:rFonts w:ascii="Arial" w:eastAsia="Times New Roman" w:hAnsi="Arial" w:cs="Times New Roman"/>
          <w:spacing w:val="-2"/>
          <w:kern w:val="0"/>
          <w:sz w:val="24"/>
          <w:szCs w:val="20"/>
          <w:lang w:eastAsia="it-IT"/>
          <w14:ligatures w14:val="none"/>
        </w:rPr>
        <w:t xml:space="preserve">Dalla volontà di molti di non recidere ogni relazione con il peccato. </w:t>
      </w:r>
      <w:r w:rsidRPr="004453C6">
        <w:rPr>
          <w:rFonts w:ascii="Arial" w:eastAsia="Times New Roman" w:hAnsi="Arial" w:cs="Times New Roman"/>
          <w:kern w:val="0"/>
          <w:sz w:val="24"/>
          <w:szCs w:val="20"/>
          <w:lang w:eastAsia="it-IT"/>
          <w14:ligatures w14:val="none"/>
        </w:rPr>
        <w:t>Quando in modo abituale si violano tutti i comandamenti del Signore, dal primo al decimo, quando non si conosce neanche da lontano lo spirito delle Beatitudini, quando si è fuori del Vangelo, è segno che Cristo non è imitato. Senza purissima obbedienza alla volontà del Padre, manifestata in pienezza da Cristo Gesù, che porta a compimento Legge e Profeti, non c’è conformazione con Cristo Crocifisso né crocifissione con Lui. Si è due realtà estranee (Cfr. Eb 12,1-4). Essere crocifissi con Cristo dovrebbe essere il solo desiderio, la sola aspirazione di ogni discepolo di Gesù. Senza questa aspirazione di somma obbedienza, che è poi sommo amore, viviamo da discepoli senza finalità.</w:t>
      </w:r>
    </w:p>
    <w:p w14:paraId="7F556C9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lastRenderedPageBreak/>
        <w:t>20</w:t>
      </w:r>
      <w:r w:rsidRPr="004453C6">
        <w:rPr>
          <w:rFonts w:ascii="Arial" w:eastAsia="Times New Roman" w:hAnsi="Arial" w:cs="Times New Roman"/>
          <w:b/>
          <w:kern w:val="0"/>
          <w:sz w:val="24"/>
          <w:szCs w:val="20"/>
          <w:lang w:eastAsia="it-IT"/>
          <w14:ligatures w14:val="none"/>
        </w:rPr>
        <w:t>e non vivo più io, ma Cristo vive in me. E questa vita, che io vivo nel corpo, la vivo nella fede del Figlio di Dio, che mi ha amato e ha consegnato se stesso per me.</w:t>
      </w:r>
    </w:p>
    <w:p w14:paraId="0B32B9F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dove prosegue la confessione di fede dell’Apostolo: </w:t>
      </w:r>
      <w:r w:rsidRPr="004453C6">
        <w:rPr>
          <w:rFonts w:ascii="Arial" w:eastAsia="Times New Roman" w:hAnsi="Arial" w:cs="Times New Roman"/>
          <w:i/>
          <w:iCs/>
          <w:kern w:val="0"/>
          <w:sz w:val="24"/>
          <w:szCs w:val="20"/>
          <w:lang w:eastAsia="it-IT"/>
          <w14:ligatures w14:val="none"/>
        </w:rPr>
        <w:t>E non vivo più io, ma Cristo vive in me</w:t>
      </w:r>
      <w:r w:rsidRPr="004453C6">
        <w:rPr>
          <w:rFonts w:ascii="Arial" w:eastAsia="Times New Roman" w:hAnsi="Arial" w:cs="Times New Roman"/>
          <w:kern w:val="0"/>
          <w:sz w:val="24"/>
          <w:szCs w:val="20"/>
          <w:lang w:eastAsia="it-IT"/>
          <w14:ligatures w14:val="none"/>
        </w:rPr>
        <w:t xml:space="preserve">. Cristo e Paolo sono una sola vita. Anche Cristo Gesù e il Padre sono una sola vita. Cristo è la vita del Padre. Paolo è la vita di Cristo. </w:t>
      </w:r>
      <w:r w:rsidRPr="004453C6">
        <w:rPr>
          <w:rFonts w:ascii="Arial" w:eastAsia="Times New Roman" w:hAnsi="Arial" w:cs="Times New Roman"/>
          <w:i/>
          <w:iCs/>
          <w:kern w:val="0"/>
          <w:sz w:val="24"/>
          <w:szCs w:val="20"/>
          <w:lang w:eastAsia="it-IT"/>
          <w14:ligatures w14:val="none"/>
        </w:rPr>
        <w:t>E questa vita, che io vivo nel corpo, la vivo nella fede del Figlio di Dio, che mi ha amato e ha consegnato se stesso per me</w:t>
      </w:r>
      <w:r w:rsidRPr="004453C6">
        <w:rPr>
          <w:rFonts w:ascii="Arial" w:eastAsia="Times New Roman" w:hAnsi="Arial" w:cs="Times New Roman"/>
          <w:kern w:val="0"/>
          <w:sz w:val="24"/>
          <w:szCs w:val="20"/>
          <w:lang w:eastAsia="it-IT"/>
          <w14:ligatures w14:val="none"/>
        </w:rPr>
        <w:t xml:space="preserve">. Immaginiamo che Paolo sia il solo uomo sulla terra. Cristo per lui, solo uomo sulla terra, ha dato la vita. Dinanzi a Cristo che mi dona la vita, tutta la vita, consegnandosi alla morte per me, cosa io, Paolo, devo fare? Devo dare tutta la mia vita per Lui. Vita per vita. Croce per croce. Crocifissione per crocifissione. Amore per amore. Questa visione di fede oggi manca a moltissimi cristiani. Cristo e i discepoli sono due realtà diverse, differenti, separate, lontane. In molti cristiani si è persa anche la coscienza del peccato assieme alla verità del bene e del male. Questo sta avvenendo perché ci si è separati dalla Parola, dal Vangelo. Parola e Vangelo per buona parte sono stati ridotti a menzogna da molti discepoli di Gesù. Siamo scardinati e schiodati dai pilastri della nostra purissima fede. Questa confessione dovrebbe essere il programma di ogni discepolo di Gesù. Non possiamo accontentarci di una sequela amorfa, senza contenuto, senza stile, senza Golgota, senza Croce. Sarebbe senza risurrezione. Urge un risveglio della vera coscienza cristiana, anzi una vera risurrezione. Ma noi sappiamo che la risurrezione è opera dello Spirito Santo invocato sulla valle dalle ossa aride dal profeta del Dio vivente. Oggi sarebbe il vero miracolo (Cfr. Ez 37.1-15). Oggi questo miracolo è più che necessario. Dinanzi ad una pianura di ossa aride – è il nostro attuale cristianesimo – occorre che il Signore mandi un profeta perché chiami lo Spirito Santo. Solo così le coscienza risusciteranno. </w:t>
      </w:r>
    </w:p>
    <w:p w14:paraId="3414F0B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21</w:t>
      </w:r>
      <w:r w:rsidRPr="004453C6">
        <w:rPr>
          <w:rFonts w:ascii="Arial" w:eastAsia="Times New Roman" w:hAnsi="Arial" w:cs="Times New Roman"/>
          <w:b/>
          <w:kern w:val="0"/>
          <w:sz w:val="24"/>
          <w:szCs w:val="20"/>
          <w:lang w:eastAsia="it-IT"/>
          <w14:ligatures w14:val="none"/>
        </w:rPr>
        <w:t>Dunque non rendo vana la grazia di Dio; infatti, se la giustificazione viene dalla Legge, Cristo è morto invano.</w:t>
      </w:r>
    </w:p>
    <w:p w14:paraId="2262F72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Paolo non rende vana la grazia di Dio. La grazia è frutto della fede. La fede è nella Parola di Cristo. La grazia di Dio sarebbe resa vana, se si affermasse che la giustificazione avviene per mezzo della circoncisione. </w:t>
      </w:r>
      <w:r w:rsidRPr="004453C6">
        <w:rPr>
          <w:rFonts w:ascii="Arial" w:eastAsia="Times New Roman" w:hAnsi="Arial" w:cs="Times New Roman"/>
          <w:i/>
          <w:iCs/>
          <w:kern w:val="0"/>
          <w:sz w:val="24"/>
          <w:szCs w:val="20"/>
          <w:lang w:eastAsia="it-IT"/>
          <w14:ligatures w14:val="none"/>
        </w:rPr>
        <w:t>Dunque non rendo vana la grazia di Dio, infatti, se la giustificazione viene dalla Legge, Cristo è morto invano</w:t>
      </w:r>
      <w:r w:rsidRPr="004453C6">
        <w:rPr>
          <w:rFonts w:ascii="Arial" w:eastAsia="Times New Roman" w:hAnsi="Arial" w:cs="Times New Roman"/>
          <w:kern w:val="0"/>
          <w:sz w:val="24"/>
          <w:szCs w:val="20"/>
          <w:lang w:eastAsia="it-IT"/>
          <w14:ligatures w14:val="none"/>
        </w:rPr>
        <w:t xml:space="preserve">. A che serve la morte di Cristo, se basta un taglio nella carne per essere giustificati? Invece tutto avviene per la fede in Cristo. Ecco perché non potrà esserci un altro Vangelo. Affermare la circoncisione come via per la giustificazione, sarebbe veramente predicare un altro Vangelo. Ma in questo caso Cristo a nulla servirebbe. Veramente è morto invano. C’è una questione che va affrontata. Prima è bene rileggere ancora una volta i versetti 20 e 21 di questo Secondo Capitolo, specie il versetto 21 nel quale è detto che se la giustificazione viene dalla Legge Cristo è morto invano: </w:t>
      </w:r>
      <w:r w:rsidRPr="004453C6">
        <w:rPr>
          <w:rFonts w:ascii="Arial" w:eastAsia="Times New Roman" w:hAnsi="Arial" w:cs="Times New Roman"/>
          <w:i/>
          <w:iCs/>
          <w:kern w:val="0"/>
          <w:sz w:val="24"/>
          <w:szCs w:val="24"/>
          <w:lang w:eastAsia="it-IT"/>
          <w14:ligatures w14:val="none"/>
        </w:rPr>
        <w:t xml:space="preserve">E non vivo più io, ma Cristo vive in me. E questa vita, che io vivo nel corpo, la vivo nella fede del Figlio di Dio, che mi ha amato e ha consegnato se stesso per me. Dunque non rendo vana la grazia di Dio; infatti, se la giustificazione viene dalla Legge, Cristo è morto invano. </w:t>
      </w:r>
      <w:r w:rsidRPr="004453C6">
        <w:rPr>
          <w:rFonts w:ascii="Arial" w:eastAsia="Times New Roman" w:hAnsi="Arial" w:cs="Times New Roman"/>
          <w:kern w:val="0"/>
          <w:sz w:val="24"/>
          <w:szCs w:val="20"/>
          <w:lang w:eastAsia="it-IT"/>
          <w14:ligatures w14:val="none"/>
        </w:rPr>
        <w:t xml:space="preserve">La questione da risolvere è questa: prima della venuta di Cristo la grazia era dalla </w:t>
      </w:r>
      <w:r w:rsidRPr="004453C6">
        <w:rPr>
          <w:rFonts w:ascii="Arial" w:eastAsia="Times New Roman" w:hAnsi="Arial" w:cs="Times New Roman"/>
          <w:kern w:val="0"/>
          <w:sz w:val="24"/>
          <w:szCs w:val="20"/>
          <w:lang w:eastAsia="it-IT"/>
          <w14:ligatures w14:val="none"/>
        </w:rPr>
        <w:lastRenderedPageBreak/>
        <w:t>Legge o da Cristo Gesù. Abele, Noè, Abramo, i Patriarchi, i Profeti, tutti gli uomini giusti sia figli di Abramo che figli delle genti da chi ricevono la grazia?</w:t>
      </w:r>
    </w:p>
    <w:p w14:paraId="49B0F4E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Va subito detto che ogni grazia che da Dio si riversa sull’uomo, da Adamo fino a Cristo Gesù e da Cristo Gesù fino all’ultimo uomo, credente, non credente, cristiano non cristiano, è sempre per Cristo, nello Spirito Santo. Ogni opera di Dio, che si vive all’esterno del mistero della Beata Trinità, scaturisce dal cuore del Padre, è data per Cristo, nello Spirito Santo. Questa è la Legge della creazione ed è anche la legge della salvezza. Ma se Cristo ancora non era stato crocifisso e non aveva offerto al Padre il sacrificio espiatorio per il perdono dei peccati, come è possibile che tutto venga dal Padre, per Cristo, nello Spirito Santo? La risposta viene dal Magistero.</w:t>
      </w:r>
    </w:p>
    <w:p w14:paraId="24B10CC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Dopo queste premesse, seguendo le prestigiose orme dei Nostri Predecessori, desiderando procedere nel rispetto delle norme canoniche, abbiamo tenuto un Concistoro, nel quale abbiamo parlato ai Nostri Venerabili Fratelli, Cardinali di Santa Romana Chiesa, e, con la più grande consolazione del Nostro animo, li abbiamo uditi rivolgerci l’insistente richiesta perché decidessimo di emanare la definizione dogmatica dell’Immacolata Concezione della Vergine Madre di Dio. Essendo quindi fermamente convinti nel Signore che fossero maturati i tempi per definire l’Immacolata Concezione della santissima Vergine Maria Madre di Dio, che la Sacra Scrittura, la veneranda Tradizione, il costante sentimento della Chiesa, il singolare consenso dei Vescovi e dei fedeli, gli atti memorabili e le Costituzioni dei Nostri Predecessori mirabilmente illustrano e spiegano; dopo aver soppesato con cura ogni cosa e aver innalzato a Dio incessanti e fervide preghiere; ritenemmo che non si potesse più in alcun modo indugiare a ratificare e a definire, con il Nostro supremo giudizio, l’Immacolata Concezione della Vergine, e così soddisfare le sacrosante richieste del mondo cattolico, appagare la Nostra devozione verso la santissima Vergine e, nello stesso tempo, glorificare sempre più in Lei il suo Figlio Unigenito, il Signore Nostro Gesù Cristo, perché ogni tributo di onore reso alla Madre ridonda sul Figlio.</w:t>
      </w:r>
    </w:p>
    <w:p w14:paraId="3744F31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Perciò, dopo aver presentato senza interruzione, nell’umiltà e nel digiuno, le Nostre personali preghiere e quelle pubbliche della Chiesa, a Dio Padre per mezzo del suo Figlio, perché si degnasse di dirigere e di confermare la Nostra mente con la virtù dello Spirito Santo; dopo aver implorato l’assistenza dell’intera Corte celeste e dopo aver invocato con gemiti lo Spirito Paràclito; per sua divina ispirazione, ad onore della santa, ed indivisibile Trinità, a decoro e ornamento della Vergine Madre di Dio, ad esaltazione della Fede cattolica e ad incremento della Religione cristiana, con l’autorità di Nostro Signore Gesù Cristo, dei Santi Apostoli Pietro e Paolo e Nostra, dichiariamo, affermiamo e definiamo rivelata da Dio la dottrina che sostiene che la beatissima Vergine Maria fu preservata, per particolare grazia e privilegio di Dio onnipotente, in previsione dei meriti di Gesù Cristo Salvatore del genere umano, immune da ogni macchia di peccato originale fin dal primo istante del suo concepimento, e ciò deve pertanto essere oggetto di fede certo ed immutabile per tutti i fedeli.</w:t>
      </w:r>
    </w:p>
    <w:p w14:paraId="6B2F3C75"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Se qualcuno dunque avrà la presunzione di pensare diversamente da quanto è stato da Noi definito (Dio non voglia!), sappia con certezza di aver pronunciato la </w:t>
      </w:r>
      <w:r w:rsidRPr="004453C6">
        <w:rPr>
          <w:rFonts w:ascii="Arial" w:eastAsia="Times New Roman" w:hAnsi="Arial" w:cs="Times New Roman"/>
          <w:i/>
          <w:iCs/>
          <w:kern w:val="0"/>
          <w:sz w:val="24"/>
          <w:szCs w:val="24"/>
          <w:lang w:eastAsia="it-IT"/>
          <w14:ligatures w14:val="none"/>
        </w:rPr>
        <w:lastRenderedPageBreak/>
        <w:t>propria condanna, di aver subito il naufragio nella fede, di essersi separato dall’unità della Chiesa, e, se avrà osato rendere pubblico, a parole o per iscritto o in qualunque altro modo, ciò che pensa, sappia di essere incorso, ipso facto, nelle pene comminate dal Diritto. La Nostra bocca è veramente piena di gioia e la Nostra lingua di esultanza. Innalziamo dunque a Gesù Cristo Signore Nostro i più umili e sentiti ringraziamenti perché, pur non avendone i meriti, Ci ha concesso, per una grazia particolare, di offrire e di decretare questo onore e questo tributo di gloria alla sua santissima Madre.</w:t>
      </w:r>
    </w:p>
    <w:p w14:paraId="0E2F32B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Fondiamo senz’altro le nostre attese su un fatto di sicura speranza e di pieno convincimento. La stessa beatissima Vergine che, tutta bella e immacolata, schiacciò la testa velenosa del crudelissimo serpente e recò al mondo la salvezza; la Vergine, che è gloria dei Profeti e degli Apostoli, onore dei Martiri, gioia e corona di tutti i Santi, sicurissimo rifugio e fedelissimo aiuto di chiunque è in pericolo, potentissima mediatrice e avvocata di tutto il mondo presso il suo Unigenito Figlio, fulgido e straordinario ornamento della santa Chiesa, incrollabile presidio che ha sempre schiacciato le eresie, ha liberato le genti e i popoli fedeli da ogni sorta di disgrazie e ha sottratto Noi stessi ai numerosi pericoli che Ci sovrastavano, voglia, con il suo efficacissimo patrocinio, portare aiuto alla santa Madre, la Chiesa Cattolica, perché, rimosse tutte le difficoltà, sconfitti tutti gli errori, essa possa, ogni giorno di più, prosperare e fiorire presso tutti i popoli e in tutti i luoghi, “dall’uno all’altro mare, e dal fiume fino agli estremi confini della terra”, e possa godere pienamente della pace, della tranquillità e della libertà. Voglia inoltre intercedere perché i colpevoli ottengano il perdono, gli ammalati il rimedio, i pusillanimi la forza, gli afflitti la consolazione, i pericolanti l’aiuto, e tutti gli erranti, rimossa la caligine della mente, possano far ritorno alla via della verità e della giustizia, e si faccia un solo ovile e un solo pastore.</w:t>
      </w:r>
    </w:p>
    <w:p w14:paraId="43B8703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Ascoltino queste Nostre parole tutti i carissimi figli della Chiesa Cattolica e, con un ancor più convinto desiderio di pietà, di devozione e di amore, continuino ad onorare, ad invocare e a supplicare la beatissima Vergine Maria, Madre di Dio, concepita senza peccato originale, e si rifugino, con piena fiducia, presso questa dolcissima Madre di misericordia e di grazia in ogni momento di pericolo, di difficoltà, di bisogno e di trepidazione. Sotto la sua guida, la sua protezione, la sua benevolenza, il suo patrocinio, non vi può essere motivo né di paura, né di disperazione, perché, nutrendo per noi un profondo sentimento materno e avendo a cuore la nostra salvezza, abbraccia con il suo amore tutto il genere umano. Essendo stata costituita dal Signore Regina del Cielo e della terra, e innalzata al di sopra di tutti i Cori degli Angeli e delle schiere dei Santi, sta alla destra del suo Figlio Unigenito, Signore Nostro Gesù Cristo e intercede con tutta l’efficacia delle sue materne preghiere: ottiene ciò che chiede e non può restare inascoltata.</w:t>
      </w:r>
    </w:p>
    <w:p w14:paraId="15B5C580"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Da ultimo, perché questa Nostra definizione dell’Immacolata Concezione della beatissima Vergine Maria possa essere portata a conoscenza di tutta la Chiesa, decidiamo che la presente Nostra Lettera Apostolica resti a perenne ricordo, e ordiniamo che a tutte le trascrizioni, o copie, anche stampate, sottoscritte per mano di qualche pubblico notaio e munita del sigillo di persona costituita in dignità ecclesiastica, si presti la stessa fede che si presterebbe alla presente se fosse </w:t>
      </w:r>
      <w:r w:rsidRPr="004453C6">
        <w:rPr>
          <w:rFonts w:ascii="Arial" w:eastAsia="Times New Roman" w:hAnsi="Arial" w:cs="Times New Roman"/>
          <w:i/>
          <w:iCs/>
          <w:kern w:val="0"/>
          <w:sz w:val="24"/>
          <w:szCs w:val="24"/>
          <w:lang w:eastAsia="it-IT"/>
          <w14:ligatures w14:val="none"/>
        </w:rPr>
        <w:lastRenderedPageBreak/>
        <w:t>esibita o mostrata. Nessuno pertanto si permetta di violare il contenuto di questa Nostra dichiarazione, proclamazione e definizione, o abbia l’ardire temerario di avversarlo e di trasgredirlo. Se qualcuno, poi, osasse tentarlo, sappia che incorrerà nello sdegno di Dio onnipotente e dei suoi beati Apostoli Pietro e Paolo. Dato a Roma, presso San Pietro, nell’anno dell’Incarnazione del Signore 1854, il giorno 8 dicembre, nell’anno nono del Nostro Pontificato (Pio IX – Ineffabilis Deus).</w:t>
      </w:r>
    </w:p>
    <w:p w14:paraId="796678F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la risposta: tutto è dato dal Padre, prima della morte di Cristo Gesù, in previsione dei meriti di Cristo. Dal Dogma si deve dedurre che non solo per la Madre di Dio vale questa Legge, ma per ogni figlio di Adamo. Anche la Legge si può osservare per Cristo, per la grazia data in previsione dei suoi meriti. Nulla può essere fatto dall’uomo di bene se non per Cristo, per la sua grazia, acquisita o da acquisire, prima della morte e dopo la morte. Con il Vangelo, si entra nella Legge del Vangelo e nel comando che Gesù ha dato ai suoi Apostoli. La legge della natura, della coscienza, della razionalità, vale solo per coloro che mai hanno ascoltato il Vangelo. </w:t>
      </w:r>
    </w:p>
    <w:p w14:paraId="6B3BA82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6AAE7C90" w14:textId="77777777" w:rsidR="004453C6" w:rsidRPr="004453C6" w:rsidRDefault="004453C6" w:rsidP="004453C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0" w:name="_Toc227098885"/>
      <w:r w:rsidRPr="004453C6">
        <w:rPr>
          <w:rFonts w:ascii="Arial" w:eastAsia="Times New Roman" w:hAnsi="Arial" w:cs="Arial"/>
          <w:b/>
          <w:color w:val="000000"/>
          <w:kern w:val="0"/>
          <w:sz w:val="40"/>
          <w:szCs w:val="40"/>
          <w:lang w:eastAsia="it-IT"/>
          <w14:ligatures w14:val="none"/>
        </w:rPr>
        <w:t>INTRODUZIONE AL CAPITOLO III</w:t>
      </w:r>
      <w:bookmarkEnd w:id="60"/>
    </w:p>
    <w:p w14:paraId="42ED9A8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Questo Capitolo III contiene le seguenti pericopi: Introduzione. L’esperienza cristiana. La tesi di Paolo. Dimostrazione in base alla Scrittura. La Legge non ha annullato la promessa. Funzione della Legge. Avvento della fede.</w:t>
      </w:r>
    </w:p>
    <w:p w14:paraId="304DC3F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p>
    <w:p w14:paraId="3263F143" w14:textId="77777777" w:rsidR="004453C6" w:rsidRPr="004453C6" w:rsidRDefault="004453C6" w:rsidP="004453C6">
      <w:pPr>
        <w:keepNext/>
        <w:keepLines/>
        <w:spacing w:before="160" w:after="240" w:line="240" w:lineRule="auto"/>
        <w:jc w:val="center"/>
        <w:outlineLvl w:val="1"/>
        <w:rPr>
          <w:rFonts w:ascii="Arial" w:eastAsia="Times New Roman" w:hAnsi="Arial" w:cs="Arial"/>
          <w:b/>
          <w:color w:val="000000" w:themeColor="text1"/>
          <w:sz w:val="28"/>
          <w:szCs w:val="28"/>
          <w:lang w:eastAsia="it-IT"/>
        </w:rPr>
      </w:pPr>
      <w:bookmarkStart w:id="61" w:name="_Toc227098886"/>
      <w:r w:rsidRPr="004453C6">
        <w:rPr>
          <w:rFonts w:ascii="Arial" w:eastAsia="Times New Roman" w:hAnsi="Arial" w:cs="Arial"/>
          <w:b/>
          <w:color w:val="000000" w:themeColor="text1"/>
          <w:sz w:val="28"/>
          <w:szCs w:val="28"/>
          <w:lang w:eastAsia="it-IT"/>
        </w:rPr>
        <w:t>L’APOSTOLO PAOLO CONOSCE IL VERO VANGELO DI CRISTO PERCHÉ LUI VIVE CROCIFISSO IN CRISTO CROCIFISSO, CHE È  IL SOLO VANGELO DI DIO</w:t>
      </w:r>
      <w:bookmarkEnd w:id="61"/>
    </w:p>
    <w:p w14:paraId="3F2B6DF5" w14:textId="77777777" w:rsidR="004453C6" w:rsidRPr="004453C6" w:rsidRDefault="004453C6" w:rsidP="004453C6">
      <w:pPr>
        <w:spacing w:after="240" w:line="240" w:lineRule="auto"/>
        <w:rPr>
          <w:lang w:eastAsia="it-IT"/>
        </w:rPr>
      </w:pPr>
    </w:p>
    <w:p w14:paraId="002628F3" w14:textId="77777777" w:rsidR="004453C6" w:rsidRPr="004453C6" w:rsidRDefault="004453C6" w:rsidP="004453C6">
      <w:pPr>
        <w:keepNext/>
        <w:keepLines/>
        <w:spacing w:before="160" w:after="240" w:line="240" w:lineRule="auto"/>
        <w:outlineLvl w:val="2"/>
        <w:rPr>
          <w:rFonts w:ascii="Arial" w:eastAsia="Times New Roman" w:hAnsi="Arial" w:cs="Arial"/>
          <w:b/>
          <w:color w:val="000000" w:themeColor="text1"/>
          <w:sz w:val="28"/>
          <w:szCs w:val="28"/>
          <w:lang w:eastAsia="it-IT"/>
        </w:rPr>
      </w:pPr>
      <w:bookmarkStart w:id="62" w:name="_Toc227098887"/>
      <w:r w:rsidRPr="004453C6">
        <w:rPr>
          <w:rFonts w:ascii="Arial" w:eastAsia="Times New Roman" w:hAnsi="Arial" w:cs="Arial"/>
          <w:b/>
          <w:color w:val="000000" w:themeColor="text1"/>
          <w:sz w:val="28"/>
          <w:szCs w:val="28"/>
          <w:lang w:eastAsia="it-IT"/>
        </w:rPr>
        <w:t>Introduzione</w:t>
      </w:r>
      <w:bookmarkEnd w:id="62"/>
      <w:r w:rsidRPr="004453C6">
        <w:rPr>
          <w:rFonts w:ascii="Arial" w:eastAsia="Times New Roman" w:hAnsi="Arial" w:cs="Arial"/>
          <w:b/>
          <w:color w:val="000000" w:themeColor="text1"/>
          <w:sz w:val="28"/>
          <w:szCs w:val="28"/>
          <w:lang w:eastAsia="it-IT"/>
        </w:rPr>
        <w:t xml:space="preserve"> </w:t>
      </w:r>
    </w:p>
    <w:p w14:paraId="52FD96B1"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Perché allora la Legge? Essa fu aggiunta a motivo delle trasgressioni, fino alla venuta della discendenza per la quale era stata fatta la promessa, e fu promulgata per mezzo di angeli attraverso un mediatore. Ma non si dà mediatore per una sola persona: ora, Dio è uno solo. La Legge è dunque contro le promesse di Dio? Impossibile! Se infatti fosse stata data una Legge capace di dare la vita, la giustizia verrebbe davvero dalla Legge; la Scrittura invece ha rinchiuso ogni cosa sotto il peccato, perché la promessa venisse data ai credenti mediante la fede in Gesù Cristo. Ma prima che venisse la fede, noi eravamo custoditi e rinchiusi sotto la Legge, in attesa della fede che doveva essere rivelata. Così la Legge è stata per noi un pedagogo, fino a Cristo, perché fossimo giustificati per la fede. Sopraggiunta la fede, non siamo più sotto un pedagogo. Tutti voi infatti siete figli di Dio mediante la fede in Cristo Gesù, poiché quanti siete stati </w:t>
      </w:r>
      <w:r w:rsidRPr="004453C6">
        <w:rPr>
          <w:rFonts w:ascii="Arial" w:eastAsia="Times New Roman" w:hAnsi="Arial" w:cs="Arial"/>
          <w:i/>
          <w:iCs/>
          <w:kern w:val="0"/>
          <w:sz w:val="24"/>
          <w:szCs w:val="24"/>
          <w:lang w:eastAsia="it-IT"/>
          <w14:ligatures w14:val="none"/>
        </w:rPr>
        <w:lastRenderedPageBreak/>
        <w:t xml:space="preserve">battezzati in Cristo vi siete rivestiti di Cristo. Non c’è Giudeo né Greco; non c’è schiavo né libero; non c’è maschio e femmina, perché tutti voi siete uno in Cristo Gesù. Se appartenete a Cristo, allora siete discendenza di Abramo, eredi secondo la promessa (Gal 3,19-29). </w:t>
      </w:r>
    </w:p>
    <w:p w14:paraId="658AE8C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Prima verità: </w:t>
      </w:r>
      <w:r w:rsidRPr="004453C6">
        <w:rPr>
          <w:rFonts w:ascii="Arial" w:eastAsia="Times New Roman" w:hAnsi="Arial" w:cs="Arial"/>
          <w:i/>
          <w:iCs/>
          <w:kern w:val="0"/>
          <w:sz w:val="24"/>
          <w:szCs w:val="24"/>
          <w:lang w:eastAsia="it-IT"/>
          <w14:ligatures w14:val="none"/>
        </w:rPr>
        <w:t xml:space="preserve">Perché allora la Legge? Essa fu aggiunta a motivo delle trasgressioni, fino alla venuta della discendenza per la quale era stata fatta la promessa, e fu promulgata per mezzo di angeli attraverso un mediatore. Ma non si dà mediatore per una sola persona: ora, Dio è uno solo. </w:t>
      </w:r>
      <w:r w:rsidRPr="004453C6">
        <w:rPr>
          <w:rFonts w:ascii="Arial" w:eastAsia="Times New Roman" w:hAnsi="Arial" w:cs="Arial"/>
          <w:kern w:val="0"/>
          <w:sz w:val="24"/>
          <w:szCs w:val="24"/>
          <w:lang w:eastAsia="it-IT"/>
          <w14:ligatures w14:val="none"/>
        </w:rPr>
        <w:t xml:space="preserve">Partiamo dalla promessa: in cosa essa consiste? Nella parola che il Signore rivolse ad Abramo dopo che sul monte fu fermato quando già la mano era alzata per sacrificare Isacco al suo Dio per comando del suo Dio: </w:t>
      </w:r>
      <w:r w:rsidRPr="004453C6">
        <w:rPr>
          <w:rFonts w:ascii="Arial" w:eastAsia="Times New Roman" w:hAnsi="Arial" w:cs="Arial"/>
          <w:i/>
          <w:iCs/>
          <w:kern w:val="0"/>
          <w:sz w:val="24"/>
          <w:szCs w:val="24"/>
          <w:lang w:eastAsia="it-IT"/>
          <w14:ligatures w14:val="none"/>
        </w:rPr>
        <w:t>“Nella tua discendenza saranno benedette tutte le nazioni della terra”.</w:t>
      </w:r>
      <w:r w:rsidRPr="004453C6">
        <w:rPr>
          <w:rFonts w:ascii="Arial" w:eastAsia="Times New Roman" w:hAnsi="Arial" w:cs="Arial"/>
          <w:kern w:val="0"/>
          <w:sz w:val="24"/>
          <w:szCs w:val="24"/>
          <w:lang w:eastAsia="it-IT"/>
          <w14:ligatures w14:val="none"/>
        </w:rPr>
        <w:t xml:space="preserve"> Questa promessa è il frutto dell’obbedienza di Abramo. Nella discendenza di Abramo, dovranno essere benedette tutte le nazioni della terra. Nazione della terra sono anche i figli di Abramo. </w:t>
      </w:r>
    </w:p>
    <w:p w14:paraId="1D1118C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Ogni figlio di Abramo dovrà essere benedetto nella discendenza di Abramo e discendenza di Abramo è solo Cristo Gesù. Perché allora la Legge? La Legge è stata data per manifestare all’uomo qual è la sua verità di uomo. Se resta nel giardino della Legge manifesta la sua vera umanità. Se invece esce dal giardino della Legge, rivela la sua umanità di morte creatrice di morte. La natura dell’uomo rimane sempre natura disastrata dal peccato. Dio però assieme alla Legge dona anche la grazia perché l’uomo possa rimanere sempre nel giardino della Legge. </w:t>
      </w:r>
    </w:p>
    <w:p w14:paraId="33F02EC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Anche a quanti non sono figli di Abramo Dio dono la sua grazia. Tutti i patriarchi antidiluviani hanno vissuto nella giustizia per la grazia data loro da Dio. Anche i patriarchi postdiluviani hanno vissuto nella giustizia per grazia di Dio. Nella Sacra Scrittura troviamo tante pesone, non figli di Abramo, che hanno vissuto nella giustizia per grazia di Dio. Eccone alcuni: Melchisedek, Ietro, Raab, Rut, Giobbe. Nel Nuovo Testamento troviamo ad esempio il Centurione Cornelio.</w:t>
      </w:r>
    </w:p>
    <w:p w14:paraId="203F9A1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In consa consiste la benedizione che il Signore darà a tutte le nazioni della terra? La benedizione è nuova creazione, è nuova nascita da acqua e da Spirito Santo, è nuova vita in Cristo, per Cristo, con Cristo, è partecipazione della pienezza di Dio che abita corporalmente in Cristo Gesù, è divenire partecipe della divina natura, è divenire colmati di Spirito Santo, è divenire vero corpo di Cristo, è essere vita di Cristo perché Cristo possa compiere la sua missione di salvezza e di redenzione del mondo. </w:t>
      </w:r>
    </w:p>
    <w:p w14:paraId="4307C36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Al corpo di Cristo è dato il Vangelo come nuova Legge da vivere. Se siamo nel Vangelo, attestiamo di essere vero corpo di Cristo. Se usciamo dal Vangelo diciamo al mondo che non siamo vero corpo di Cristo. Il Vangelo però non è tutta la nostra Legge, tutta la nostra Legge è lo Spirito Santo che forma o creare la vita di Cristo in noi, perché noi possiamo vivere tutta la vita di Cristo in noi. Ora se il Vangelo è la vita di Cristo, che è vita del Padre creata nel corpo di Cristo per opera dello Spirito Santo e se il cristiano è vita di Cristo, vita del Padre creata dallo Spirito Santo, potrà mai il cristiano passare a un altro Vangelo? Se passa a un altro Vangelo, passa a un altro Cristo che non esiste, passa a un altro Dio che non esiste, passa a un altro corpo di Cristo che non esiste, passa a un altro Spirito </w:t>
      </w:r>
      <w:r w:rsidRPr="004453C6">
        <w:rPr>
          <w:rFonts w:ascii="Arial" w:eastAsia="Times New Roman" w:hAnsi="Arial" w:cs="Arial"/>
          <w:kern w:val="0"/>
          <w:sz w:val="24"/>
          <w:szCs w:val="24"/>
          <w:lang w:eastAsia="it-IT"/>
          <w14:ligatures w14:val="none"/>
        </w:rPr>
        <w:lastRenderedPageBreak/>
        <w:t>Santo che non esiste. Passa semplicemente nell’idolatria, nelle tenebre, nella falsità e nella menzogna. Passa a un altro uomo che non esiste. Ritorna nel peccato dal quale lo Spirito Santo lo aveva tratto fuori.</w:t>
      </w:r>
    </w:p>
    <w:p w14:paraId="1BE0AFE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Per custodire l’altissima trascendenza di Dio, il popolo dei figli di Israele riteneva che la Legge da Dio fosse stata consegnata ai suoi angeli e dai suoi angeli consegnata a Mosè. Mosè era il mediatore unico tra Dio e il suo popolo. Ma noi sappiamo che dopo Mosè, Dio ha fatto scendere sulla terra la sua Parola per mezzo dei profeti. Ogni profeta è stato un mediatore tra Dio e il suo popolo. Nel nuovo Testamento la Parola si è fatta carne e questa Parola è il Figlio eterno del Padre. Il Figlio eterno del Padre, Dio lui stesso, ha parlato a noi come un uomo parla a un altro uomo. Dopo la gloriosa ascensione al cielo di Gesù Signore, con il dono dello Spirito Santo, Parola di Cristo in Cristo, con Cristo, per Cristo, sono stati costituiti tutti gli Apostoli di Cristo Gesù. Ora sono costituiti tutti i Vescovi portatori nel mondo della Parola degli Apostoli, dei quali sono successori. I Vescovi sono portatori della Parola degli Apostoli, se la loro vita è vita di Cristo Gesù, sempre governata dallo Spirito Santo. Se non è vita di Cristo, governata dallo Spirito Santo, la loro Parola non è Parola degli Apostoli e di conseguenza non è Parola che crea la vita. Questa verità va custodita sempre nel cuore.</w:t>
      </w:r>
    </w:p>
    <w:p w14:paraId="15C8BDB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Secondo verità: </w:t>
      </w:r>
      <w:r w:rsidRPr="004453C6">
        <w:rPr>
          <w:rFonts w:ascii="Arial" w:eastAsia="Times New Roman" w:hAnsi="Arial" w:cs="Arial"/>
          <w:i/>
          <w:iCs/>
          <w:kern w:val="0"/>
          <w:sz w:val="24"/>
          <w:szCs w:val="24"/>
          <w:lang w:eastAsia="it-IT"/>
          <w14:ligatures w14:val="none"/>
        </w:rPr>
        <w:t xml:space="preserve">La Legge è dunque contro le promesse di Dio? Impossibile! Se infatti fosse stata data una Legge capace di dare la vita, la giustizia verrebbe davvero dalla Legge; la Scrittura invece ha rinchiuso ogni cosa sotto il peccato, perché la promessa venisse data ai credenti mediante la fede in Gesù Cristo. </w:t>
      </w:r>
      <w:r w:rsidRPr="004453C6">
        <w:rPr>
          <w:rFonts w:ascii="Arial" w:eastAsia="Times New Roman" w:hAnsi="Arial" w:cs="Arial"/>
          <w:kern w:val="0"/>
          <w:sz w:val="24"/>
          <w:szCs w:val="24"/>
          <w:lang w:eastAsia="it-IT"/>
          <w14:ligatures w14:val="none"/>
        </w:rPr>
        <w:t xml:space="preserve">Ora si chiede l’Apostolo Paolo: la Legge è contro le promesse di Dio? Le promesse sono prima della Legge, sono dopo la le Legge. Le promesse riguardano la nuova creazione dell’uomo in Cristo, con Cristo, per Cristo, sempre sotto il governo dello Spirito Santo. La Legge dice all’uomo i limiti da non oltrepassare e i limiti possono essere non oltrepassati solo per grazia di Dio e la grazia è data sempre in previsione dei meriti di Cristo Gesù. La Legge non è data per la giustificazione dell’uomo e per giustificazione si intende la nuova creazione e il divenire vero corpo di Cristo sotto il pieno governo dello Spirito Santo. </w:t>
      </w:r>
    </w:p>
    <w:p w14:paraId="51238B1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 Legge è data all’uomo che ancora vive sotto il regime del peccato ed è data per aiutarlo perché non pecchi, sorretto dalla grazia di Dio. La liberazione dal corpo di peccato avviene solo per grazia ed è perenne opera dello Spirito Santo. La fede in Cristo Gesù deve essere esplicita, cioè visibile, come visibile dovrà essere l’appartenenza al corpo di Cristo che è la Chiesa. </w:t>
      </w:r>
    </w:p>
    <w:p w14:paraId="5B9C019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perché Cristo Gesù va predicato a ogni creatura: perché sia liberato dal corpo i peccato e diventi vero corpo di luce in Cristo Gesù, luce eterna nella carne. Ecco perché sono false tutte quelle teorie di salvezza senza Cristo, senza essere vita di Cristo, senza essere corpo di Cristo, nascendo da acqua e da Spirito Santo come vero corpo di Cristo. Il passaggio dal corpo di peccato al corpo di luce avviene solo per la fede in Cristo Gesù e la fede in Cristo Gesù avviene solo per la predicazione della Parola di Cristo. Ecco ancora perché mai vi potrà essere un altro Vangelo.</w:t>
      </w:r>
    </w:p>
    <w:p w14:paraId="0AF5F0F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Terza verità: </w:t>
      </w:r>
      <w:r w:rsidRPr="004453C6">
        <w:rPr>
          <w:rFonts w:ascii="Arial" w:eastAsia="Times New Roman" w:hAnsi="Arial" w:cs="Arial"/>
          <w:i/>
          <w:iCs/>
          <w:kern w:val="0"/>
          <w:sz w:val="24"/>
          <w:szCs w:val="24"/>
          <w:lang w:eastAsia="it-IT"/>
          <w14:ligatures w14:val="none"/>
        </w:rPr>
        <w:t xml:space="preserve">Ma prima che venisse la fede, noi eravamo custoditi e rinchiusi sotto la Legge, in attesa della fede che doveva essere rivelata. Così la Legge è stata per noi un pedagogo, fino a Cristo, perché fossimo giustificati per la fede. </w:t>
      </w:r>
      <w:r w:rsidRPr="004453C6">
        <w:rPr>
          <w:rFonts w:ascii="Arial" w:eastAsia="Times New Roman" w:hAnsi="Arial" w:cs="Arial"/>
          <w:kern w:val="0"/>
          <w:sz w:val="24"/>
          <w:szCs w:val="24"/>
          <w:lang w:eastAsia="it-IT"/>
          <w14:ligatures w14:val="none"/>
        </w:rPr>
        <w:t xml:space="preserve">Ecco ancora la funzione della Legge: condurci fino a Cristo Gesù. La Legge ci preparava a Cristo Gesù. In verità oltre alla Legge che fu data per mezzo di Mosè, ci preparava a Cristo tutta la Parola che Dio ha dato al suo popolo nella Legge, nei Profeti, nei Salmi. Ogni Parola di Dio giunta a noi dopo Mosè aveva come unico fine condurci a Cristo per essere da Lui giustificati facendoci divenire nuove creature. La Legge prepara alla giustificazione, conduce alla giustificazione, rivela e profetizza la giustificazione futura, ma né la compie e né la realizza. </w:t>
      </w:r>
    </w:p>
    <w:p w14:paraId="18294DC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Questo significa che tutti coloro che sono passati dallo Spirito Santo nella Legge, passando a un altro Vangelo, si sono esclusi dalla giustificazione e sono tornati nel loro corpo di peccato. Erano divenuti corpo di luce, ora sono nuovamente corpo di peccato. Oggi, avendo il cristiano abbandonato il vero Cristo, anche lui è divenuto corpo di peccato e con questo corpo di peccato altro non fa che moltiplicare i peccati. </w:t>
      </w:r>
    </w:p>
    <w:p w14:paraId="0398B6C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oggi alcuni nuovi peccati commessi dal cristiano che essendo corpo di luce è tornato a essere corpo di peccato, sette volte di più di quando era corpo di peccato prima di divenire corpo di luce.</w:t>
      </w:r>
    </w:p>
    <w:p w14:paraId="14A91669"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lo Spirito Santo</w:t>
      </w:r>
    </w:p>
    <w:p w14:paraId="35CD885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Il peccato contro lo Spirito Santo è peccato - secondo l’insegnamento di Gesù – che non sarà mai perdonato, né nel secolo presente e né in quello futuro. Ecco le sue parole così come sono rivelate e contenute nel Vangelo secondo Matteo: </w:t>
      </w:r>
      <w:r w:rsidRPr="004453C6">
        <w:rPr>
          <w:rFonts w:ascii="Arial" w:eastAsia="Calibri" w:hAnsi="Arial" w:cs="Arial"/>
          <w:i/>
          <w:iCs/>
          <w:kern w:val="0"/>
          <w:sz w:val="24"/>
          <w:szCs w:val="24"/>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È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 </w:t>
      </w:r>
      <w:r w:rsidRPr="004453C6">
        <w:rPr>
          <w:rFonts w:ascii="Arial" w:eastAsia="Calibri" w:hAnsi="Arial" w:cs="Arial"/>
          <w:kern w:val="0"/>
          <w:sz w:val="24"/>
          <w:szCs w:val="24"/>
          <w14:ligatures w14:val="none"/>
        </w:rPr>
        <w:t xml:space="preserve">Ecco in cosa consiste nella sua più pura essenza e verità questo peccato: nella volontà satanica, diabolica, infernale tutta finalizzata, orientata, sempre pronta a combattere la verità che è Cristo Gesù, verità di grazia, luce, vita eterna, verità di purissima Parola e opera del Padre, verità di perdono e di misericordia, verità di riconciliazione e di pace, verità di giustizia e di santità, verità di conversione e di fede nel Vangelo. Cosa </w:t>
      </w:r>
      <w:r w:rsidRPr="004453C6">
        <w:rPr>
          <w:rFonts w:ascii="Arial" w:eastAsia="Calibri" w:hAnsi="Arial" w:cs="Arial"/>
          <w:kern w:val="0"/>
          <w:sz w:val="24"/>
          <w:szCs w:val="24"/>
          <w14:ligatures w14:val="none"/>
        </w:rPr>
        <w:lastRenderedPageBreak/>
        <w:t xml:space="preserve">fanno scribi e farisei per allontanare la gente dalla sorgente della luce e della vita per ogni uomo che è Cristo Gesù? Attribuiscono le sue opere al diavolo o al principe dei diavoli. Lo diffamavano con questa pesantissima menzogna al fine di allontanare la gente dall’ascoltarlo e dal seguirlo. Questo avrebbe significato che per moltissimi cuori le porte della misericordia del Padre sarebbero rimaste chiuse per sempre. Questo allontanamento è esplicita e formale condanna alla perdizione eterna o a rimanere nel peccato che lacera l’anima e conduce in decomposizione il corpo mentre ancora si è in vita. </w:t>
      </w:r>
    </w:p>
    <w:p w14:paraId="28F5704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La Chiesa, nei suoi Padri e Dottore, ha indicato e specificato quali sono i peccati contro lo Spirito Santo: </w:t>
      </w:r>
      <w:r w:rsidRPr="004453C6">
        <w:rPr>
          <w:rFonts w:ascii="Arial" w:eastAsia="Calibri" w:hAnsi="Arial" w:cs="Arial"/>
          <w:i/>
          <w:iCs/>
          <w:kern w:val="0"/>
          <w:sz w:val="24"/>
          <w:szCs w:val="24"/>
          <w14:ligatures w14:val="none"/>
        </w:rPr>
        <w:t>Impugnare la verità conosciuta, invidia della grazia altrui, ostinazione nei peccati, presunzione di salvarsi senza merito, disperazione della salute, impenitenza finale.</w:t>
      </w:r>
      <w:r w:rsidRPr="004453C6">
        <w:rPr>
          <w:rFonts w:ascii="Arial" w:eastAsia="Calibri" w:hAnsi="Arial" w:cs="Arial"/>
          <w:kern w:val="0"/>
          <w:sz w:val="24"/>
          <w:szCs w:val="24"/>
          <w14:ligatures w14:val="none"/>
        </w:rPr>
        <w:t xml:space="preserve"> I primi due peccati contro lo Spirito Santo chiudono le porte della salvezza non solo a colui che cade in essi, ma anche a molti altri fratelli per le nostre parole contro la sorgente della verità e della grazia. Gli altri quattro peccati chiudono le porte della salvezza a chi li commette, ma sono anche peccato di gravissimo scandalo verso molti altri nostri fratelli. Sullo scandolo dei piccoli non meno grave e pesante è la Parola di Gesù:</w:t>
      </w:r>
      <w:r w:rsidRPr="004453C6">
        <w:rPr>
          <w:rFonts w:ascii="Arial" w:eastAsia="Calibri" w:hAnsi="Arial" w:cs="Arial"/>
          <w:i/>
          <w:iCs/>
          <w:kern w:val="0"/>
          <w:sz w:val="24"/>
          <w:szCs w:val="24"/>
          <w14:ligatures w14:val="none"/>
        </w:rPr>
        <w:t xml:space="preserve"> “Chi invece scandalizzerà uno solo di questi piccoli che credono in me, gli conviene che gli venga appesa al collo una macina da mulino e sia gettato nel profondo del mare. Guaì al mondo per gli scandali! È inevitabile che vengano scandali, ma guai all’uomo a causa del quale viene lo scandalo! Sé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Guardate di non disprezzare uno solo di questi piccoli, perché io vi dico che i loro angeli nei cieli vedono sempre la faccia del Padre mio che è nei cieli (Mt 18,6-10). </w:t>
      </w:r>
      <w:r w:rsidRPr="004453C6">
        <w:rPr>
          <w:rFonts w:ascii="Arial" w:eastAsia="Calibri" w:hAnsi="Arial" w:cs="Arial"/>
          <w:kern w:val="0"/>
          <w:sz w:val="24"/>
          <w:szCs w:val="24"/>
          <w14:ligatures w14:val="none"/>
        </w:rPr>
        <w:t>Questi peccati sempre chiudono le porte del paradiso a chi li commette. Sempre però potrebbero chiuderle anche per molti altri nostri fratelli, dipendendo la loro salvezza dalla nostra parola e dalla nostra vita, che sempre dovranno essere Parola purissima di Parola e vita tutta intessuta di Vangelo.</w:t>
      </w:r>
    </w:p>
    <w:p w14:paraId="6AE0ACAE"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Qual è oggi il peccato contro lo Spirito Santo che necessariamente va aggiunto ai sei già definiti dal Padri e dai Dottori della Chiesa? Peccato gravissimo è la sostituzione da parte del cristiano dello Spirito del Signore con il suo spirito che è spirito di peccato, di vizio, di rinnegamento della purissima verità contenuta nella Parola. Quando lo Spirito Santo, lo Spirito, dono del Padre e di Cristo Gesù, viene sostituito con il nostro spirito, muore tutta la verità e del Padre e del Figlio e dello Spirito Santo, muore la verità della Vergine Maria, muore la verità degli angeli e dei santi, muore la verità del tempo e dell’eternità, muore la verità della vita e della morte. Muore la verità del peccato e del vizio, muore la verità dell’uomo e delle cose, muore la verità della giustizia e del diritto, muore ogni altra verità e la verità, lo sappiamo, è attinta da Cristo Gesù dal cuore del Padre e consegnata allo Spirito Santo perché la scriva sempre purissima nel cuore del discepolo di Gesù, facendola risuonare sulla sua bocca nella sua luce più splendente così come radiosa e luminosa è uscita dalla bocca di Gesù Signore. Tutti gli errori, tutte le confusioni, tutti i disagi che oggi sempre più si ammassano </w:t>
      </w:r>
      <w:r w:rsidRPr="004453C6">
        <w:rPr>
          <w:rFonts w:ascii="Arial" w:eastAsia="Calibri" w:hAnsi="Arial" w:cs="Arial"/>
          <w:kern w:val="0"/>
          <w:sz w:val="24"/>
          <w:szCs w:val="24"/>
          <w14:ligatures w14:val="none"/>
        </w:rPr>
        <w:lastRenderedPageBreak/>
        <w:t xml:space="preserve">nella Chiesa sono il frutto di questo tristissimo peccato contro lo Spirito Santo. Quando lo Spirito del Signore viene espiantato dal nostro cuore e al suo punto viene piantato il nostro spirito, allora veramente si aprono le porte della Chiesa a Satana perché produca in essa gravissimi danni, danni irreparabili perché riducono in polvere e in cenere tutta la santissima verità rivelata e allontano i cuori dalla sorgente della grazia e della vita eterna moltissimi cuori. Oggi questo peccato sta svuotando la Chiesa. Sono infatti molti coloro che la stanno abbandonando. Ma anche la sta conducendo alla morte, perché il nostro spirito ha sostituito la verità con la falsità, la trascendenza con l’immanenza, il soprannaturale con il naturale, Dio con l’uomo, la grazia di Cristo con le nostre forze, il cielo con la terra, la luce con le tenere, l’obbedienza con la disobbedienza, il vizio con la virtù, il diritto oggettivo con la volontà soggettiva creatrice di ogni falso e menda diritto, la giustizia con l’ingiustizia, il Vangelo con la parola dell’uomo, la Divina rivelazione con i pensieri della terra, ciò che è rivelato con ciò che è pensato. Questo gravissimo peccato contro lo Spirito Santo oggi sta invadendo moltissimi cuori. Il sommo di questo peccato lo si raggiunge quando si benedice il male nel nome del Signore o quando lo si giustifica, anziché condannarlo apertamente. Quando si giunge a tanto allora il Signore altro non può fare che lasciare l’uomo a se stesso e questi sarà divorato e consumato dalla sua stessa malvagità. Questo peccato chiude per sempre le porte della grazia, della misericordia, del perdono. Si è giunti al punto del non ritorno. </w:t>
      </w:r>
    </w:p>
    <w:p w14:paraId="484D701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Ecco cosa rivela l’Apostolo Paolo: </w:t>
      </w:r>
      <w:r w:rsidRPr="004453C6">
        <w:rPr>
          <w:rFonts w:ascii="Arial" w:eastAsia="Calibri" w:hAnsi="Arial" w:cs="Arial"/>
          <w:i/>
          <w:iCs/>
          <w:kern w:val="0"/>
          <w:sz w:val="24"/>
          <w:szCs w:val="24"/>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w:t>
      </w:r>
      <w:r w:rsidRPr="004453C6">
        <w:rPr>
          <w:rFonts w:ascii="Arial" w:eastAsia="Calibri" w:hAnsi="Arial" w:cs="Arial"/>
          <w:i/>
          <w:iCs/>
          <w:kern w:val="0"/>
          <w:sz w:val="24"/>
          <w:szCs w:val="24"/>
          <w14:ligatures w14:val="none"/>
        </w:rPr>
        <w:lastRenderedPageBreak/>
        <w:t>nel male, ribelli ai genitori, insensati, sleali, senza cuore, senza misericordia. E, pur conoscendo il giudizio di Dio, che cioè gli autori di tali cose meritano la morte, non solo le commettono, ma anche approvano chi le fa” (Rm 1,16-32).</w:t>
      </w:r>
    </w:p>
    <w:p w14:paraId="5DD21D5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i/>
          <w:iCs/>
          <w:kern w:val="0"/>
          <w:sz w:val="24"/>
          <w:szCs w:val="24"/>
          <w14:ligatures w14:val="none"/>
        </w:rPr>
        <w:t xml:space="preserve"> “Fatevi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w:t>
      </w:r>
      <w:r w:rsidRPr="004453C6">
        <w:rPr>
          <w:rFonts w:ascii="Arial" w:eastAsia="Calibri" w:hAnsi="Arial" w:cs="Arial"/>
          <w:kern w:val="0"/>
          <w:sz w:val="24"/>
          <w:szCs w:val="24"/>
          <w14:ligatures w14:val="none"/>
        </w:rPr>
        <w:t xml:space="preserve">. </w:t>
      </w:r>
    </w:p>
    <w:p w14:paraId="60BB62A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Poiché in chi cade in questo tristissimo peccato, per lui non c’è più ritorno indietro, ognuno deve mettere ogni attenzione, ogni vigilanza, ogni circospezione, ogni prudenza e saggezza, ogni intelligenza e sapienza nello Spirito Santo, essere sempre colmo del timore del Signore, affinché mai cada in questo baratro di morte eterna. Chi cade in questo peccato della sostituzione dello Spirito Santo con il suo spirito, sappia che per lui sono già chiuse le porte della vita e della luce eterna. Rimangono aperte solo le porte della perdizione e della morte eterna. Ma ecco questa sostituzione cosa ha prodotto: ha dichiarato insistente l’inferno. Ha proclamato che esiste solo il Paradiso che è per tutti. Ha cancellato la giustizia di Dio ed ha proclamato una falsa e miserevole misericordia. Ha privato il vero Dio del suo giusto giudizio. Ha creato un Dio che è solo misericordia e solo paradiso. Così l’uomo potrà sempre peccare, sempre distruggere ogni verità rivelata, potrà lasciare libero corso ad ogni istinto di male. La salvezza gli è assicurata. </w:t>
      </w:r>
    </w:p>
    <w:p w14:paraId="0FC54DCF"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la Divina Rivelazione</w:t>
      </w:r>
    </w:p>
    <w:p w14:paraId="1F46B23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Prima di procedere nella presentazione dei peccati di ieri e di oggi sulla divina rivelazione, è cosa giusta leggere qualche riflessione fatta già da noi su questo argomento e data al mondo intero perché fosse illuminato da essa. </w:t>
      </w:r>
    </w:p>
    <w:p w14:paraId="762F2A9C" w14:textId="77777777" w:rsidR="004453C6" w:rsidRPr="004453C6" w:rsidRDefault="004453C6" w:rsidP="004453C6">
      <w:pPr>
        <w:spacing w:after="240" w:line="240" w:lineRule="auto"/>
        <w:jc w:val="both"/>
        <w:rPr>
          <w:rFonts w:ascii="Arial" w:eastAsia="Calibri" w:hAnsi="Arial" w:cs="Arial"/>
          <w:kern w:val="0"/>
          <w:sz w:val="24"/>
          <w:szCs w:val="24"/>
          <w:lang w:eastAsia="it-IT"/>
          <w14:ligatures w14:val="none"/>
        </w:rPr>
      </w:pPr>
      <w:r w:rsidRPr="004453C6">
        <w:rPr>
          <w:rFonts w:ascii="Arial" w:eastAsia="Calibri" w:hAnsi="Arial" w:cs="Times New Roman"/>
          <w:kern w:val="0"/>
          <w:sz w:val="24"/>
          <w:szCs w:val="20"/>
          <w:lang w:eastAsia="it-IT"/>
          <w14:ligatures w14:val="none"/>
        </w:rPr>
        <w:lastRenderedPageBreak/>
        <w:t xml:space="preserve">Non sono venuto ad abolire, ma a dare pieno compimento. </w:t>
      </w:r>
      <w:r w:rsidRPr="004453C6">
        <w:rPr>
          <w:rFonts w:ascii="Arial" w:eastAsia="Calibri" w:hAnsi="Arial" w:cs="Arial"/>
          <w:kern w:val="0"/>
          <w:sz w:val="24"/>
          <w:szCs w:val="24"/>
          <w:lang w:eastAsia="it-IT"/>
          <w14:ligatures w14:val="none"/>
        </w:rPr>
        <w:t xml:space="preserve">Che significa dare compimento alla Legge e ai Profeti? Prima di tutto che Gesù è un vero profeta. Chi è il vero profeta del Dio vivente? Colui che dona compimento, che aggiunge ciò che manca a tutti i profeti che lo hanno preceduto. Così Gioele dona compimento a Osea, Amos dona compimento a Gioele, Malachia compimento a tutti i profeti venuti prima di Lui. Geremia dona compimento a Isaia. Ezechiele dona compimento a Geremia. Daniele dona compimento a Ezechiele. Così dicasi anche di ogni libro dell’Antico Testamento. I Salmi donano compimento alla Legge. I profeti donano compimento alla Legge e ai Salmi. La stessa regola va applicata nel Nuovo Testamento. Ogni Vangelo dona compimento all’altro Vangelo e ogni Apostolo dona compimento alla Parola di ogni altro Apostolo. Il pieno compimento è dato da tutta la Scrittura, Antico e Nuovo Testamento, in ordine alla Rivelazione. Quale compimento dona Gesù alla Legge e ai Profeti? Lui porta la Legge e i Profeti al sommo della verità e della carità. Oltre questo sommo non c’è un altro sommo. Questo sommo di verità e di carità ora va solo vissuto nello Spirito Santo e nello Spirito Santo compreso. A questo sommo di verità e di carità nulla si potrà aggiungere e nulla togliere. Se si potesse aggiungere non sarebbe il sommo. Se si potesse togliere, allora significherebbe che Gesù ha aggiunto qualcosa che non è nel cuore del Padre e per questo esso va tolto. Invece Gesù ha preso la purezza della verità e della carità del Padre, ed ha dato ad esse pienezza di vita nel suo corpo, chiedendo ad ogni suo discepolo di dare alla verità e alla carità la stessa sua pienezza di vita. Come si dona pienezza di vita alla verità e alla carità vissute da Cristo Gesù? Osservando anche i più piccoli precetti della Legge. Ogni precetto, anche il più piccolo, è dato per il nostro sommo bene spirituale e anche materiale. Poiché il discepolo di Gesù deve perseguire il sommo bene e il sommo bene è manifestato anche nei più piccoli precetti, se lui vuole raggiungere il sommo bene, anche questi più piccoli precetti lui deve osservare. Noi sappiamo che per il sommo bene dei piccoli nella fede l’Apostolo Paolo è pronto a rinunciare anche a ciò che è lecito fare. Il sommo suo bene non potrà mai prescindere dal sommo bene dei piccoli nella fede. Il sommo bene per se stessi sempre deve essere il sommo bene per gli altri. Se non è sommo bene per gli altri neanche per noi è sommo bene. Da questo bene ci si deve astenere. È questa la somma carità di Cristo Gesù. </w:t>
      </w:r>
    </w:p>
    <w:p w14:paraId="0A82ABF2" w14:textId="77777777" w:rsidR="004453C6" w:rsidRPr="004453C6" w:rsidRDefault="004453C6" w:rsidP="004453C6">
      <w:pPr>
        <w:spacing w:after="240" w:line="240" w:lineRule="auto"/>
        <w:jc w:val="both"/>
        <w:rPr>
          <w:rFonts w:ascii="Arial" w:eastAsia="Calibri" w:hAnsi="Arial" w:cs="Times New Roman"/>
          <w:kern w:val="0"/>
          <w:sz w:val="24"/>
          <w:szCs w:val="24"/>
          <w14:ligatures w14:val="none"/>
        </w:rPr>
      </w:pPr>
      <w:r w:rsidRPr="004453C6">
        <w:rPr>
          <w:rFonts w:ascii="Arial" w:eastAsia="Calibri" w:hAnsi="Arial" w:cs="Times New Roman"/>
          <w:kern w:val="0"/>
          <w:sz w:val="24"/>
          <w:szCs w:val="24"/>
          <w14:ligatures w14:val="none"/>
        </w:rPr>
        <w:t>Possiamo noi dire oggi che tutto facciamo pensando al sommo bene per i nostri fratelli? Per agire pensando al sommo bene per i nostri fratelli dobbiamo rivestire la nostra anima, il nostro spirito, il nostro corpo delle sante virtù della fede, della speranza, della carità, della giustizia, della fortezza, della prudenza, della temperanza. A volte per il sommo bene dei nostri fratelli dobbiamo astenerci anche dal proferire una parola che ai nostri occhi sembra santissima. Solo chi abita nello Spirito Santo saprà come si cerca il proprio sommo bene nel rispetto del sommo bene per gli altri. Chi non è nello Spirito Santo, mancherà di ogni virtù e pensare sia bene ciò che è male e giusto ciò che è ingiusto. Non edificherà il suo sommo bene, perché non ha edificato il sommo bene dei fratelli. Trascurare un minimo precetto della Legge potrebbe esporre la nostra vita a non edificare il sommo bene per i nostri fratelli. La loro vita sarebbe esposta al rischio di perdere la fede o di ricevere grandi scoraggiamenti nella perseveranza dietro Cristo Gesù. La Madre di Dio e Madre nostra non permetta che questo accada.</w:t>
      </w:r>
    </w:p>
    <w:p w14:paraId="520B0D66" w14:textId="77777777" w:rsidR="004453C6" w:rsidRPr="004453C6" w:rsidRDefault="004453C6" w:rsidP="004453C6">
      <w:pPr>
        <w:spacing w:after="240" w:line="240" w:lineRule="auto"/>
        <w:jc w:val="both"/>
        <w:rPr>
          <w:rFonts w:ascii="Arial" w:eastAsia="Calibri" w:hAnsi="Arial" w:cs="Times New Roman"/>
          <w:kern w:val="0"/>
          <w:sz w:val="24"/>
          <w:szCs w:val="24"/>
          <w14:ligatures w14:val="none"/>
        </w:rPr>
      </w:pPr>
      <w:r w:rsidRPr="004453C6">
        <w:rPr>
          <w:rFonts w:ascii="Arial" w:eastAsia="Calibri" w:hAnsi="Arial" w:cs="Arial"/>
          <w:kern w:val="32"/>
          <w:sz w:val="24"/>
          <w:szCs w:val="24"/>
          <w14:ligatures w14:val="none"/>
        </w:rPr>
        <w:lastRenderedPageBreak/>
        <w:t xml:space="preserve">Perché molti si comportano da nemici della croce di Cristo. </w:t>
      </w:r>
      <w:r w:rsidRPr="004453C6">
        <w:rPr>
          <w:rFonts w:ascii="Arial" w:eastAsia="Calibri" w:hAnsi="Arial" w:cs="Times New Roman"/>
          <w:kern w:val="0"/>
          <w:sz w:val="24"/>
          <w:szCs w:val="24"/>
          <w14:ligatures w14:val="none"/>
        </w:rPr>
        <w:t>Quando ci si comporta da nemici della croce di Cristo? Ma prima ancora: Chi è il nemico della croce di Cristo? Nemico della croce di Cristo non è il pagano che si rifiuta di credere in Cristo, nel suo Vangelo, nel suo mistero di morte e di risurrezione, nel suo nome, solo nel quale è stabilito che possiamo essere salvati. Nemico della croce di Cristo è il cristiano, il discepolo di Gesù, che vive in modo contrario al Vangelo, anzi si abbandona ad una moralità così immorale da non riscontrarsi neanche tra i pagani. Il cristiano è nemico della croce di Cristo quando getta fango di falsità sulla croce santissima di Gesù Signore. Dalla croce, Gesù ha versato il sangue e l’acqua che creano la vita nuova. Il cristiano con la sua immoralità attesta al mondo intero l’inutilità di quel sangue e di quell’acqua. Dichiara che essi sono inefficaci. Non possiedono nessuna forza di sanificare. Per questo cristiano nessun altro uomo crederà nella verità del sangue e dell’acqua. Vedendo lui, tutti penseranno che a nulla serve divenire discepoli di Gesù. Oggi vi è un modo più sofisticato, più scientifico, più teologico, frutto di una modalità nuova di leggere e di interpretare la Scrittura. Si è nemici della croce di Cristo dichiarando, per la via di una moderna ermeneutica e di una aggiornata esegesi, la non esistenza del peccato. Moderna ermeneutica e aggiornata esegesi hanno creato una nuovissima antropologia secondo la quale l’uomo deve seguire i suoi impulsi, perché è negli impulsi che la sua vita si vive. Reprimere gli impulsi sarebbe disumano. Poiché gli impulsi della carne sono tutti impulsi di peccato, essi vanno dichiarati non più peccato e per questo viene in aiuto a questo nuovo uomo la nuova esegesi e la nuova ermeneutica.</w:t>
      </w:r>
    </w:p>
    <w:p w14:paraId="0D0DDB86" w14:textId="77777777" w:rsidR="004453C6" w:rsidRPr="004453C6" w:rsidRDefault="004453C6" w:rsidP="004453C6">
      <w:pPr>
        <w:spacing w:after="240" w:line="240" w:lineRule="auto"/>
        <w:jc w:val="both"/>
        <w:rPr>
          <w:rFonts w:ascii="Arial" w:eastAsia="Calibri" w:hAnsi="Arial" w:cs="Times New Roman"/>
          <w:kern w:val="0"/>
          <w:sz w:val="24"/>
          <w:szCs w:val="24"/>
          <w14:ligatures w14:val="none"/>
        </w:rPr>
      </w:pPr>
      <w:r w:rsidRPr="004453C6">
        <w:rPr>
          <w:rFonts w:ascii="Arial" w:eastAsia="Calibri" w:hAnsi="Arial" w:cs="Times New Roman"/>
          <w:kern w:val="0"/>
          <w:sz w:val="24"/>
          <w:szCs w:val="24"/>
          <w14:ligatures w14:val="none"/>
        </w:rPr>
        <w:t xml:space="preserve">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w:t>
      </w:r>
      <w:r w:rsidRPr="004453C6">
        <w:rPr>
          <w:rFonts w:ascii="Arial" w:eastAsia="Calibri" w:hAnsi="Arial" w:cs="Times New Roman"/>
          <w:i/>
          <w:iCs/>
          <w:kern w:val="0"/>
          <w:sz w:val="24"/>
          <w:szCs w:val="24"/>
          <w14:ligatures w14:val="none"/>
        </w:rPr>
        <w:t>“Uomini che soffocano la verità nell’ingiustizia”.</w:t>
      </w:r>
      <w:r w:rsidRPr="004453C6">
        <w:rPr>
          <w:rFonts w:ascii="Arial" w:eastAsia="Calibri" w:hAnsi="Arial" w:cs="Times New Roman"/>
          <w:kern w:val="0"/>
          <w:sz w:val="24"/>
          <w:szCs w:val="24"/>
          <w14:ligatures w14:val="none"/>
        </w:rPr>
        <w:t xml:space="preserve">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w:t>
      </w:r>
      <w:r w:rsidRPr="004453C6">
        <w:rPr>
          <w:rFonts w:ascii="Arial" w:eastAsia="Calibri" w:hAnsi="Arial" w:cs="Times New Roman"/>
          <w:kern w:val="0"/>
          <w:sz w:val="24"/>
          <w:szCs w:val="24"/>
          <w14:ligatures w14:val="none"/>
        </w:rPr>
        <w:lastRenderedPageBreak/>
        <w:t xml:space="preserve">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w:t>
      </w:r>
    </w:p>
    <w:p w14:paraId="67AB5282"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Storia ed eternità attestano invece che ogni Parola di Dio, ogni Parola di Cristo Gesù, ogni Parola scritta nelle Scritture Profetiche – tutta la Rivelazione è Scrittura Profetica – è infallibilmente purissima verità .Mai la storia ha smentito una sola Parola di Gesù Signore. Se potesse smentirla, quella di Gesù non sarebbe vera Parola Profetica, non sarebbe Parola di Dio, sarebbe invece parola degli uomini. Ogni uomo, sia esso filosofo o antropologico, scienziato di qualsiasi altra scienza, se non cammina nella Parola di Cristo Gesù, mosso e condotto dallo Spirito Santo, sempre dirà parole che la storia con rigore assoluto sempre smentisce. Se una sola parola degli uomini riuscisse a non essere smentita dalla storia, ci penserebbe l’eternità a smentirla. Per tutta l’eternità sia i beati del cielo che i dannati dell’inferno grideranno che la Parola del Signore era, è e sarà purissima verità. Per questo il Libro dei Proverbi così esorta ogni uomo: </w:t>
      </w:r>
      <w:r w:rsidRPr="004453C6">
        <w:rPr>
          <w:rFonts w:ascii="Arial" w:eastAsia="Calibri" w:hAnsi="Arial" w:cs="Arial"/>
          <w:i/>
          <w:kern w:val="0"/>
          <w:sz w:val="24"/>
          <w:szCs w:val="24"/>
          <w14:ligatures w14:val="none"/>
        </w:rPr>
        <w:t>“Ogni parola di Dio è purificata nel fuoco; egli è scudo per chi in lui si rifugia. Non aggiungere nulla alle sue parole, perché non ti riprenda e tu sia trovato bugiardo” (Pr 30,5-6)</w:t>
      </w:r>
      <w:r w:rsidRPr="004453C6">
        <w:rPr>
          <w:rFonts w:ascii="Arial" w:eastAsia="Calibri" w:hAnsi="Arial" w:cs="Arial"/>
          <w:kern w:val="0"/>
          <w:sz w:val="24"/>
          <w:szCs w:val="24"/>
          <w14:ligatures w14:val="none"/>
        </w:rPr>
        <w:t xml:space="preserve">. Se oggi volessimo contare le bugie che dice il cristiano sulla parola del Signore, sarebbe impossibile. Possiamo ben dire che ogni sua parola è una bugia. Non siamo noi ad attestarlo. È la storia. Quando io fondo la mia vita su una parola che esce dalla mia bocca, e questa parola anziché dare la salvezza contenuta in essa, dona perdizione, rovina, distruzione, la storia mi attesta che la mia parola era vero oracolo di peccato, vera falsa profezia. Ora fondare il proprio presente e il futuro che ci attende sulla falsa profezia, è somma stoltezza. 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conferma la verità di ogni Parola proferita nello Spirito Santo, perché allora noi, dopo che la storia ci ha smentito, non confessione che la parola da noi proferita non veniva dallo Spirito Santo, ma era un frutto del nostro cuore? Perché il peccato non solo ci fa profeti di falsità quando parliamo, ci fa anche maestri di falsità quando leggiamo e interpretiamo la storia. Da cosa ci accorgiamo che sia profeti e maestri o interpreti dalla falsità? Dalla nostra non abitazione della Parola scritta, Parola universale, data a noi per la nostra salvezza. </w:t>
      </w:r>
    </w:p>
    <w:p w14:paraId="32893339"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Perché dobbiamo vigilare dal momento che non conosciamo il giorno nel quale il Signore verrà? Perché quando il Signore verrà, verrà per il giudizio particolare. Questo giudizio sarà di salvezza eterna, ma sarà anche di morte e per l’infamia eterna. Dobbiamo essere vigilanti, perché la storia ci attesta che la morte non conosce né ora e né giorni. Essa viene, prende, porta con sé nell’eternità. Quando essa viene? In ogni momento. Dove viene? In ogni luogo. Essa non si interessa di nessuna cosa. Non guarda in faccia ad alcuno. In ogni istante possiamo trovarci dinanzi al nostro Giudice divino. Cosa noi abbiamo inventato oggi? L’abolizione del giudizio eterno del Signore. Dio non giudica più alcuno. Gesù neanche giudica. La misericordia del Padre ci accoglie tutti nel suo regno </w:t>
      </w:r>
      <w:r w:rsidRPr="004453C6">
        <w:rPr>
          <w:rFonts w:ascii="Arial" w:eastAsia="Calibri" w:hAnsi="Arial" w:cs="Arial"/>
          <w:kern w:val="0"/>
          <w:sz w:val="24"/>
          <w:szCs w:val="24"/>
          <w14:ligatures w14:val="none"/>
        </w:rPr>
        <w:lastRenderedPageBreak/>
        <w:t>di luce. La storia non può smentire questa nostra parola. Né può confermare la verità della Parola di Gesù. Ci penserà l’eternità a confermare ogni Parola che è uscita dal cuore di Cristo Signore. Ma la conferma dell’eternità serve solo per attestare che la nostra morte eterna non è l’opera della giustizia di Dio. Essa è invece l’opera della nostra non fede nella Parola del Signore. Gesù ci aveva messo in guardia:</w:t>
      </w:r>
      <w:r w:rsidRPr="004453C6">
        <w:rPr>
          <w:rFonts w:ascii="Arial" w:eastAsia="Calibri" w:hAnsi="Arial" w:cs="Arial"/>
          <w:i/>
          <w:iCs/>
          <w:kern w:val="0"/>
          <w:sz w:val="24"/>
          <w:szCs w:val="24"/>
          <w14:ligatures w14:val="none"/>
        </w:rPr>
        <w:t xml:space="preserve"> “Fate attenzione, vigilate”.</w:t>
      </w:r>
      <w:r w:rsidRPr="004453C6">
        <w:rPr>
          <w:rFonts w:ascii="Arial" w:eastAsia="Calibri" w:hAnsi="Arial" w:cs="Arial"/>
          <w:kern w:val="0"/>
          <w:sz w:val="24"/>
          <w:szCs w:val="24"/>
          <w14:ligatures w14:val="none"/>
        </w:rPr>
        <w:t xml:space="preserve"> Noi non solo non abbiamo vigilato. Non solo non abbiamo fatto attenzione. Abbiamo reso falsa la sua Parola e dichiarato vera la nostra. La sua verità l’abbiamo dichiarata falsità. La nostra falsità l’abbiamo insegnata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mai potremo vigilare. A che serve? La salvezza eterna è assicurata a tutti. </w:t>
      </w:r>
    </w:p>
    <w:p w14:paraId="547EDE0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Perché credano che tu mi hai mandato. Tutto ciò che Cristo Signore opera, lo opera perché il mondo creda che lui è dal Padre. Il Padre di Gesù è il Dio di Abramo, il Dio di Isacco, il Dio di Giacobbe, il Dio di Mosè, il Dio di Davide, il Dio di tutti i profeti dell’Antico Testamento. Se Cristo Gesù opera nel nome del Padre suo, con la potenza del Padre suo, e il miracolo è ben visibile, non è invisibile, allora chi non crede in Lui è nel Padre suo che non crede. Il contrasto allora non è tra i farisei e Cristo, tra gli scribi e Cristo, tra i sadducei e Cristo, tra i capi dei sacerdoti e Cristo, tra gli anziani del popolo e Cristo, tra Caifa e Cristo. Esso è tra due Dèi. È tra il Dio di Cristo Gesù e il Dio adorato dagli scribi, dai farisei, dai sadducei, dai capi di sacerdoti, dagli anziani del popolo. Mai uno stesso Dio è in contrasto con se stesso. In contrasto è un Dio con un altro Dio. Questo principio vale anche per il Vangelo, per la fede, per la dottrina, per la morale, per la religione. Quando il Vangelo è uno, la fede è una, la dottrina è una, la morale è una, la religione è una, non possono sorgere contrasti tra quanti professano queste cose. I contrasti sorgono quanto il Vangelo non è uno, la fede non è una, la dottrina non è una, la morale non è una, la religione non è una. I contrasti sorgono quando Dio non è uno, Cristo non è uno, lo Spirito Santo non è uno, la Rivelazione non è una, la Sacra Tradizione non è una, la verità non è una. Perché oggi la Chiesa del Dio vivente è la casa della confusione, della contrapposizione, delle accuse vicendevoli, dei contrasti, delle contrapposizioni, delle liti, e anche della volontà di sopprimere, annullare, incenerire quanti pensano diversamente da noi? Perché si ha un altro Vangelo, un’altra fede, un altro Dio, un altro Cristo, un’altra Rivelazione, un’altra dottrina, un’altra morale, un altro Spirito Santo, addirittura un’altra Chiesa. Quale Cristo è vero e quale Cristo è falso? Quale Dio è vero e quale Dio è falso? Quale Vangelo e vero e quale Vangelo è falso? Quale morale è vera e quale morale è falsa? Quale Rivelazione è vera e quale Rivelazione è falsa? Questo è il problema che va risolto. Problema che oggi non può essere risolto in alcun modo. Perché non può essere risolto? Perché chi è preposto a risolverlo – il parroco per la sua parrocchia, il vescovo per la sua diocesi, il papa per la Chiesa universale – lasciano che ogni Dio, ogni Cristo, ogni Spirito Santo, ogni Vangelo, ogni dottrina, ogni morale, ogni Scrittura invada il cuore dei discepoli di Gesù con la speranza che sia il discepolo di Gesù capace di operare il discernimento così da dichiarare falso ciò che è falso e vero ciò che è vero. Questa è metodologia che altro non fa che aumentare la confusione e </w:t>
      </w:r>
      <w:r w:rsidRPr="004453C6">
        <w:rPr>
          <w:rFonts w:ascii="Arial" w:eastAsia="Calibri" w:hAnsi="Arial" w:cs="Arial"/>
          <w:kern w:val="0"/>
          <w:sz w:val="24"/>
          <w:szCs w:val="24"/>
          <w14:ligatures w14:val="none"/>
        </w:rPr>
        <w:lastRenderedPageBreak/>
        <w:t>portare il corpo di Cristo alla perdita della sua identità. Se chi è preposto ad intervenire con taglio netto tra verità e falsità, tra Vangelo vero e Vangelo falso, tra Dio vero e Dio falso, tra Cristo vero e Cristo falso, tra Spirito Santo vero e Spirito Santo falso, tra Rivelazione vera e Rivelazione falsa, omette il suo discernimento, il popolo precipita nella cecità e per esso non vi potrà mai essere alcuna luce soprannaturale per illuminare la sua vita.</w:t>
      </w:r>
    </w:p>
    <w:p w14:paraId="2219C2D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Chi non crede nel Padre del Signore nostro Gesù Cristo, non crede solo per motivi di volontà. E il motivo è uno solo: non crede perché non vuole credere. Non vuole credere perché credendo nel vero Dio e Padre di Cristo Gesù sarebbe obbligato a rinnegare i suoi falsi Dèi, la sua falsa religione, la sua falsa morale, la sua falsa dottrina. Non volendo credere, neanche potrà lasciare o permettere che Cristo Gesù metta in luce con le sue potenti opere la falsità della sua fede e della sua morale. Per questo alla volontà di non credere aggiunge l’altra volontà: quella di recidere l’albero verde con la sua eliminazione fisica. La morte in croce di Cristo Gesù è il frutto di una volontà che prima decide di non credere nelle sue opere e nelle sue parole, poi aggiunge anche la volontà di eliminare Gesù da questa terra con la morte per crocifissione. Cambiano i tempi, cambiano le forme storiche, rimane sempre la volontà di non credere e di eliminare quanti credono nel vero Dio, nel vero Cristo, nel vero Spirito Santo, nel vero Vangelo, nella vera moralità. Le modalità sono differenti di volta in volta. Il fine però è sempre lo stesso. Chi crede nel vero Cristo e nel vero Vangelo va eliminato. Così ognuno può continuare nella sua falsità.</w:t>
      </w:r>
    </w:p>
    <w:p w14:paraId="5153657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Coraggio, sono io, non abbiate paura! La nostra purissima fede in Cristo Gesù deve perennemente essere aiuta perché la sua crescita sia armonica ed è armonica quando nessuna verità di Cristo ad essa manca. La fede però va anche custodita e protetta, difesa e incoraggiata. Se si omette di proteggere la fede, essa sempre viene aggredita e alla fine nulla rimarrà della sua verità. Senza protezione, crederemo in un Dio senza verità, in un Cristo senza verità, in uno Spirito Santo senza verità, in un mistero senza verità, in una preghiera senza verità, in dei sacramenti senza verità. È questo sta accadendo ai nostri giorni. Stiamo giungendo a credere in un Vangelo senza verità, in una Chiesa senza verità, nella Rivelazione senza verità. Questo a cosa porta? A credere in un Dio senza alcune verità. Ma quando si crede in un Dio privato della sua verità eterna, anche l’uomo, che è dalla purissima verità di Dio, perde la sua verità. Si lavora per costruire sulla terra un uomo che è svuotato della sua stessa essenza. Se la perdita delle verità su cui si fonda la nostra fede avessero conseguenze solo nel Dio nel quale si fa professione di credere, i danni sarebbe ingenti, ma non toccherebbe l’uomo. Invece poiché la verità dell’uomo è dalla verità del Padre e del Figlio e dello Spirito Santo, ogni errore nella verità o del Padre o del Figlio o dello Spirito Santo produce un errore nella verità dell’uomo. Oggi, avendo noi privato della loro eterna verità e il Padre e il Figlio e lo Spirito Santo, abbiamo anche privato l’uomo di ogni verità. Cosa è oggi l’uomo privato dalla sua verità di creazione e di redenzione? Un animale come tutti gli altri animali. Una macchina come tutte le altre macchine. Una cosa come tutte le altre cose. Senza verità è privato della sua altissima dignità. Se è una macchina, un animale, una cosa, vale quanto vale ogni altro animale, ogni altra macchina, ogni altra cosa. Come </w:t>
      </w:r>
      <w:r w:rsidRPr="004453C6">
        <w:rPr>
          <w:rFonts w:ascii="Arial" w:eastAsia="Calibri" w:hAnsi="Arial" w:cs="Arial"/>
          <w:kern w:val="0"/>
          <w:sz w:val="24"/>
          <w:szCs w:val="24"/>
          <w14:ligatures w14:val="none"/>
        </w:rPr>
        <w:lastRenderedPageBreak/>
        <w:t xml:space="preserve">animale, come macchina, come cosa va trattato. Ognuno può fare di se stesso l’uso che vuole. Poi però quando questo uso produce danni gravissimi verso gli altri, allora subito noi alziamo grida e urla di condanna, di biasimo. Allora noi ergiamo barricate. Ecco la nostra grande stoltezza. Prima diciamo che Dio, Cristo Gesù, lo Spirito Santo vanno eliminati da ogni relazione con la nostra umanità. Ma senza Il Padre e il Figlio e lo Spirito Santo, altro non facciamo che creare l’uomo stolto e insipiente, l’uomo senza alcuna moralità. Poi però quando quest’uomo da noi creato produce i suoi frutti di morte, allora noi urliamo contro questi frutti e contro l’uomo che li produce, dimenticando che produciamo questi frutti in altri ambienti e in altri settori, solo che non sono così eclatanti come quei frutti che noi contestiamo e biasimiamo. Se l’uomo oggi è creatore di mostri e crea se stesso come mostro, poi domani non potrà protestare contro i frutti che i mostri producono. È lui il creatore di se stesso come mostro. È Lui che ha stabilito che l’uomo sia senza alcuna verità soprannaturale. Senza verità soprannaturale si è mostri. Si perde ogni verità nella coscienza e nel cuore. </w:t>
      </w:r>
    </w:p>
    <w:p w14:paraId="0768D0D7" w14:textId="77777777" w:rsidR="004453C6" w:rsidRPr="004453C6" w:rsidRDefault="004453C6" w:rsidP="004453C6">
      <w:pPr>
        <w:spacing w:after="240" w:line="240" w:lineRule="auto"/>
        <w:jc w:val="both"/>
        <w:rPr>
          <w:rFonts w:ascii="Arial" w:eastAsia="Calibri" w:hAnsi="Arial" w:cs="Times New Roman"/>
          <w:kern w:val="0"/>
          <w:sz w:val="24"/>
          <w:szCs w:val="24"/>
          <w14:ligatures w14:val="none"/>
        </w:rPr>
      </w:pPr>
      <w:r w:rsidRPr="004453C6">
        <w:rPr>
          <w:rFonts w:ascii="Arial" w:eastAsia="Calibri" w:hAnsi="Arial" w:cs="Times New Roman"/>
          <w:kern w:val="0"/>
          <w:sz w:val="24"/>
          <w:szCs w:val="24"/>
          <w14:ligatures w14:val="none"/>
        </w:rPr>
        <w:t xml:space="preserve">Chi deve manifestare tutta la potenza della verità della fede? Colui che crede. Non solo deve mostrare storicamente tutte le potenziali che sono racchiude nella fede, deve aiutare ogni altro perché si apra al mistero della fede e ne abbracci ogni purissima verità. In fondo è stata questa l’opera di Gesù Signore. Ogni miracolo da Lui compiuto manifestava una verità del suo essere. Aggiungendo miracolo a miracolo, i discepoli a poco a poco giungevano a conoscere tutta la verità che era il loro Maestro e Signore. Gesù cammina sulle acque: Quale sua verità rivela ai suoi discepoli? La verità che Lui è veramente Dio. Camminare sulla volta celeste, camminare sul mare, passeggiare gli abissi delle acque è solo verità del Dio che è il Creatore e il Signore dell’universo. Gesù, camminando sulle acque, attesta ai suoi discepoli che Lui è veramente, sostanzialmente, realmente Dio. A Lui nulla è impossibile, perché a Dio nulla è impossibile. Oggi i discepoli non comprendono. Domani verrà lo Spirito Santo, ricorderà questo evento storico e ricordo dopo ricordo a poco a poco la fede dei discepoli si comporrà e si fonderà su ogni verità del Maestro. Ora chiediamoci: quali verità noi mostriamo della fede che diciamo professare e nella quale affermiamo di credere? Mostrare storicamente, concretamente, realmente le verità della nostra fede, verità che devono essere la nostra stessa natura, è necessario perché l’altro giunga ad una fede vera. Dalla nostra fede vera manifestata nasce la fede vera in molti altri. Se la nostra fede è senza verità, per noi potrà nascere solo una fede senza verità. Ma una fede senza verità non crea la verità nell’uomo e lui rimane nella falsità, nella menzogna, nelle tenebre. Ma tutto dipende da colui dal quale la fede deve nascere in un altro cuore. Gesù mostra ogni purissima verità e da queste purissime verità nasce fede vera. </w:t>
      </w:r>
    </w:p>
    <w:p w14:paraId="5B208193" w14:textId="77777777" w:rsidR="004453C6" w:rsidRPr="004453C6" w:rsidRDefault="004453C6" w:rsidP="004453C6">
      <w:pPr>
        <w:spacing w:after="240" w:line="240" w:lineRule="auto"/>
        <w:jc w:val="both"/>
        <w:rPr>
          <w:rFonts w:ascii="Arial" w:eastAsia="Calibri" w:hAnsi="Arial" w:cs="Times New Roman"/>
          <w:kern w:val="0"/>
          <w:sz w:val="24"/>
          <w:szCs w:val="24"/>
          <w14:ligatures w14:val="none"/>
        </w:rPr>
      </w:pPr>
      <w:r w:rsidRPr="004453C6">
        <w:rPr>
          <w:rFonts w:ascii="Arial" w:eastAsia="Calibri" w:hAnsi="Arial" w:cs="Arial"/>
          <w:kern w:val="0"/>
          <w:sz w:val="24"/>
          <w:szCs w:val="24"/>
          <w14:ligatures w14:val="none"/>
        </w:rPr>
        <w:t xml:space="preserve">O stolti Gàlati, chi vi ha incantati? </w:t>
      </w:r>
      <w:r w:rsidRPr="004453C6">
        <w:rPr>
          <w:rFonts w:ascii="Arial" w:eastAsia="Calibri" w:hAnsi="Arial" w:cs="Times New Roman"/>
          <w:kern w:val="0"/>
          <w:sz w:val="24"/>
          <w:szCs w:val="24"/>
          <w14:ligatures w14:val="none"/>
        </w:rPr>
        <w:t xml:space="preserve">Dopo aver detto loro che non c’è un Vangelo diverso o un altro Vangelo e che il Vangelo da lui annunciato non è modellato sull’uomo, perché purissima rivelazione da parte di Cristo Gesù, l’Apostolo Paolo si rivolge ai Galati chiamandolo stolti, insensati, senza mente: </w:t>
      </w:r>
      <w:r w:rsidRPr="004453C6">
        <w:rPr>
          <w:rFonts w:ascii="Greek" w:eastAsia="Calibri" w:hAnsi="Greek" w:cs="Greek"/>
          <w:kern w:val="0"/>
          <w:sz w:val="28"/>
          <w:szCs w:val="28"/>
          <w14:ligatures w14:val="none"/>
        </w:rPr>
        <w:t xml:space="preserve">’W ¢nÒhtoi Gal£tai, t…j Øm©j ™b£skanen, oŒj kat' ÑfqalmoÝj 'Ihsoàj CristÕj proegr£fh ™staurwmšnoj; </w:t>
      </w:r>
      <w:r w:rsidRPr="004453C6">
        <w:rPr>
          <w:rFonts w:ascii="Arial" w:eastAsia="Calibri" w:hAnsi="Arial" w:cs="Arial"/>
          <w:kern w:val="0"/>
          <w:sz w:val="24"/>
          <w:szCs w:val="24"/>
          <w14:ligatures w14:val="none"/>
        </w:rPr>
        <w:t xml:space="preserve">(Gal 3,1) </w:t>
      </w:r>
      <w:r w:rsidRPr="004453C6">
        <w:rPr>
          <w:rFonts w:ascii="Arial" w:eastAsia="Calibri" w:hAnsi="Arial" w:cs="Times New Roman"/>
          <w:i/>
          <w:kern w:val="0"/>
          <w:sz w:val="24"/>
          <w:szCs w:val="24"/>
          <w:lang w:val="la-Latn"/>
          <w14:ligatures w14:val="none"/>
        </w:rPr>
        <w:t>O insensati Galatae quis vos fascinavit ante quorum oculos Iesus Christus proscriptus est crucifixus</w:t>
      </w:r>
      <w:r w:rsidRPr="004453C6">
        <w:rPr>
          <w:rFonts w:ascii="Arial" w:eastAsia="Calibri" w:hAnsi="Arial" w:cs="Times New Roman"/>
          <w:i/>
          <w:kern w:val="0"/>
          <w:sz w:val="24"/>
          <w:szCs w:val="24"/>
          <w14:ligatures w14:val="none"/>
        </w:rPr>
        <w:t xml:space="preserve"> (Gal 3,1). </w:t>
      </w:r>
      <w:r w:rsidRPr="004453C6">
        <w:rPr>
          <w:rFonts w:ascii="Arial" w:eastAsia="Calibri" w:hAnsi="Arial" w:cs="Times New Roman"/>
          <w:kern w:val="0"/>
          <w:sz w:val="24"/>
          <w:szCs w:val="24"/>
          <w14:ligatures w14:val="none"/>
        </w:rPr>
        <w:t xml:space="preserve">Perché i </w:t>
      </w:r>
      <w:r w:rsidRPr="004453C6">
        <w:rPr>
          <w:rFonts w:ascii="Arial" w:eastAsia="Calibri" w:hAnsi="Arial" w:cs="Times New Roman"/>
          <w:kern w:val="0"/>
          <w:sz w:val="24"/>
          <w:szCs w:val="24"/>
          <w14:ligatures w14:val="none"/>
        </w:rPr>
        <w:lastRenderedPageBreak/>
        <w:t xml:space="preserve">Galati sono senza mente e privi di senno? Perché solo una persona senza mente e priva di senno, carente di ogni razionalità e intelligenza, può passare ad un altro Vangelo o ad un Vangelo diverso. Se l’Apostolo Paolo venisse ora in mezzo a noi, discepoli di Gesù, come ci chiamerebbe? Con quale aggettivo a noi si rivolgerebbe? Di certo ci chiamerebbe insensati, privi di mente, carenti di ogni razionalità e intelligenza. Non credo che troverebbe un aggettivo o un sostantivo per qualificarci. Perché non troverebbe nessun aggettivo e neanche nessun sostantivo? Perché mentre i Galati avevano rinunciato alla purissima fede in Cristo Gesù appellandosi alle Legge di Mosè, noi cristiani di oggi non abbiamo né la Legge di Mosè, né i Profeti, né i Salmi, né il Vangelo e neanche tutto il resto del Nuovo Testamento, non possiamo appellarci alla Sacra Tradizione e persino neanche al Magistero ci si può appellare. Possiamo forse appellarci alla razionalità e all’umana intelligenza? Neanche a queste doti della nostra natura possiamo appellarci. Forse c’è ancora spazio per chiedere aiuto alla natura? Neanche alla natura possiamo ricorrere. Oggi il governo assoluto è dell’istinto di peccato. Possiamo definire la nostra epoca, l’era dell’istinto-crazia. L’istinto costringe la volontà a inginocchiarsi ai suoi piedi e di prostrarsi in adorazione. L’istinto dichiara la non esistenza anche di ogni più piccola traccia di vera razionalità, vera intelligenza. L’istinto pretende la morte di ogni dato oggettivo sia di natura che di rivelazione. Tutto deve essere prodotto da esso. L’istinto deve governare la vita dell’intera umanità. L’istinto detta le leggi e tutto l’uomo deve piegarsi ad esso per giustificarlo in ogni sua richiesta. Poiché l’istinto è totale immoralità e globale idolatria, ecco i frutti dell’istinto: la globalizzazione dell’idolatria e della grande universale immoralità. Nasce così la religione universale, muoiono tutte le altre religioni. Cosa rimane di esse? Solo un involucro vuoto. Il cuore ormai anche della religione che fa riferimento a Cristo Gesù anch’esso è universale idolatria e immoralità. </w:t>
      </w:r>
    </w:p>
    <w:p w14:paraId="0917CA75" w14:textId="77777777" w:rsidR="004453C6" w:rsidRPr="004453C6" w:rsidRDefault="004453C6" w:rsidP="004453C6">
      <w:pPr>
        <w:spacing w:after="240" w:line="240" w:lineRule="auto"/>
        <w:jc w:val="both"/>
        <w:rPr>
          <w:rFonts w:ascii="Arial" w:eastAsia="Calibri" w:hAnsi="Arial" w:cs="Times New Roman"/>
          <w:kern w:val="0"/>
          <w:sz w:val="24"/>
          <w:szCs w:val="24"/>
          <w14:ligatures w14:val="none"/>
        </w:rPr>
      </w:pPr>
      <w:r w:rsidRPr="004453C6">
        <w:rPr>
          <w:rFonts w:ascii="Arial" w:eastAsia="Calibri" w:hAnsi="Arial" w:cs="Times New Roman"/>
          <w:kern w:val="0"/>
          <w:sz w:val="24"/>
          <w:szCs w:val="24"/>
          <w14:ligatures w14:val="none"/>
        </w:rPr>
        <w:t>Ecco perché l’Apostolo Paolo avrebbe grave difficoltà a classificarci. I pagani antichi almeno qualche valore ancora lo conservavano. Noi, soggiogati e schiavizzati dall’istinto-crazia non abbiamo più valori da custodire: la terra è una pattumiera, la natura nella sua oggettività non esiste più, la famiglia è stata distrutta, la vita non solo non si concepisce, in più viene cancellata fin dal seno materno. Esiste forse la natura umana? Neanche questa più esiste. Tutto deve essere governato dall’istinto del peccato che è istinto di distruzione e di morte. Una civiltà che viene fondata sull’istinto di peccato o sulla istinto-crazia non potrà avere un futuro. Imploderà su se stessa, se dall’istinto non si ritorna nella sana razionalità e intelligenza e l’uomo non passa nella verità della realtà che sempre lo sovrasta. Sana razionalità e intelligenza sono la base poi perché si possa giungere alla confessione della retta fede che può essere solo in Cristo Gesù, il Crocifisso per amore, il Risorto che ci avvolge con la sua verità e ci inonda con la sua grazia. L’istinto che pretende di governare è ingovernabile esso stesso e può giungere a qualsiasi atrocità, anche alla distruzione dell’intera umanità. È sufficiente che un solo uomo faccia esplodere il suo istinto e può condurre nella morte milioni e milioni di persone. Uno solo può cancellare dal cuore dell’uomo il suo istinto di peccato: Cristo Gesù. Ma l’istinto di peccato è proprio Cristo Gesù che rifiuta e tutto ciò che fa riferimento al vero soprannaturale. Il falso soprannaturale lo chiede perché esso è un suo frutto.</w:t>
      </w:r>
    </w:p>
    <w:p w14:paraId="70BEAD1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lastRenderedPageBreak/>
        <w:t>Lui vi insegnerà ogni cosa e vi ricorderà tutto ciò che io vi ho detto. Lo Spirito Santo è la vita del Padre e di Cristo Gesù, la vita della Parola, la vita della fede, della speranza, della carità, la vita della verità, del culto, della preghiera, la vita della Chiesa, la vita che dona vita dove c’è non vita e solo morte. Senza lo Spirito Santo tutto è privo della sua vera vita: il Padre, il Figlio, la fede, la carità, la speranza, la verità, il Vangelo, la Parola, la Rivelazione, il culto, l’intera religione, il cuore, la mente, l’anima, lo stesso corpo dell’uomo. Altra verità dello Spirito Santo rivela che è il cristiano che è vita dello Spirito Santo che deve dare vita al Padre, al Figlio, allo stesso Spirito Santo, alla Parola, alla Rivelazione, alla fede, alla carità, alla speranza, al culto, alla preghiera, alla Chiesa, all’intero universo. Se il cristiano si separa da Cristo Gesù, per lui non solo tutto viene privato di ogni vita, lui stesso si trasforma in un creatore del morte, nella falsità e nella menzogna. Oggi il cristiano si è separato dallo Spirito Santo. Qual è il frutto che esso sta producendo? Sta avvolgendo nella sua falsità e menzogna il Padre, Cristo Gesù, lo Spirito Santo, la Parola, la Rivelazione, la fede, la speranza, la carità, il culto, la preghiera, la Chiesa, la scienza e ogni pensiero. Tutto senza lo Spirito Santo viene trasformato in falsità e in menzogna. Tutte le moderne dottrina su Dio, su Cristo, sullo Spirito Santo, sull’uomo, sul tempo, sull’eternità, sulla vita, sulla morte, altro non sono che il frutto della falsità e della menzogna che governano il cuore dell’uomo separato dalla purissima luce di verità e di vita che sgorgano dallo Spirito Santo. Lo Spirito Santo che deve inondare di verità, di luce, di sapienza tutta la terra, è lo Spirito che sgorga dal cuore squarciato di Cristo Gesù e dal suo corpo che è la Chiesa. Poiché oggi la Chiesa, ridotta dai cristiani senza lo Spirito Santo ad una colossale menzogna e inganno, è stata dichiarata inutile all’uomo e quindi l’adesione visibile ad essa non più necessaria, non essendo né Cristo e né la Chiesa più necessari, si condanna l’intero universo e anche la stessa Chiesa alla morte. Se ne fa sia dell’universo e sia della Chiesa un Mar Morto, un Mare nelle cui acque vi è totale assenza di ogni vita. In ogni acqua brulica la vita, solo nelle acque del Mar Morto vi è totale assenza di vita e in un Mar Morto noi stiamo riducendo la Chiesa e l’intero universo, dal momento che abbiamo privato noi stessi dello Spirito Santo, privando allo stesso tempo la Chiesa e ogni altro uomo. Se non ci convertiamo nuovamente allo Spirito Santo, ogni pensiero che produciamo con la nostra mente è solo un pensiero di morte e non di vita, di tenebra e non di luce, di falsità e non di verità. È un pensiero che aggiunge più sale al sale che già rende ogni acqua priva di vita.</w:t>
      </w:r>
    </w:p>
    <w:p w14:paraId="5E041DBB"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Cristo Gesù deve vivere in ogni uomo, perché ogni uomo abbandoni la via della morte e si faccia vita in Cristo, lasci la via della falsità, delle tenebre, della cattiveria e diventi in Cristo vera via di verità, di luce, di bontà, di sapienza. Se dichiariamo Cristo Gesù non necessario a noi, diciamo che lo Spirito Santo non è necessario a noi. Ma se lo Spirito Santo non è necessario, dichiariamo che ogni uomo da se stesso può divenire via, verità, vita, luce, grazia, sapienza. Da se stesso può redimere se stesso e il mondo. Queste cose le diciamo perché siamo privi dello Spirito Santo. Senza lo Spirito Santo la nostra parola è di morte e non di vita e il nostro pensiero è di tenebra e non di luce. Siamo privi della Spirito Santo perché abbiamo dichiarato Cristo Gesù non necessario. Anche questa dichiarazione è il frutto dell’assenza in noi dello Spirito di Cristo Gesù, del suo Santo Spirito. Ma perché siamo giunti a questo disastro spirituale? Perché a poco </w:t>
      </w:r>
      <w:r w:rsidRPr="004453C6">
        <w:rPr>
          <w:rFonts w:ascii="Arial" w:eastAsia="Calibri" w:hAnsi="Arial" w:cs="Arial"/>
          <w:kern w:val="0"/>
          <w:sz w:val="24"/>
          <w:szCs w:val="24"/>
          <w14:ligatures w14:val="none"/>
        </w:rPr>
        <w:lastRenderedPageBreak/>
        <w:t>a poco ci siamo allontanati dal Vangelo e abbiamo iniziato a pensare secondo il mondo. Pensa oggi secondo il mondo e pensa domani, abbiamo ridotto la fede, la religione, il culto, la Chiesa in morte, in tenebra, in falsità e in menzogna. Abbiamo elevato il pensiero del mondo in fede, in religione, in culto, in Chiesa, in vera vita per noi. Poiché abbiamo rinnegato Cristo e con Cristo lo Spirito Santo, altro non facciamo che aggiungere sempre più sale al Mar Morto e sempre più impoveriamo quel piccolo rivolo di Spirito santo che scorre nel mondo a causa di quei discepoli di Gesù che ancora credono in Cristo e nello Spirito. Ancora per poco, dal momento ormai che una guerra invisibile contro ogni persona che ancora vive di Cristo e per Lui e si lascia muovere e condurre dallo Spirito Santo. È questa guerra invisibile – guerra giocata sporcamente in nome dello stesso Cristo e dello Spirito Santo, con l’autorità di Cristo e dello Spirito Santo, ma di un Cristo e di uno Spirito Santo che sono morti dentro di noi – che sta corroborando nella loro violenza i distruttori di Cristo e della Chiesa e sta indebolendo i giusti, perché li fa scoraggiare perché abbandonino la via della giustizia, della luce, della verità. Quanti sono rimasti fedeli allo Spirito Santo devono sapere che se si separano da Lui, anche loro diventeranno portatori di molto sale al Mar Morto del mondo e della Chiesa, aumentando la morte e privando sia l’umanità che la Chiesa della vera vita che è Cristo Gesù.</w:t>
      </w:r>
    </w:p>
    <w:p w14:paraId="5EF573D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Ma chi avrà perseverato fino alla fine sarà salvato. Gesù non vuole discepoli ad ore, a giorni, a settimane, a mesi, per qualche anno e neanche per molti anni. Gesù non vuole discepoli a tempo determinato. Vuole discepoli a tempo indeterminato ed esso va dall’istante del Battesimo sino all’istante della nostra morte. Questo significa perseverare sino alla fine. Solo chi avrà perseverato fino alla fine sarà salvato. Ecco come l’Apocalisse ricorda questa verità: </w:t>
      </w:r>
      <w:r w:rsidRPr="004453C6">
        <w:rPr>
          <w:rFonts w:ascii="Arial" w:eastAsia="Calibri" w:hAnsi="Arial" w:cs="Arial"/>
          <w:i/>
          <w:kern w:val="0"/>
          <w:sz w:val="24"/>
          <w:szCs w:val="24"/>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22,8-15).</w:t>
      </w:r>
      <w:r w:rsidRPr="004453C6">
        <w:rPr>
          <w:rFonts w:ascii="Arial" w:eastAsia="Calibri" w:hAnsi="Arial" w:cs="Arial"/>
          <w:kern w:val="0"/>
          <w:sz w:val="24"/>
          <w:szCs w:val="24"/>
          <w14:ligatures w14:val="none"/>
        </w:rPr>
        <w:t xml:space="preserve"> Poiché noi oggi diciamo che al momento della morte entreremo tutti nel regno eterno del nostro Dio e Signore, noi altro non diciamo che la Rivelazione è stata abrogata dal Signore nostro Dio e al suo posto è subentrata una nuova rivelazione che cancella tutta l’Antica Rivelazione. L’Antica Rivelazione diceva che solo nel nome di Gesù il Nazareno è stabilito che possiamo essere salvati. La nuova rivelazione dice che ogni religione è via di salvezza. L’Antica Rivelazione comandava agli Apostoli di fare discepoli tutti i popolo battezzandoli nel nome del Padre e del Figlio e dello Spirito Santo e di insegnare loro ad osservare tutto ciò che Gesù aveva loro comandato. La nuova rivelazione dice che con ogni uomo si deve stare in fratellanza e non in conversione. L’Antica Rivelazione insegnava che la </w:t>
      </w:r>
      <w:r w:rsidRPr="004453C6">
        <w:rPr>
          <w:rFonts w:ascii="Arial" w:eastAsia="Calibri" w:hAnsi="Arial" w:cs="Arial"/>
          <w:kern w:val="0"/>
          <w:sz w:val="24"/>
          <w:szCs w:val="24"/>
          <w14:ligatures w14:val="none"/>
        </w:rPr>
        <w:lastRenderedPageBreak/>
        <w:t>Parola di Gesù, rettamente osservata, era la via stretta che conduceva alla vita. Oggi la nuova rivelazione insegna che la Parola di Gesù non è più necessaria. Anzi dice che neanche Gesù è necessario per avere la salvezza. L’Antica Rivelazione professa il mistero del Dio Uno e Trino, Uno nella Natura e Trino nelle Persone divine. La nuova rivelazione confessa il Dio unico, che è un Dio senza parola, senza comandamenti, senza rivelazione, senza Vangelo. Il Dio unico non è il Padre perché è senza il Figlio suo unigenito, senza lo Spirito Santo, senza la Chiesa, senza i sacramenti della salvezza.</w:t>
      </w:r>
    </w:p>
    <w:p w14:paraId="096AB277" w14:textId="77777777" w:rsidR="004453C6" w:rsidRPr="004453C6" w:rsidRDefault="004453C6" w:rsidP="004453C6">
      <w:pPr>
        <w:spacing w:after="240" w:line="240" w:lineRule="auto"/>
        <w:jc w:val="both"/>
        <w:rPr>
          <w:rFonts w:ascii="Arial" w:eastAsia="Calibri" w:hAnsi="Arial" w:cs="Times New Roman"/>
          <w:kern w:val="0"/>
          <w:sz w:val="24"/>
          <w:szCs w:val="24"/>
          <w14:ligatures w14:val="none"/>
        </w:rPr>
      </w:pPr>
      <w:r w:rsidRPr="004453C6">
        <w:rPr>
          <w:rFonts w:ascii="Arial" w:eastAsia="Calibri" w:hAnsi="Arial" w:cs="Times New Roman"/>
          <w:kern w:val="0"/>
          <w:sz w:val="24"/>
          <w:szCs w:val="24"/>
          <w14:ligatures w14:val="none"/>
        </w:rPr>
        <w:t xml:space="preserve">L’Antica Rivelazione insegnava una morale da osservare. Oggi la nuova rivelazione ha cancellato tutta l’antica morale. Sono rimasti solo dei principi non negoziabili, fondati però non sulla Sacra Rivelazione, ma su basi puramente umane che hanno la stessa solidità di una casa costruita sulle sabbie mobili. Perché siamo giunti a questo sfacelo? Perché siamo caduti dalla purissima Parola a noi trasmessa da Gesù Signore per opera del suo Santo Spirito. Non avendo più la Parola a fondamento della nostra fede, fondamento della fede è ormai il sentimento personale di ogni uomo. È un fondamento di un cuore di peccato ed è cuore di peccato ogni cuore che non si lascia redimere e santificare, purificare e rinnovare, alimentare e rinvigorire perennemente dal sangue di Cristo Gesù. E così abbiamo trasformato la nostra religione: da religione soprannaturale ne abbiamo fatto una religione umana e terrena. È umana e terrena come sono umane e terrene tutte le altre religioni della terra. Per questo non vi dovrà essere alcuna differenza con le altre religioni e anche per questo dobbiamo noi cristiani essere terra con la terra, peccato con il peccato, falsità con la falsità, miseria con la miseria. Anziché elevare la miseria in ricchezza soprannaturale ed eterna abbiamo trasformato la ricchezza soprannaturale ed eterna in grande miseria. Poiché non abbiamo perseverato sino alla fine non possiamo sperare di essere salvati. Abbiamo rinnegato Cristo Gesù. Cristo Gesù non potrà riconoscerci. </w:t>
      </w:r>
    </w:p>
    <w:p w14:paraId="5D4D3627"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Io e il Padre siamo una cosa sola. È cosa giusta riflettere su questa verità annunciata da Gesù: </w:t>
      </w:r>
      <w:r w:rsidRPr="004453C6">
        <w:rPr>
          <w:rFonts w:ascii="Arial" w:eastAsia="Calibri" w:hAnsi="Arial" w:cs="Arial"/>
          <w:i/>
          <w:iCs/>
          <w:kern w:val="0"/>
          <w:sz w:val="24"/>
          <w:szCs w:val="24"/>
          <w14:ligatures w14:val="none"/>
        </w:rPr>
        <w:t>“Io e il Padre siamo una cosa sola”.</w:t>
      </w:r>
      <w:r w:rsidRPr="004453C6">
        <w:rPr>
          <w:rFonts w:ascii="Arial" w:eastAsia="Calibri" w:hAnsi="Arial" w:cs="Arial"/>
          <w:kern w:val="0"/>
          <w:sz w:val="24"/>
          <w:szCs w:val="24"/>
          <w14:ligatures w14:val="none"/>
        </w:rPr>
        <w:t xml:space="preserve"> La nostra fede crede e confessa sul fondamento della Sacra Rivelazione e dalla Sacra Tradizione un solo Dio Padre, un solo Dio Figlio, un solo Dio Spirito Santo. Tre Persone nell'unità dell'unica ed indivisibile natura divina. Eterno il Padre, eterno il Figlio, eterno lo Spirito Santo. Signore il Padre, Signore il Figlio, Signore lo Spirito Santo. E tuttavia il Padre non è stato generato. Il Figlio è stato generato dal Padre. Lo Spirito Santo procede dal Padre e dal Figlio. È il mistero della nostra fede. Esso non è pensiero di mente umana. Questa aborrisce dai misteri e li vanifica. Essa ha pensato più dei, ha pensato un solo Dio. Oggi sta pensando il suo Dio unico. Essa si rifiuta di credere in un solo Dio in Tre Persone. Con una preghiera semplice la pietà cristiana confessa il mistero della Santissima Trinità. È il Segno della croce: “Nel nome del Padre, del Figlio e dello Spirito Santo”. Nel nome, con la potenza di Dio Padre, di Dio Figlio, di Dio Spirito Santo, per la gloria del Padre, del Figlio e dello Spirito Santo. Nel nome di Dio Padre si compiono miracoli, nel nome del Figlio e nel nome dello Spirito Santo. Un solo nome, Tre Persone: Padre, Figlio, Spirito Santo. In un solo segno di croce noi confessiamo la verità del Padre e del Figlio e Spirito Santo. Proclamiamo l’incarnazione, la passione e la morte di nostro Signore Gesù Cristo. Quanto mistero in un segno così </w:t>
      </w:r>
      <w:r w:rsidRPr="004453C6">
        <w:rPr>
          <w:rFonts w:ascii="Arial" w:eastAsia="Calibri" w:hAnsi="Arial" w:cs="Arial"/>
          <w:kern w:val="0"/>
          <w:sz w:val="24"/>
          <w:szCs w:val="24"/>
          <w14:ligatures w14:val="none"/>
        </w:rPr>
        <w:lastRenderedPageBreak/>
        <w:t>semplice! Esso è segno di fede e di pietà, è segno di Dio ed è segno dell'uomo, è segno del mistero della Santissima Trinità ed è segno della passione e della morte che ha salvato l'uomo dall'antica schiavitù. Possa il cristiano esprimere tutta la sua fede e tutta la sua pietà, il suo amore per il Dio Trinità nel Cristo Signore.</w:t>
      </w:r>
    </w:p>
    <w:p w14:paraId="76235579"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 il mistero della Santissima Trinità non viene posto al centro della nostra fede, manchiamo del fondamento di tutta la verità della rivelazione. Chi è Cristo Gesù e perché Cristo Gesù può affermare che: </w:t>
      </w:r>
      <w:r w:rsidRPr="004453C6">
        <w:rPr>
          <w:rFonts w:ascii="Arial" w:eastAsia="Calibri" w:hAnsi="Arial" w:cs="Arial"/>
          <w:i/>
          <w:iCs/>
          <w:kern w:val="0"/>
          <w:sz w:val="24"/>
          <w:szCs w:val="24"/>
          <w14:ligatures w14:val="none"/>
        </w:rPr>
        <w:t>“Io e il Padre siamo una cosa sola”?</w:t>
      </w:r>
      <w:r w:rsidRPr="004453C6">
        <w:rPr>
          <w:rFonts w:ascii="Arial" w:eastAsia="Calibri" w:hAnsi="Arial" w:cs="Arial"/>
          <w:kern w:val="0"/>
          <w:sz w:val="24"/>
          <w:szCs w:val="24"/>
          <w14:ligatures w14:val="none"/>
        </w:rPr>
        <w:t xml:space="preserve"> Lo può affermare perché Lui è della stessa natura divina del Padre. Ma anche lo può affermare perché Lui è il Figlio unigenito eterno del Padre, da Lui generato prima di tutti i secoli. Mentre ogni uomo che è venuto, viene, verrà sulla nostra terra fino al giorno della Parusia, è stato creato ed è creato per mezzo di Lui e in vista di Lui, non solo è creato, ma anche da Lui si dovrà lasciare redimere per essere per lui in vista di Lui, Lui non è stato creato, ma generato. Non è stato redento, perché solo Lui è il Redentore. Non è stato creato come Dio perché Lui dal Padre è stato generato. Si è fatto uomo, ma non come tutti gli uomini. Lui si è fatto uomo nel seno purissimo della Vergine Maria per opera dello Spirito Santo. Oggi tutta questa verità è come se fosse stata spazzata via da un vento di tempesta. Di questa verità non solo nulla sta rimanendo. Ma anche nulla deve rimanere. Ecco perché con soave e misericordiosa astuzia, presentando tutto come amore per l’uomo, in verità tutto è per disprezzo del Padre e del Figlio e dello Spirito Santo, pezzo dopo pezzo stiamo smantellando il castello della Divina Rivelazione. Negli ultimi anni lo smantellamento del castello sta ricevendo un’accelerazione mai vista prima. Quanto ieri si faceva in un secolo oggi si fa in un istante. Non solo questa è la differenza. Ieri si ergevano gli araldi del Signore e si opponevano con grande forza allo smantellamento della Divina Rivelazione. Oggi è come se gli araldi del Signore fossero tutti assopiti. È come se tutti fossero stati colpiti da un torpore che impedisce loro non solo di intervenire, ma anche di vedere. Gli araldi del Signore si stanno trasformando in un esercito di ciechi, muti, zoppi, sordi. E così lo smantellamento del castello si sta inesorabilmente consumando. La storia ci rivela che quando si aprono le porte perché nella Chiesa entrino lupi rapaci, lupi della sera, diviene poi difficile cacciarli fuori. Oggi questa difficoltà si è moltiplicata, anzi centuplicata a motivo del travestimento da veri angeli di luce di tutti i lupi della sera che stanno divorando la sua dottrina. È questo l’inganno degli inganni. Il popolo pensa che sia purissima verità ogni parola che esso ascolta. La beve come se fosse un bicchiere d’acqua fresca, mentre in verità è solo acqua avvelenata con ogni veleno di falsità e di menzogna. Se però noi togliamo la purissima verità di Cristo Gesù dal mistero della nostra fede, a nulla serve mantenere in vita una struttura che senza Cristo si trasforma in struttura di morte. Ecco perché urge che gli araldi di Cristo si sveglino dal loto torpore e inizino a combattere la battaglia per la difesa della verità del loro Maestro e Signore, del loro Salvatore e Redentore, del loro Signore e Giudice, del Figlio di Dio che è con il Padre una cosa sola. Se gli araldi non si sveglieranno presto, anzi prestissimo, il castello sarà a breve tutto demolito e poi la ricostruzione sarà oltremodo difficile, se non impossibile. Anche perché i suoi demolitori mai permetteranno che esso venga riedificato. I tempi che si aprono dinanzi a noi sono assai duri per la nostra fede in Cristo Gesù. Dobbiamo elevare, quanti ancora crediamo in Lui, una </w:t>
      </w:r>
      <w:r w:rsidRPr="004453C6">
        <w:rPr>
          <w:rFonts w:ascii="Arial" w:eastAsia="Calibri" w:hAnsi="Arial" w:cs="Arial"/>
          <w:kern w:val="0"/>
          <w:sz w:val="24"/>
          <w:szCs w:val="24"/>
          <w14:ligatures w14:val="none"/>
        </w:rPr>
        <w:lastRenderedPageBreak/>
        <w:t>preghiera accorata allo Spirito Santo che venga Lui a porti la sua luce eterna così da accecare tutti per la loro salvezza così come è stato accecato Saulo di Tarso sulla via di Damasco.</w:t>
      </w:r>
    </w:p>
    <w:p w14:paraId="449304F5"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Chiudete il regno dei cieli davanti alla gente. Ogni discepolo di Gesù, chiunque esso sia – papa, vescovo, presbitero, diacono, cresimato, battezzato, profeta, maestro, dottore, teologo, professore, evangelista, catechista – che introduce anche una sola falsità nel purissimo Vangelo e nella santissima Rivelazione data a noi dallo Spirito Santo per mezzo dei suoi agiografi, sappia che chiude il regno di Dio e spalanca le porte della perdizione eterna. Si compie per lui ciò che dice Gesù degli scribi del suo tempo: </w:t>
      </w:r>
      <w:r w:rsidRPr="004453C6">
        <w:rPr>
          <w:rFonts w:ascii="Arial" w:eastAsia="Calibri" w:hAnsi="Arial" w:cs="Arial"/>
          <w:i/>
          <w:kern w:val="0"/>
          <w:sz w:val="24"/>
          <w:szCs w:val="24"/>
          <w14:ligatures w14:val="none"/>
        </w:rPr>
        <w:t>“Guai a voi, dottori della Legge, che avete portato via la chiave della conoscenza; voi non siete entrati, e a quelli che volevano entrare voi l’avete impedito» (Lc 11,52</w:t>
      </w:r>
      <w:r w:rsidRPr="004453C6">
        <w:rPr>
          <w:rFonts w:ascii="Arial" w:eastAsia="Calibri" w:hAnsi="Arial" w:cs="Arial"/>
          <w:kern w:val="0"/>
          <w:sz w:val="24"/>
          <w:szCs w:val="24"/>
          <w14:ligatures w14:val="none"/>
        </w:rPr>
        <w:t xml:space="preserve">). Basta anche una sola parola di falsità e di menzogna introdotta nella divina Rivelazione, nel glorioso Vangelo di Gesù Signore, e tutta la Rivelazione e tutto il Vangelo viene trasformato in falsità e in menzogna. Si compie per noi la parola dello Spirito Santo proferita per mezzo del Qoelet: </w:t>
      </w:r>
      <w:r w:rsidRPr="004453C6">
        <w:rPr>
          <w:rFonts w:ascii="Arial" w:eastAsia="Calibri" w:hAnsi="Arial" w:cs="Arial"/>
          <w:i/>
          <w:kern w:val="0"/>
          <w:sz w:val="24"/>
          <w:szCs w:val="24"/>
          <w14:ligatures w14:val="none"/>
        </w:rPr>
        <w:t>“Una mosca morta guasta l’unguento del profumiere: un po’ di follia ha più peso della sapienza e dell’onore (Qo 10,1)</w:t>
      </w:r>
      <w:r w:rsidRPr="004453C6">
        <w:rPr>
          <w:rFonts w:ascii="Arial" w:eastAsia="Calibri" w:hAnsi="Arial" w:cs="Arial"/>
          <w:kern w:val="0"/>
          <w:sz w:val="24"/>
          <w:szCs w:val="24"/>
          <w14:ligatures w14:val="none"/>
        </w:rPr>
        <w:t xml:space="preserve">. Oggi se una persona consacra tutta la sua vita alla difesa della verità del Vangelo, se si attiene alla veneranda, bimillenaria Tradizione della Chiesa, legge e interpreta nello Spirito Santo le sentenze dottrinali dei Maestri che lo hanno preceduto sulla via della ricerca della verità piena di Cristo Gesù, del Padre celeste, dello Spirito Santo, della Chiesa, della vita eterna, è considerato un misero mentecatto, un accanito tradizionalista, uno sfrontato fondamentalista, addirittura un nemico dell’umanità, perché incapace di adattarsi al pensiero del momento e alla mentalità del secolo presente. Questo non deve fare meraviglia. Anche Gesù, Lui la grazia e la verità, la luce e la vita eterna, la purissima rivelazione del Padre, era detto pazzo, fuori di sé, indemoniato, bestemmiatore. Da chi era detto così? Da tutti coloro che avevano chiuso il regno di Dio e gettata via la chiave perché nessuno potesse entrare in esso. </w:t>
      </w:r>
    </w:p>
    <w:p w14:paraId="57320A89"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Se invece uno inventa mille falsità al giorno per distruggere Cristo nella sua purissima verità e con Cristo il Padre e lo Spirito Santo, la Chiesa e il suo ministero di mediazione universale per portare la salvezza ad ogni uomo, questa persona è considerata illuminata, saggia, esperta nelle cose dell’uomo, capace di penetrare nei cuori e nelle menti. Chi vuole conservare la religione nella sua purissima via per entrare nel regno dei cieli, deve conservare purissima la verità e la verità non viene dalla terra, non scaturisce né dal nostro cuore e né dalla nostra mente. La verità discende dal cielo e per l’umanità intera una sola è la verità: Cristo Gesù Signore nostro. Cristo e verità sono una cosa sola. Cristo è la sola chiave perché si entri nel regno eterno del Padre. Se priviamo la Chiesa di Cristo, la priviamo della chiave che apre le porte alla salvezza. Ma se priviamo la Chiesa di Cristo, priviamo l’intera umanità di Cristo. Chiudiamo per ogni uomo la porta che conduce al regno eterno del Padre nel quale è la salvezza eterna per ogni uomo.</w:t>
      </w:r>
    </w:p>
    <w:p w14:paraId="35CB1A5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Brucerà la paglia con un fuoco inestinguibile. Nel Libro dei Proverbi, c’è un brano che richiede ogni nostra attenzione. Da un lato viene messa in luce la pochezza della nostra conoscenza, intelligenza, sapienza e scienza e dall’altro vi è il </w:t>
      </w:r>
      <w:r w:rsidRPr="004453C6">
        <w:rPr>
          <w:rFonts w:ascii="Arial" w:eastAsia="Calibri" w:hAnsi="Arial" w:cs="Arial"/>
          <w:kern w:val="0"/>
          <w:sz w:val="24"/>
          <w:szCs w:val="24"/>
          <w14:ligatures w14:val="none"/>
        </w:rPr>
        <w:lastRenderedPageBreak/>
        <w:t>mistero di Dio racchiuso nella sua Parola e anche nella sua creazione. Che la nostra mente sia fortemente limitata, non significa che il mistero non sia vero o che la Parola di Dio non sia vera. È proprio questa la vera intelligenza di un uomo: rispettare il mistero, accogliere la Parola. Poi con l’aiuto dello Spirito Santo a poco a poco la si potrà anche comprendere. Con la luce divina che discende nel nostro cuore e illumina la nostra mente, accogliere il mistero secondo purezza di rivelazione è possibile: “</w:t>
      </w:r>
      <w:r w:rsidRPr="004453C6">
        <w:rPr>
          <w:rFonts w:ascii="Arial" w:eastAsia="Calibri" w:hAnsi="Arial" w:cs="Arial"/>
          <w:i/>
          <w:kern w:val="0"/>
          <w:sz w:val="24"/>
          <w:szCs w:val="24"/>
          <w14:ligatures w14:val="none"/>
        </w:rPr>
        <w:t xml:space="preserve">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Tre cose sono troppo ardue per me, anzi quattro, che non comprendo affatto: la via dell’aquila nel cielo, la via del serpente sulla roccia, la via della nave in alto mare, la via dell’uomo in una giovane donna” (Pr 30,1-6.18-19). </w:t>
      </w:r>
      <w:r w:rsidRPr="004453C6">
        <w:rPr>
          <w:rFonts w:ascii="Arial" w:eastAsia="Calibri" w:hAnsi="Arial" w:cs="Arial"/>
          <w:kern w:val="0"/>
          <w:sz w:val="24"/>
          <w:szCs w:val="24"/>
          <w14:ligatures w14:val="none"/>
        </w:rPr>
        <w:t>Non comprendere è della natura dell’uomo. Il mistero è infinito. La mente umana è finita. Il mistero è illimitato. La mente invece è limitatissima. Non accogliere, non accettare, non vivere è invece della volontà. Ora la volontà non è limitata. Essa può prestare al mistero ogni accoglienza e alla Parola ogni obbedienza. Rifiuta il mistero perché non vuole accoglierlo. Rinnega e rigetta la Parola perché non vuole viverla. Contraddice e nega la verità perché la verità obbliga a camminare di verità in verità. Questa distinzione è necessario che venga operata. Altrimenti si può giustificare ogni rifiuto della verità e del mistero, facendo appello alla nostra natura finita, limitata, angusta per contenere un mistero infinito, divino, eterno. È la volontà il vero mistero dell’uomo. L’uomo è volontà. Se un uomo rinuncia al retto uso di essa, cade nella schiavitù degli istinti, del vizio, dell’immoralità, di ogni idolatria.</w:t>
      </w:r>
    </w:p>
    <w:p w14:paraId="4BBD422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Nelle Scritture profetiche sia del Nuovo Testamento che dell’Antico è rivelata l’eternità sia della pena che del premio, sia della gloria che dell’infamia eterna. Al termine della nostra vita sulla terra, appena si apriranno per noi le porte dell’eternità, ci sarà il giudizio e se il Signore ci troverà paglia di immoralità, idolatria, vizio, cattiveria, malvagità, paglia di delitti e di misfatti contro la sua Parola, contro la nostra stessa razionalità e il nostro discernimento che sanno ben separare il bene dal male, saremo bruciati con un fuoco inestinguibile. Per la nostra mente limitata, finita, circoscritta, povera, misera, questa rivelazione è incomprensibile. Essere incomprensibile per natura, non significa che si falsa. La verità non si misura dalla nostra mente. Essa si misura con il metro della natura divina e della sapienza eterna del nostro Dio, Creatore, Signore, Padre. La verità rivelata non è data alla nostra mente perché la misuri e se per essa è incomprensibile, la rifiuti, la rigetti, la rinneghi. Essa è data alla nostra volontà perché l’accolga, la faccia sua vita, suo sangue, sua carne, suo alito, suo respiro. Oggi è questo che sta accadendo. Si usa la nostra mente come metro. Quanto non è comprensibile per la nostra mente, va rifiutato, negato, rinnegato, dichiarato falso. Così operando, oggi tutta la Divina Rivelazione viene rifiutata, negata, rinnegata, dichiarata falsa. La volontà prende il sopravvento sulla natura </w:t>
      </w:r>
      <w:r w:rsidRPr="004453C6">
        <w:rPr>
          <w:rFonts w:ascii="Arial" w:eastAsia="Calibri" w:hAnsi="Arial" w:cs="Arial"/>
          <w:kern w:val="0"/>
          <w:sz w:val="24"/>
          <w:szCs w:val="24"/>
          <w14:ligatures w14:val="none"/>
        </w:rPr>
        <w:lastRenderedPageBreak/>
        <w:t>e fiuta in blocco il mistero Dio e ogni traccia di questo mistero nella nostra natura e nella storia. È grande tristezza dire che il matrimonio tra un uomo e una donna è parte della cultura dell’intera umanità e di conseguenza esso è cosa buona, mentre il matrimonio tra due dello stesso sesso contrasta con questa cultura universale. Il matrimonio tra un uomo e una donna è per creazione. Dio ha fatto l’uomo maschio e femmina. Il mistero e la verità di una cosa non sono per cultura. Non è la cultura che crea il mistero e la verità. È invece il mistero e la verità manifestati dal Creatore alla sua creatura che creano la cultura, che formano la tradizione, che edificano la storia della nostra umanità. Non si crede nel fuoco eterno per cultura, per tradizione. Si crede nella sua eternità per purissima rivelazione. Procedura perfetta.</w:t>
      </w:r>
    </w:p>
    <w:p w14:paraId="369FE33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Lotta contro il peccato. </w:t>
      </w:r>
      <w:r w:rsidRPr="004453C6">
        <w:rPr>
          <w:rFonts w:ascii="Arial" w:eastAsia="Calibri" w:hAnsi="Arial" w:cs="Times New Roman"/>
          <w:kern w:val="0"/>
          <w:sz w:val="24"/>
          <w14:ligatures w14:val="none"/>
        </w:rPr>
        <w:t xml:space="preserve">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dei mistero della salvezza; la pietra della sana teologia; la pietra della comunione gerarchica; la pietra dei ministeri e delle missioni. Oggi anche la pietra dei Comandamenti e della Legge sta per essere tolta assieme alla pietra della coscienza morale. Tolta la pietra della coscienza morale necessariamente verrà tolta anche la pietra del peccato e della morte cui esso conduce. 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Eppure tutto il Vangelo è dato perché si conosca il peccato anche nelle sue più piccole sfumature. La grazia è data perché il peccato venga sconfitto nel nostro corpo. </w:t>
      </w:r>
      <w:r w:rsidRPr="004453C6">
        <w:rPr>
          <w:rFonts w:ascii="Arial" w:eastAsia="Calibri" w:hAnsi="Arial" w:cs="Times New Roman"/>
          <w:kern w:val="0"/>
          <w:sz w:val="24"/>
          <w14:ligatures w14:val="none"/>
        </w:rPr>
        <w:lastRenderedPageBreak/>
        <w:t xml:space="preserve">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Distrutto dovrà rimanere per o secoli eterni. </w:t>
      </w:r>
    </w:p>
    <w:p w14:paraId="2EDD1B1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Lo Spirito Santo però così non pensa. Ecco cosa rivelano i Sacri Testi. Ne riportiamo solo alcuni: “</w:t>
      </w:r>
      <w:r w:rsidRPr="004453C6">
        <w:rPr>
          <w:rFonts w:ascii="Arial" w:eastAsia="Calibri" w:hAnsi="Arial" w:cs="Times New Roman"/>
          <w:i/>
          <w:kern w:val="0"/>
          <w:sz w:val="24"/>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4453C6">
        <w:rPr>
          <w:rFonts w:ascii="Arial" w:eastAsia="Calibri" w:hAnsi="Arial" w:cs="Times New Roman"/>
          <w:kern w:val="0"/>
          <w:sz w:val="24"/>
          <w14:ligatures w14:val="none"/>
        </w:rPr>
        <w:t>. “</w:t>
      </w:r>
      <w:r w:rsidRPr="004453C6">
        <w:rPr>
          <w:rFonts w:ascii="Arial" w:eastAsia="Calibri" w:hAnsi="Arial" w:cs="Times New Roman"/>
          <w:i/>
          <w:kern w:val="0"/>
          <w:sz w:val="24"/>
          <w14:ligatures w14:val="none"/>
        </w:rPr>
        <w:t>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w:t>
      </w:r>
      <w:r w:rsidRPr="004453C6">
        <w:rPr>
          <w:rFonts w:ascii="Arial" w:eastAsia="Calibri" w:hAnsi="Arial" w:cs="Times New Roman"/>
          <w:kern w:val="0"/>
          <w:sz w:val="24"/>
          <w14:ligatures w14:val="none"/>
        </w:rPr>
        <w:t xml:space="preserve">. </w:t>
      </w:r>
    </w:p>
    <w:p w14:paraId="7364EDDC"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Eccone altri due: “</w:t>
      </w:r>
      <w:r w:rsidRPr="004453C6">
        <w:rPr>
          <w:rFonts w:ascii="Arial" w:eastAsia="Calibri" w:hAnsi="Arial" w:cs="Times New Roman"/>
          <w:i/>
          <w:kern w:val="0"/>
          <w:sz w:val="24"/>
          <w14:ligatures w14:val="none"/>
        </w:rPr>
        <w:t>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w:t>
      </w:r>
      <w:r w:rsidRPr="004453C6">
        <w:rPr>
          <w:rFonts w:ascii="Arial" w:eastAsia="Calibri" w:hAnsi="Arial" w:cs="Times New Roman"/>
          <w:kern w:val="0"/>
          <w:sz w:val="24"/>
          <w14:ligatures w14:val="none"/>
        </w:rPr>
        <w:t xml:space="preserve">. </w:t>
      </w:r>
      <w:r w:rsidRPr="004453C6">
        <w:rPr>
          <w:rFonts w:ascii="Arial" w:eastAsia="Calibri" w:hAnsi="Arial" w:cs="Times New Roman"/>
          <w:i/>
          <w:kern w:val="0"/>
          <w:sz w:val="24"/>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w:t>
      </w:r>
      <w:r w:rsidRPr="004453C6">
        <w:rPr>
          <w:rFonts w:ascii="Arial" w:eastAsia="Calibri" w:hAnsi="Arial" w:cs="Times New Roman"/>
          <w:i/>
          <w:kern w:val="0"/>
          <w:sz w:val="24"/>
          <w14:ligatures w14:val="none"/>
        </w:rPr>
        <w:lastRenderedPageBreak/>
        <w:t>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w:t>
      </w:r>
      <w:r w:rsidRPr="004453C6">
        <w:rPr>
          <w:rFonts w:ascii="Arial" w:eastAsia="Calibri" w:hAnsi="Arial" w:cs="Times New Roman"/>
          <w:kern w:val="0"/>
          <w:sz w:val="24"/>
          <w14:ligatures w14:val="none"/>
        </w:rPr>
        <w:t xml:space="preserve">. </w:t>
      </w:r>
    </w:p>
    <w:p w14:paraId="02060D15"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Eccone uno, tratto dall’Antico Testamento: </w:t>
      </w:r>
      <w:r w:rsidRPr="004453C6">
        <w:rPr>
          <w:rFonts w:ascii="Arial" w:eastAsia="Calibri" w:hAnsi="Arial" w:cs="Times New Roman"/>
          <w:i/>
          <w:kern w:val="0"/>
          <w:sz w:val="24"/>
          <w14:ligatures w14:val="none"/>
        </w:rPr>
        <w:t>“Non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(Sir 5,4-7)</w:t>
      </w:r>
      <w:r w:rsidRPr="004453C6">
        <w:rPr>
          <w:rFonts w:ascii="Arial" w:eastAsia="Calibri" w:hAnsi="Arial" w:cs="Times New Roman"/>
          <w:kern w:val="0"/>
          <w:sz w:val="24"/>
          <w14:ligatures w14:val="none"/>
        </w:rPr>
        <w:t>.</w:t>
      </w:r>
    </w:p>
    <w:p w14:paraId="3D30915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Una breve riflessione già scritta può aiutarci:</w:t>
      </w:r>
    </w:p>
    <w:p w14:paraId="0B4528C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È Lui che ha detto: </w:t>
      </w:r>
      <w:r w:rsidRPr="004453C6">
        <w:rPr>
          <w:rFonts w:ascii="Arial" w:eastAsia="Calibri" w:hAnsi="Arial" w:cs="Times New Roman"/>
          <w:i/>
          <w:kern w:val="0"/>
          <w:sz w:val="24"/>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r w:rsidRPr="004453C6">
        <w:rPr>
          <w:rFonts w:ascii="Arial" w:eastAsia="Calibri" w:hAnsi="Arial" w:cs="Times New Roman"/>
          <w:kern w:val="0"/>
          <w:sz w:val="24"/>
          <w14:ligatures w14:val="none"/>
        </w:rPr>
        <w:t xml:space="preserve">Parlare dal Vangelo è una cosa. Parlare dal proprio cuore è ben altra cosa. Poiché noi non </w:t>
      </w:r>
      <w:r w:rsidRPr="004453C6">
        <w:rPr>
          <w:rFonts w:ascii="Arial" w:eastAsia="Calibri" w:hAnsi="Arial" w:cs="Times New Roman"/>
          <w:kern w:val="0"/>
          <w:sz w:val="24"/>
          <w14:ligatures w14:val="none"/>
        </w:rPr>
        <w:lastRenderedPageBreak/>
        <w:t>parliamo dal Vangelo ma dal proprio cuore, ecco da dove nascono queste accuse infamanti. Urge parlare sempre dal Vangelo.</w:t>
      </w:r>
    </w:p>
    <w:p w14:paraId="773A272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Ma ormai la diga del peccato e della coscienza morale è stata minata, con sottilissima astuzia, ma è stata minata. Solo lo Spirito Santo potrà domani suscitare qualche persona che con tutta la pazienza quotidianamente attinta nel cuore del Padre, con tutta la grazia di Cristo Gesù, e con ogni assistenza dello Spirito Santo, si metta a riedificare questa diga e tutto il castello della nostra santissima fede. Smantellare il castello è sempre facile. Riedificarlo è assai faticoso e costa anni e anni di duro lavoro. </w:t>
      </w:r>
    </w:p>
    <w:p w14:paraId="0CFD846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Ladri e briganti della verità della rivelazione. </w:t>
      </w:r>
      <w:r w:rsidRPr="004453C6">
        <w:rPr>
          <w:rFonts w:ascii="Arial" w:eastAsia="Calibri" w:hAnsi="Arial" w:cs="Times New Roman"/>
          <w:kern w:val="0"/>
          <w:sz w:val="24"/>
          <w14:ligatures w14:val="none"/>
        </w:rPr>
        <w:t xml:space="preserve">Metteremo in luce la verità della Rivelazione, prima leggendo alcuni brani della Scrittura Santa. Poi ci dedicheremo a manifestare il principio che è a fondamento di ogni parola pronunciata dal Signore. Subito dopo metteremo in chiara luce l’opera dei ladri e dei briganti della verità della Rivelazione. Va detto fin da subito che oggi ladri e briganti stanno inventando modalità mai pensate prima, aventi tutte però un solo intento: spogliare la verità della Rivelazione della sua oggettività e universalità. Per ladri e briganti tutto oggi dovrà essere soggettivo e particolare. Cadono così le Norme universali, le Leggi universali, gli Statuti universali, i Comandamenti universali. Si erge invece il pensiero dell’uomo a norma e statuto, a via attraverso la quale si conosce la verità. </w:t>
      </w:r>
    </w:p>
    <w:p w14:paraId="74CD068E"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i/>
          <w:kern w:val="0"/>
          <w:sz w:val="24"/>
          <w14:ligatures w14:val="none"/>
        </w:rPr>
        <w:t>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w:t>
      </w:r>
      <w:r w:rsidRPr="004453C6">
        <w:rPr>
          <w:rFonts w:ascii="Arial" w:eastAsia="Calibri" w:hAnsi="Arial" w:cs="Times New Roman"/>
          <w:kern w:val="0"/>
          <w:sz w:val="24"/>
          <w14:ligatures w14:val="none"/>
        </w:rPr>
        <w:t xml:space="preserve">. </w:t>
      </w:r>
      <w:r w:rsidRPr="004453C6">
        <w:rPr>
          <w:rFonts w:ascii="Arial" w:eastAsia="Calibri" w:hAnsi="Arial" w:cs="Times New Roman"/>
          <w:i/>
          <w:kern w:val="0"/>
          <w:sz w:val="24"/>
          <w14:ligatures w14:val="none"/>
        </w:rPr>
        <w:t>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w:t>
      </w:r>
      <w:r w:rsidRPr="004453C6">
        <w:rPr>
          <w:rFonts w:ascii="Arial" w:eastAsia="Calibri" w:hAnsi="Arial" w:cs="Times New Roman"/>
          <w:kern w:val="0"/>
          <w:sz w:val="24"/>
          <w14:ligatures w14:val="none"/>
        </w:rPr>
        <w:t xml:space="preserve">. </w:t>
      </w:r>
    </w:p>
    <w:p w14:paraId="78817D0E"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i/>
          <w:kern w:val="0"/>
          <w:sz w:val="24"/>
          <w14:ligatures w14:val="none"/>
        </w:rPr>
        <w:lastRenderedPageBreak/>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r w:rsidRPr="004453C6">
        <w:rPr>
          <w:rFonts w:ascii="Arial" w:eastAsia="Calibri" w:hAnsi="Arial" w:cs="Times New Roman"/>
          <w:kern w:val="0"/>
          <w:sz w:val="24"/>
          <w14:ligatures w14:val="none"/>
        </w:rPr>
        <w:t>.</w:t>
      </w:r>
    </w:p>
    <w:p w14:paraId="1AA76B83"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i/>
          <w:kern w:val="0"/>
          <w:sz w:val="24"/>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w:t>
      </w:r>
      <w:r w:rsidRPr="004453C6">
        <w:rPr>
          <w:rFonts w:ascii="Arial" w:eastAsia="Calibri" w:hAnsi="Arial" w:cs="Times New Roman"/>
          <w:i/>
          <w:kern w:val="0"/>
          <w:sz w:val="24"/>
          <w14:ligatures w14:val="none"/>
        </w:rPr>
        <w:lastRenderedPageBreak/>
        <w:t>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r w:rsidRPr="004453C6">
        <w:rPr>
          <w:rFonts w:ascii="Arial" w:eastAsia="Calibri" w:hAnsi="Arial" w:cs="Times New Roman"/>
          <w:kern w:val="0"/>
          <w:sz w:val="24"/>
          <w14:ligatures w14:val="none"/>
        </w:rPr>
        <w:t>.</w:t>
      </w:r>
    </w:p>
    <w:p w14:paraId="23D449F2"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i/>
          <w:kern w:val="0"/>
          <w:sz w:val="24"/>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w:t>
      </w:r>
      <w:r w:rsidRPr="004453C6">
        <w:rPr>
          <w:rFonts w:ascii="Arial" w:eastAsia="Calibri" w:hAnsi="Arial" w:cs="Times New Roman"/>
          <w:kern w:val="0"/>
          <w:sz w:val="24"/>
          <w14:ligatures w14:val="none"/>
        </w:rPr>
        <w:t xml:space="preserve">. </w:t>
      </w:r>
    </w:p>
    <w:p w14:paraId="22259C16" w14:textId="77777777" w:rsidR="004453C6" w:rsidRPr="004453C6" w:rsidRDefault="004453C6" w:rsidP="004453C6">
      <w:pPr>
        <w:spacing w:after="240" w:line="240" w:lineRule="auto"/>
        <w:jc w:val="both"/>
        <w:rPr>
          <w:rFonts w:ascii="Arial" w:eastAsia="Calibri" w:hAnsi="Arial" w:cs="Times New Roman"/>
          <w:color w:val="000000"/>
          <w:kern w:val="0"/>
          <w:sz w:val="24"/>
          <w14:ligatures w14:val="none"/>
        </w:rPr>
      </w:pPr>
      <w:r w:rsidRPr="004453C6">
        <w:rPr>
          <w:rFonts w:ascii="Arial" w:eastAsia="Calibri" w:hAnsi="Arial" w:cs="Times New Roman"/>
          <w:color w:val="000000"/>
          <w:kern w:val="0"/>
          <w:sz w:val="24"/>
          <w14:ligatures w14:val="none"/>
        </w:rPr>
        <w:t xml:space="preserve">Il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Ecco a cosa serve la Rivelazione: a manifestare tutto il mistero ad immagine del quale l’uomo </w:t>
      </w:r>
      <w:r w:rsidRPr="004453C6">
        <w:rPr>
          <w:rFonts w:ascii="Arial" w:eastAsia="Calibri" w:hAnsi="Arial" w:cs="Times New Roman"/>
          <w:color w:val="000000"/>
          <w:kern w:val="0"/>
          <w:sz w:val="24"/>
          <w14:ligatures w14:val="none"/>
        </w:rPr>
        <w:lastRenderedPageBreak/>
        <w:t>è chiamato a vivere, mistero del Padre, mistero del Figlio, mistero dello Spirito Santo, mistero della verità e della grazia. Ma per vivere secondo e ad immagine del mistero rivelato, deve l’uomo prima essere nuovamente creato. E qui troviamo ancora una differenza tra la prima creazione e la nuova creazione. La prima creazione è avvenuta senza la volontà dell’uomo. La seconda creazione non può avvenire se non per volontà dell’uomo. Mentre nella prima creazione opera solo il Signore. Nella seconda creazione è necessaria l’opera dell’uomo.</w:t>
      </w:r>
    </w:p>
    <w:p w14:paraId="17E1C34C"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In cosa consiste l’opera dell’uomo, che è sestuplice, nella seconda creazione? La prima opera è l’annuncio fedele, ad opera degli Apostoli di Cristo Gesù, della Parola che dice all’uomo come dovrà vivere nella nuova creazione e come la nuova creazione potrà avvenire. La seconda opera è dell’uomo che ascolta la Parola e pone il suo atto di fede nella Parola ascoltata. Senza l’atto di fede nessuna nuova creazione potrà venire alla luce. La terza opera è degli Apostoli del Signore che devono creare l’uomo nuovo attraverso la celebrazione dei sacramenti. La quarta opera è ancora degli Apostoli di Cristo Gesù. Essi devono mostrare ad ogni uomo che riceve la nuova creazione come si vive a perfetta immagine di Cristo Gesù. L’immagine da realizzare non più di Dio, ma di Cristo Gesù. L’immagine da realizzare è Cristo Crocifisso. Per questo la nuova creatura va nutrita quotidianamente di verità, della verità che è Cristo e che è in Cristo. La quinta opera è ancora degli Apostoli che devono nutrire la nuova creazione di grazia con la celebrazione dei sacramenti della salvezza. La sesta opera è l’impegno di colui che è divenuto nuova creatura perché realizzi nel suo corpo, nel suo spirito, nella sua anima l’immagine di Gesù Crocifisso. 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stata fatta nuova creatura. Tutto nella nuova 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Questi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4B0E0324"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Come in ogni mistero rivelato o creato da Dio – e tutto ciò che viene dalla Parola Onnipotente del nostro Dio è mistero – anche nel mistero della Rivelazione si introducono ladri e briganti al fine rendere vana tutta la Scrittura Santa, non solo, ma anche tutta la Sacra Tradizione e la Teologia dei Padri e dei grandi Dottori e Maestri nella scienza sacra. Ecco alcune opere di questi ladri e briganti che oggi vengono messe in atto per distruggere la Parola della luce e della giustizia, della verità e del diritto secondo Dio: Il Vangelo è uguale agli altri libri religiosi delle altre religioni. Affermare questa uguaglianza è dire che Cristo Gesù egli altri fondatori di religione sono uguali. È anche sostenere che anche nelle altre </w:t>
      </w:r>
      <w:r w:rsidRPr="004453C6">
        <w:rPr>
          <w:rFonts w:ascii="Arial" w:eastAsia="Calibri" w:hAnsi="Arial" w:cs="Times New Roman"/>
          <w:kern w:val="0"/>
          <w:sz w:val="24"/>
          <w14:ligatures w14:val="none"/>
        </w:rPr>
        <w:lastRenderedPageBreak/>
        <w:t xml:space="preserve">religioni si compie la creazione dell’uomo nuovo. Con questa prima opera non solo si relativizza il Vangelo, anche Cristo viene relativizzato, la Chiesa viene relativizzata, i Sacramenti vengono relativizzati, la salvezza viene relativizzata, anche Dio viene relativizzato. 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739B4F52"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Dov’è la sottile astuzia di ladri e briganti?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l’astuzia di ladri e briganti: nell’invenzione di una nuova ermeneutica e di una nuova esegesi. 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insenato ieri. Era solo per ieri. Oggi la nuova verità va portata avanti fino alle estreme conseguenze. 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 tanti pensieri quanti sono gli uomini e ognuno ha il diritto a professare il suo pensiero come via di luce, verità, vita. È in questa nuova ermeneutica ed esegesi che trovano diritto di esistenza tutte le affermazioni che negano la Rivelazione e ogni verità contenuta in essa. Ormai sta sorgendo la Nuova Scrittura e ad essa si è costretti </w:t>
      </w:r>
      <w:r w:rsidRPr="004453C6">
        <w:rPr>
          <w:rFonts w:ascii="Arial" w:eastAsia="Calibri" w:hAnsi="Arial" w:cs="Times New Roman"/>
          <w:kern w:val="0"/>
          <w:sz w:val="24"/>
          <w14:ligatures w14:val="none"/>
        </w:rPr>
        <w:lastRenderedPageBreak/>
        <w:t xml:space="preserve">ad inchinarsi, allo stesso modo che Geroboamo costruisce i due vitelli a Betel e fa prostrare dinanzi ad essi tutti i figli d’Israele. Questa nuova ermeneutica ed esegesi ci condurrà tutti ad innalzare la bestia a nostro Dio e a prostrarci in adorazione dinanzi ad essa. Solo per il pensiero di Cristo oggi non c’è più posto sulla nostra terra. Ogni altro pensier si vuole che abbia valore di legge. </w:t>
      </w:r>
    </w:p>
    <w:p w14:paraId="283EF56D"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Ieri il peccato contro la Divina Rivelazione consisteva in interpretazioni artificiose, frutto di menti diaboliche aventi come fine di abbattere la verità di Cristo Gesù. Quando si abbatte la verità di Cristo Gesù sempre si abbatterà la verità del Padre e dello Spirito, la verità della Chiesa e dell’uomo. Distrutto Cristo tutto il mistero si distrugge. Lui è il cuore dell’universo visibile e invisibile, creato e increato, del tempo e dell’eternità. Si abbatte Cristo Gesù e tutto viene privato del suo cuore. Non c’è più alcuna vita. Oggi le forze del male si sono tutte concentrate, coalizzate, divenendo miriadi e miriadi di legioni con il solo scopo di distruggere la Chiesa come sorgente mediata della grazia, della luce, della verità di Cristo Gesù. Come riusciranno in questo loro intento? Distruggendo tutta la Divina Rivelazione. Così agendo ed operando, non solo mirano a privare la Chiesa della sua dimensione soprannaturale, trascendente che discende sempre dal Padre, per Cristo, in Cristo, con Cristo, nello Spirito Santo, per lo Spirito Santo, con lo Spirito Santo, vogliono anche con volontà satanica abbattere e annientare non solo tutto il mistero della Redenzione, ma anche il mistero della creazione. Dell’uomo religioso, dell’uomo cristiano, dell’uomo cattolico, dell’uomo creato ad immagine e a somiglianza di Dio nulla dovrà rimanere. Queste forze del male, se dipendesse solo da loro, toglierebbero dalla faccia della terra anche libri che contengono i Testi Sacri dell’Antico e del Nuovo Testamento. Quanto sto discendo non è fantaimmaginazione. Ho assistito personalmente ad una richiesta simile: si è chiesto agli aderenti di un movimento ecclesiale e in tempi non lontani di consegnare i libri contenenti le parole </w:t>
      </w:r>
      <w:r w:rsidRPr="004453C6">
        <w:rPr>
          <w:rFonts w:ascii="Arial" w:eastAsia="Calibri" w:hAnsi="Arial" w:cs="Times New Roman"/>
          <w:i/>
          <w:iCs/>
          <w:kern w:val="0"/>
          <w:sz w:val="24"/>
          <w14:ligatures w14:val="none"/>
        </w:rPr>
        <w:t xml:space="preserve">“di una rivelazione privata, parole date ai cuori dallo Spirito Santo per mezzo di una sua umile serva e messe per “iscritto”. </w:t>
      </w:r>
      <w:r w:rsidRPr="004453C6">
        <w:rPr>
          <w:rFonts w:ascii="Arial" w:eastAsia="Calibri" w:hAnsi="Arial" w:cs="Times New Roman"/>
          <w:kern w:val="0"/>
          <w:sz w:val="24"/>
          <w14:ligatures w14:val="none"/>
        </w:rPr>
        <w:t xml:space="preserve">Una volta però che la Divina Rivelazione è consegnata alla storia, nessuno la potrà mai togliere da essa. La storia è uno scrigno nel quale solo la storia potrà entrare. Essa vi entra su comando del suo Signore e fa nuovamente risuonare nel mondo la Divina Parola del suo Creatore, Signore e Dio. Può il cristiano contrastare queste forze del male coalizzare e divenute miriadi e miriadi di legioni? Può ad una sola condizione: che rimanga sempre nella Parola del Signore, nella Parola scritta mai in quella pensata o immaginata da lui. Nella Parola deve rimanere con la purissima verità dello Spirito Santo. Il giorno che si separerà dalla purissima verità dello Spirito Santo, si separerà anche dalla Parola del Signore. Abbraccerà il pensiero del mondo e da questo pensiero sarà condotto nella pesante schiavitù delle forze del male. Schiavo di questa forze, diventerà anche lui un demolitore della Divina Rivelazione e condurrà nella falsità molti altri cuori. Anche lui camminerà incontro al peccato contro lo Spirito Santo e per lui si chiuderanno per sempre le porte della salvezza. </w:t>
      </w:r>
    </w:p>
    <w:p w14:paraId="125A1B29"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la Sacra Tradizione</w:t>
      </w:r>
    </w:p>
    <w:p w14:paraId="25D0AF17" w14:textId="77777777" w:rsidR="004453C6" w:rsidRPr="004453C6" w:rsidRDefault="004453C6" w:rsidP="004453C6">
      <w:pPr>
        <w:spacing w:after="240" w:line="240" w:lineRule="auto"/>
        <w:jc w:val="both"/>
        <w:rPr>
          <w:rFonts w:ascii="Arial" w:eastAsia="Calibri" w:hAnsi="Arial" w:cs="Arial"/>
          <w:kern w:val="0"/>
          <w:sz w:val="24"/>
          <w:szCs w:val="24"/>
          <w:lang w:val="la-Latn"/>
          <w14:ligatures w14:val="none"/>
        </w:rPr>
      </w:pPr>
      <w:r w:rsidRPr="004453C6">
        <w:rPr>
          <w:rFonts w:ascii="Arial" w:eastAsia="Calibri" w:hAnsi="Arial" w:cs="Arial"/>
          <w:kern w:val="0"/>
          <w:sz w:val="24"/>
          <w:szCs w:val="24"/>
          <w14:ligatures w14:val="none"/>
        </w:rPr>
        <w:t xml:space="preserve">Scrittura, Tradizione e Magistero sono una sola fonte o una sola sorgente della Divina ed Eterna Verità che è il nostro Dio nel suo mistero di unità e di trinità e nel mistero di incarnazione, passione, morte, risurrezione di Cristo Gesù, unica </w:t>
      </w:r>
      <w:r w:rsidRPr="004453C6">
        <w:rPr>
          <w:rFonts w:ascii="Arial" w:eastAsia="Calibri" w:hAnsi="Arial" w:cs="Arial"/>
          <w:kern w:val="0"/>
          <w:sz w:val="24"/>
          <w:szCs w:val="24"/>
          <w14:ligatures w14:val="none"/>
        </w:rPr>
        <w:lastRenderedPageBreak/>
        <w:t xml:space="preserve">fonte ogni dono di grazia e di luce che da questi due misteri si riversano sull’umanità, prima per creazione e poi per redenzione e salvezza, giustificazione e santificazione. La Scrittura è la Parola di Dio e le opere della salvezza compiute dal Signore. Quanto il Signore ha detto e fatto è contenuto nei Libri Canonici. Nessuna Parola né della Sacra Tradizione e né del Magistero e né tantomeno della Sacra Teologia potrà mai contraddire quanto vi è scritto nei Testi Canonici. Ecco la professione di fede in questi libri fatta da Agostino di Tagaste, professione di fede ripresa poi da San Tommaso d’Aquino e posta agli inizi della sua </w:t>
      </w:r>
      <w:r w:rsidRPr="004453C6">
        <w:rPr>
          <w:rFonts w:ascii="Arial" w:eastAsia="Calibri" w:hAnsi="Arial" w:cs="Arial"/>
          <w:kern w:val="0"/>
          <w:sz w:val="24"/>
          <w:szCs w:val="24"/>
          <w:lang w:val="la-Latn"/>
          <w14:ligatures w14:val="none"/>
        </w:rPr>
        <w:t xml:space="preserve">Summa Theologica: “Utitur tamen sacra doctrina etiam ratione humana, non quidem ad probandum finem (quia per hoc tollitur meritum fidei) sed ad manifestandum aliqua alia, quae traduntur in hac doctrina (...). Et inde est, quod etiam auctoritatibus philosophorum sacra doctrina utitur, ubi per rationem naturalem veritatem cognoscere potuerunt (...). Sed tamen sacra doctrina huiusmodi auctoritatibus utitur quasi extraneis argumentis et probantibus. Auctoritatibus autem canonicae scripturae utitur proprie et necessitate arguendo. Auctoritatibus autem aliorum doctorum ecclesiae, quasi argumentando ex propris, sed probabiliter. Innititur enim fides nostra revelationi apostolis et prophetis factae, qui canonicos libros scripserunt, non autem revelationi, si que fuit aliis doctoribus facta. Unde dicit Augustinus in Epist. ad Hieron: “Solis eis scripturarum libris, qui canonici appellantur, didici hunc honorem deferre, ut nullum auctorem eorum in scribendo aliquid errasse firmissime credam. Alios autem ita lego, ut quantalibet sanctitate doctrinaque praepolleant, non ideo verum putem quia ipsi ita senserunt vel scripserunt (Thomas d’Aquin, S.Th. 1 q 1 a 8 ad 2). </w:t>
      </w:r>
    </w:p>
    <w:p w14:paraId="51D9CBD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La Sacra Tradizione è la comprensione secondo purezza di verità, sotto la perenne guida dello Spirito Santo, di ogni Parola e opera di Dio, di Cristo Gesù, degli Apostoli del Signore, contenute nella Sacra Scrittura, della quale il primo Libro è la Genesi e l’ultimo è l’Apocalisse dell’Apostolo Giovanni. Appartengono alla Sacra Tradizione tutti i dogmi della Chiesa e tutta la sana Dottrina che sempre sotto mozione dello Spirito Santo si è formata nei venti secoli che vanno dal giorno della Pentecoste fino ai nostri giorni e che durerà fino al giorno della Parusia di Cristo Signore, giorno in cui avverrà il giudizio universale.</w:t>
      </w:r>
    </w:p>
    <w:p w14:paraId="2B6EB43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Ieri il primo peccato contro la Sacra Tradizione era il rifiuto di accogliere le sue dichiarazioni dogmatiche che riguardavano e riguardano la comprensione in pienezza di verità, sempre sotto conduzione e mozione dello Spirito Santo, delle Parole e delle opere di Dio rivelate e contenute nella Scrittura Canonica. Possiamo paragonare la Parola del Signore ad un seme. Il seme contiene tutta la via dell’albero. Cosa diverrà quel seme sarà la storia a rivelarcelo. Così è della Parola della Divina Rivelazione. Portata a pieno sviluppo dallo Spirito Santo, la Divina Parola ci manifesta tutta la bellezza e la maestosità della verità contenuta in essa. Questo sviluppo della Parola accompagnerà il credente per tutti i giorni della sua vita. È questo il peccato degli eretici. Prendono della Scrittura alcune verità a loro scelta, rifiutano le altre. Assieme all’eresia c’è anche lo scisma che è il rifiuto di sottostare all’autorità costituita da Cristo Gesù e che riguarda Simon Pietro e ogni suo successore che è il Vescovo di Roma. Durissimo colpo sia alla Sacra Tradizione e sia al Magistero è stato inferto dai movimenti religiosi sorti dopo il mille e che hanno il loro punto più alto nella riforma luterana, la quale ha </w:t>
      </w:r>
      <w:r w:rsidRPr="004453C6">
        <w:rPr>
          <w:rFonts w:ascii="Arial" w:eastAsia="Calibri" w:hAnsi="Arial" w:cs="Arial"/>
          <w:kern w:val="0"/>
          <w:sz w:val="24"/>
          <w:szCs w:val="24"/>
          <w14:ligatures w14:val="none"/>
        </w:rPr>
        <w:lastRenderedPageBreak/>
        <w:t>cancellato tutta la Sacra Tradizione, tutto il Magistero, tutta la Teologia dei Padri e dei Dottori della Chiesa. Ecco il principio teologico su cui si fonda questa riforma:</w:t>
      </w:r>
      <w:r w:rsidRPr="004453C6">
        <w:rPr>
          <w:rFonts w:ascii="Arial" w:eastAsia="Calibri" w:hAnsi="Arial" w:cs="Arial"/>
          <w:kern w:val="0"/>
          <w:sz w:val="24"/>
          <w:szCs w:val="24"/>
          <w:lang w:val="la-Latn"/>
          <w14:ligatures w14:val="none"/>
        </w:rPr>
        <w:t xml:space="preserve"> “Sola Scriptura, sola Gratia, sol</w:t>
      </w:r>
      <w:r w:rsidRPr="004453C6">
        <w:rPr>
          <w:rFonts w:ascii="Arial" w:eastAsia="Calibri" w:hAnsi="Arial" w:cs="Arial"/>
          <w:kern w:val="0"/>
          <w:sz w:val="24"/>
          <w:szCs w:val="24"/>
          <w14:ligatures w14:val="none"/>
        </w:rPr>
        <w:t>a</w:t>
      </w:r>
      <w:r w:rsidRPr="004453C6">
        <w:rPr>
          <w:rFonts w:ascii="Arial" w:eastAsia="Calibri" w:hAnsi="Arial" w:cs="Arial"/>
          <w:kern w:val="0"/>
          <w:sz w:val="24"/>
          <w:szCs w:val="24"/>
          <w:lang w:val="la-Latn"/>
          <w14:ligatures w14:val="none"/>
        </w:rPr>
        <w:t xml:space="preserve"> Fides”</w:t>
      </w:r>
      <w:r w:rsidRPr="004453C6">
        <w:rPr>
          <w:rFonts w:ascii="Arial" w:eastAsia="Calibri" w:hAnsi="Arial" w:cs="Arial"/>
          <w:kern w:val="0"/>
          <w:sz w:val="24"/>
          <w:szCs w:val="24"/>
          <w14:ligatures w14:val="none"/>
        </w:rPr>
        <w:t>. Muore la Tradizione. Muore il Magistero. Muore la Mediazione della Chiesa. Muoiono tutti i sacramenti, tranne il battesimo. Muore la successione apostolica. La Sacra Scrittura senza la Tradizione e il Magistero muore nella sua purissima verità. Lo Spirito Santo non può più condurre alla pienezza e purezza della verità, o a tutta la verità, perché mancano i successori degli Apostoli di Cristo Gesù. Qualche anno addietro mi è stato chiesto un pronunciamento teologico su temi allora di forte attualità attinenti al dialogo tra cattolicesimo e luteranesimo. Ecco quanto ho risposto:</w:t>
      </w:r>
    </w:p>
    <w:p w14:paraId="5103FD57"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Unicode MS" w:hAnsi="Arial" w:cs="Arial"/>
          <w:i/>
          <w:iCs/>
          <w:color w:val="000000"/>
          <w:kern w:val="0"/>
          <w:sz w:val="24"/>
          <w:szCs w:val="32"/>
          <w14:ligatures w14:val="none"/>
        </w:rPr>
        <w:t>D.</w:t>
      </w:r>
      <w:r w:rsidRPr="004453C6">
        <w:rPr>
          <w:rFonts w:ascii="Arial" w:eastAsia="Arial Unicode MS" w:hAnsi="Arial" w:cs="Arial"/>
          <w:i/>
          <w:iCs/>
          <w:color w:val="000000"/>
          <w:kern w:val="0"/>
          <w:sz w:val="18"/>
          <w14:ligatures w14:val="none"/>
        </w:rPr>
        <w:t xml:space="preserve"> </w:t>
      </w:r>
      <w:r w:rsidRPr="004453C6">
        <w:rPr>
          <w:rFonts w:ascii="Arial" w:eastAsia="Arial Unicode MS" w:hAnsi="Arial" w:cs="Arial"/>
          <w:i/>
          <w:iCs/>
          <w:color w:val="000000"/>
          <w:kern w:val="0"/>
          <w:sz w:val="24"/>
          <w:szCs w:val="32"/>
          <w14:ligatures w14:val="none"/>
        </w:rPr>
        <w:t xml:space="preserve">Papa Francesco ha detto "Io credo che le intenzioni di Martin Lutero non erano sbagliate. Era un riformatore". Che ne pensa? </w:t>
      </w:r>
      <w:r w:rsidRPr="004453C6">
        <w:rPr>
          <w:rFonts w:ascii="Arial" w:eastAsia="Arial" w:hAnsi="Arial" w:cs="Arial"/>
          <w:color w:val="000000"/>
          <w:kern w:val="0"/>
          <w:sz w:val="24"/>
          <w:szCs w:val="32"/>
          <w14:ligatures w14:val="none"/>
        </w:rPr>
        <w:t>R. Tutte le intenzioni possono essere buone, anzi sante. La metodologia evangelica va sempre rispettata. Fede, speranza, carità vanno vissute nelle quattro grandi virtù cardinali: prudenza, giustizia, fortezza, temperanza. Le buone intenzioni devono rimanere buone dall’inizio alla fine. Ogni riformatore due cose deve fare: non lacerare mai lui il corpo di Cristo, che è la Chiesa, né permettere che lui sia lacerato dal corpo di Cristo. Dinanzi al corpo di Cristo da conservare nella sua unità di salvezza e di redenzione, ogni buona intenzione va rinnegata, affidandola allo Spirito Santo, perché sia Lui a farla entrare nei cuori attraverso vie e metodi che solo la sua sapienza sa e conosce. La separazione dal corpo di Cristo, che è la Chiesa una, santa, cattolica, apostolica, produce infiniti danni. Perché nessun danno colpisca la Chiesa, è chiesto ad ognuno la propria crocifissione e il proprio annientamento. Ogni buon riformatore nella Chiesa deve essere anche martire della Chiesa, ma rimanendo sempre nella Chiesa.</w:t>
      </w:r>
    </w:p>
    <w:p w14:paraId="211AD344"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Unicode MS" w:hAnsi="Arial" w:cs="Arial"/>
          <w:i/>
          <w:iCs/>
          <w:color w:val="000000"/>
          <w:kern w:val="0"/>
          <w:sz w:val="24"/>
          <w14:ligatures w14:val="none"/>
        </w:rPr>
        <w:t xml:space="preserve">D. </w:t>
      </w:r>
      <w:r w:rsidRPr="004453C6">
        <w:rPr>
          <w:rFonts w:ascii="Arial" w:eastAsia="Arial Unicode MS" w:hAnsi="Arial" w:cs="Arial"/>
          <w:i/>
          <w:iCs/>
          <w:color w:val="000000"/>
          <w:kern w:val="0"/>
          <w:sz w:val="24"/>
          <w:szCs w:val="32"/>
          <w14:ligatures w14:val="none"/>
        </w:rPr>
        <w:t xml:space="preserve">“Forse – ha detto il Papa - i metodi erano sbagliati. Ma la Chiesa non era un modello da imitare: c'erano corruzione, mondanità, lotte di potere. Lui ha contestato. E ha fatto un passo avanti per criticarla”. Qual è il suo commento in proposito? </w:t>
      </w:r>
      <w:r w:rsidRPr="004453C6">
        <w:rPr>
          <w:rFonts w:ascii="Arial" w:eastAsia="Arial" w:hAnsi="Arial" w:cs="Arial"/>
          <w:color w:val="000000"/>
          <w:kern w:val="0"/>
          <w:sz w:val="24"/>
          <w:szCs w:val="32"/>
          <w14:ligatures w14:val="none"/>
        </w:rPr>
        <w:t xml:space="preserve">R. Tutti i grandi Santi vissero in momenti di forte smarrimento della fede. Loro, anche se in qualche modo e per diversi aspetti martiri della Chiesa, mai smisero di amare la Chiesa, servirla, onorarla, come loro vera Madre. I tempi di San Francesco e San Domenico non erano per nulla facili. Gesù stesso disse a Francesco di riparare la sua Chiesa che stava per crollare. Francesco chiese al Papa l’approvazione del suo nuovo stile di vita e come primo statuto della sua regola pose l’obbedienza </w:t>
      </w:r>
      <w:r w:rsidRPr="004453C6">
        <w:rPr>
          <w:rFonts w:ascii="Arial" w:eastAsia="Arial" w:hAnsi="Arial" w:cs="Arial"/>
          <w:i/>
          <w:color w:val="000000"/>
          <w:kern w:val="0"/>
          <w:sz w:val="24"/>
          <w:szCs w:val="32"/>
          <w14:ligatures w14:val="none"/>
        </w:rPr>
        <w:t>“al Signor Papa Onorio”</w:t>
      </w:r>
      <w:r w:rsidRPr="004453C6">
        <w:rPr>
          <w:rFonts w:ascii="Arial" w:eastAsia="Arial" w:hAnsi="Arial" w:cs="Arial"/>
          <w:color w:val="000000"/>
          <w:kern w:val="0"/>
          <w:sz w:val="24"/>
          <w:szCs w:val="32"/>
          <w14:ligatures w14:val="none"/>
        </w:rPr>
        <w:t xml:space="preserve"> e a suoi successori. A mio giudizio il vero problema da risolvere non è quello sulla giustificazione, ma l’altro sulla reale mediazione della Chiesa in ordine alla salvezza. La Chiesa oltre che una e santa e cattolica è anche apostolica? Il sacerdozio ministeriale è essenza della Chiesa o un’appendice? Sanza sacerdozio non c’è Eucaristia. Senza Vescovi non vi è successione Apostolica. Senza Papa si è senza il fondamento sul quale la Chiesa di Cristo è edificata. Senza Papa, le comunità cristiane non sono garantite dall’errore, dalle eresie. Quello di Lutero non è solo scisma, da scisma è divenuto eresia. Manca la verità della Chiesa, manca la stessa struttura della verità rivelata che per noi nasce da una triplice fonte convergente in un solo canale: Scrittura, Tradizione, Magistero. Il principio della </w:t>
      </w:r>
      <w:r w:rsidRPr="004453C6">
        <w:rPr>
          <w:rFonts w:ascii="Arial" w:eastAsia="Arial" w:hAnsi="Arial" w:cs="Arial"/>
          <w:i/>
          <w:color w:val="000000"/>
          <w:kern w:val="0"/>
          <w:sz w:val="24"/>
          <w:szCs w:val="32"/>
          <w14:ligatures w14:val="none"/>
        </w:rPr>
        <w:t>“</w:t>
      </w:r>
      <w:r w:rsidRPr="004453C6">
        <w:rPr>
          <w:rFonts w:ascii="Arial" w:eastAsia="Arial" w:hAnsi="Arial" w:cs="Arial"/>
          <w:i/>
          <w:color w:val="000000"/>
          <w:kern w:val="0"/>
          <w:sz w:val="24"/>
          <w:szCs w:val="32"/>
          <w:lang w:val="la-Latn"/>
          <w14:ligatures w14:val="none"/>
        </w:rPr>
        <w:t>sola fides, sola scriptura, sola gratia</w:t>
      </w:r>
      <w:r w:rsidRPr="004453C6">
        <w:rPr>
          <w:rFonts w:ascii="Arial" w:eastAsia="Arial" w:hAnsi="Arial" w:cs="Arial"/>
          <w:i/>
          <w:color w:val="000000"/>
          <w:kern w:val="0"/>
          <w:sz w:val="24"/>
          <w:szCs w:val="32"/>
          <w14:ligatures w14:val="none"/>
        </w:rPr>
        <w:t xml:space="preserve">” </w:t>
      </w:r>
      <w:r w:rsidRPr="004453C6">
        <w:rPr>
          <w:rFonts w:ascii="Arial" w:eastAsia="Arial" w:hAnsi="Arial" w:cs="Arial"/>
          <w:color w:val="000000"/>
          <w:kern w:val="0"/>
          <w:sz w:val="24"/>
          <w:szCs w:val="32"/>
          <w14:ligatures w14:val="none"/>
        </w:rPr>
        <w:t xml:space="preserve">non può reggere. La Scrittura è data dalla Chiesa. La fede </w:t>
      </w:r>
      <w:r w:rsidRPr="004453C6">
        <w:rPr>
          <w:rFonts w:ascii="Arial" w:eastAsia="Arial" w:hAnsi="Arial" w:cs="Arial"/>
          <w:color w:val="000000"/>
          <w:kern w:val="0"/>
          <w:sz w:val="24"/>
          <w:szCs w:val="32"/>
          <w14:ligatures w14:val="none"/>
        </w:rPr>
        <w:lastRenderedPageBreak/>
        <w:t xml:space="preserve">nasce dalla Parola della Chiesa. La grazia è il dono della Chiesa. C’è grazia più grande dell’Eucaristia, della Cresima, del Presbiterato, dell’Episcopato, del Papato? Vi è grazia più grande della Tradizione e del Magistero? Vi è grazia più grande che rimanere nell’unità della Chiesa? Sono realtà sulle quali non si può sorvolare, a meno che queste cose non siano divenute secondarie anche per noi. </w:t>
      </w:r>
    </w:p>
    <w:p w14:paraId="1D279752"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Unicode MS" w:hAnsi="Arial" w:cs="Arial"/>
          <w:i/>
          <w:iCs/>
          <w:color w:val="000000"/>
          <w:kern w:val="0"/>
          <w:sz w:val="24"/>
          <w:szCs w:val="32"/>
          <w14:ligatures w14:val="none"/>
        </w:rPr>
        <w:t xml:space="preserve">D. Secondo Papa Francesco dopo 500 anni “è possibile riprendere la strada per ritrovarci. Pregare insieme lavorare insieme per i poveri, dialogare e lavorare insieme per tante cose come combattere contro lo sfruttamento delle persone”. Lei cosa direbbe in merito? </w:t>
      </w:r>
      <w:r w:rsidRPr="004453C6">
        <w:rPr>
          <w:rFonts w:ascii="Arial" w:eastAsia="Arial" w:hAnsi="Arial" w:cs="Arial"/>
          <w:color w:val="000000"/>
          <w:kern w:val="0"/>
          <w:sz w:val="24"/>
          <w:szCs w:val="32"/>
          <w14:ligatures w14:val="none"/>
        </w:rPr>
        <w:t xml:space="preserve">R. Lavorare insieme si può. Pregare insieme anche. Il problema diviene però delicato. Noi preghiamo la Vergine Maria. Invochiamo i Beati del Paradiso. Crediamo nella mediazione e nella comunione dei Santi, nelle indulgenze, nel Giubileo e nell’Anno Santo, nell’Eucaristia, nel Sacramento della Cresima e della Penitenza. Possiamo pregare, ma non possiamo vivere la stessa fede. Si prega con un Papa, ma non si crede nel Papa. Con un Vescovo ma non si crede nel Vescovo. Con un Presbitero, ma non si crede nel Presbitero. Sul sociale si possono fare tante cose insieme. Altra è però la visione cristiana dell’uomo e altra quella delle altre confessioni religiose. Rinunciando alla nostra verità tutto si può fare. Abbiamo bisogno di tutta la sapienza dello Spirito Santo affinché ci guidi perché dal nostro agire l’altro non pensi che noi abbiamo rinunciato alla verità di Cristo, della Chiesa, dei Sacramenti, della Grazia, dell’Apostolicità e ci siamo posti sullo stesso piano veritativo e dottrinale. Questa sapienza necessita anche nelle relazioni con le altre confessioni religiose cristiane e non cristiane. Se il mondo si accorge che siamo rinunciatari alla nostra essenza, la missione della Chiesa potrà considerarsi morta. Ma oggi questo sta accadendo. Non si vede più né la necessità della conversione al Vangelo – non serve come via della salvezza – né dell’aggregazione alla Chiesa. Tutte le religioni portano a Dio. Esse però non portano a Cristo. Senza Cristo, unico e solo Mediatore della salvezza, e senza la Chiesa, suo vero sacramento nella grazia e nella verità, la vera salvezza non esiste. Ma di queste cose oggi si dovrebbero convincere proprio i figli della Chiesa una, santa, cattolica, apostolica. Tutto si può fare, a condizione che non si creino né illusioni e né equivoci. Sarebbe la fine della vera Chiesa e del vero Cristo, il quale mai potrà esistere senza la sua Chiesa. </w:t>
      </w:r>
    </w:p>
    <w:p w14:paraId="12E4E06F"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Unicode MS" w:hAnsi="Arial" w:cs="Arial"/>
          <w:i/>
          <w:iCs/>
          <w:color w:val="000000"/>
          <w:kern w:val="0"/>
          <w:sz w:val="24"/>
          <w:szCs w:val="32"/>
          <w14:ligatures w14:val="none"/>
        </w:rPr>
        <w:t xml:space="preserve">D. Papa Francesco ha detto che “sul piano teologico con i luterani siamo d'accordo sul tema della Giustificazione. Il documento congiunto su questo tema è uno dei più chiari”. Può spiegarci di che si tratta? </w:t>
      </w:r>
      <w:r w:rsidRPr="004453C6">
        <w:rPr>
          <w:rFonts w:ascii="Arial" w:eastAsia="Arial" w:hAnsi="Arial" w:cs="Arial"/>
          <w:color w:val="000000"/>
          <w:kern w:val="0"/>
          <w:sz w:val="24"/>
          <w:szCs w:val="32"/>
          <w14:ligatures w14:val="none"/>
        </w:rPr>
        <w:t xml:space="preserve">R. La giustificazione è il passaggio dalla morte alla vita, dal peccato alla grazia, dal regno del principe del mondo al regno di Dio ed essa avviene solo per la fede in Cristo Gesù. Essa non avviene per meriti personali. Noi non confessiamo che anche la Vergine Maria fu concepita immacolata, in previsione dei meriti di Cristo? Su questo tema, almeno nella sua fase iniziale, credo non vi siano problemi. I problemi nascono sui frutti della giustificazione e sulle modalità di grazia e di Spirito Santo per portarla a compimento. La giustificazione ci fa </w:t>
      </w:r>
      <w:r w:rsidRPr="004453C6">
        <w:rPr>
          <w:rFonts w:ascii="Arial" w:eastAsia="Arial" w:hAnsi="Arial" w:cs="Arial"/>
          <w:i/>
          <w:color w:val="000000"/>
          <w:kern w:val="0"/>
          <w:sz w:val="24"/>
          <w:szCs w:val="32"/>
          <w14:ligatures w14:val="none"/>
        </w:rPr>
        <w:t>“figli adottivi di Dio, tempio vivo dello Spirito Santo, corpo di Cristo, cioè sua Chiesa, eredi della vita eterna”</w:t>
      </w:r>
      <w:r w:rsidRPr="004453C6">
        <w:rPr>
          <w:rFonts w:ascii="Arial" w:eastAsia="Arial" w:hAnsi="Arial" w:cs="Arial"/>
          <w:color w:val="000000"/>
          <w:kern w:val="0"/>
          <w:sz w:val="24"/>
          <w:szCs w:val="32"/>
          <w14:ligatures w14:val="none"/>
        </w:rPr>
        <w:t xml:space="preserve">. Questi frutti non possono maturare in pienezza di grazia e di Spirito Santo se non nella Chiesa di Cristo Gesù, che è la Chiesa una, santa, cattolica, apostolica. Ogni problema </w:t>
      </w:r>
      <w:r w:rsidRPr="004453C6">
        <w:rPr>
          <w:rFonts w:ascii="Arial" w:eastAsia="Arial" w:hAnsi="Arial" w:cs="Arial"/>
          <w:color w:val="000000"/>
          <w:kern w:val="0"/>
          <w:sz w:val="24"/>
          <w:szCs w:val="32"/>
          <w14:ligatures w14:val="none"/>
        </w:rPr>
        <w:lastRenderedPageBreak/>
        <w:t>cristologico necessariamente diviene problema ecclesiologico, se è problema ecclesiologico si fa problema sacramentale. Il solo battesimo non basta. Il solo passaggio dalla morte alla vita non è sufficiente. È necessaria tutta la grazia e lo Spirito Santo che sono dati dalla Chiesa, in essa, per essa. Essere giustificati e divenire Chiesa di Cristo Gesù non sono aspetti separabili. Fuori della Chiesa non solo viene meno tutta la grazia sacramentale, necessaria allo Spirito Santo per formare veri figli a Dio, viene meno anche la verità sulla quale camminare. L’ecclesiologia si fa subito antropologia. L’antropologia cattolica e le altre antropologie non sono le stesse, perché le ecclesiologie non sono le stesse.</w:t>
      </w:r>
    </w:p>
    <w:p w14:paraId="7182CC47"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Unicode MS" w:hAnsi="Arial" w:cs="Arial"/>
          <w:i/>
          <w:iCs/>
          <w:color w:val="000000"/>
          <w:kern w:val="0"/>
          <w:sz w:val="24"/>
          <w:szCs w:val="32"/>
          <w14:ligatures w14:val="none"/>
        </w:rPr>
        <w:t xml:space="preserve">D. La Evangelical Lutheran Church in America (ELCA), ha approvato un documento in cui sostiene che necessita una maggiore unità tra luterani e cattolici perché non ci sarebbero differenze su temi che riguardano la chiesa, il ministero e l'Eucaristia. Può aiutarci a capire? Siamo veramente vicini ad una rinnovata fraternità ecumenica? </w:t>
      </w:r>
      <w:r w:rsidRPr="004453C6">
        <w:rPr>
          <w:rFonts w:ascii="Arial" w:eastAsia="Arial" w:hAnsi="Arial" w:cs="Arial"/>
          <w:color w:val="000000"/>
          <w:kern w:val="0"/>
          <w:sz w:val="24"/>
          <w:szCs w:val="32"/>
          <w14:ligatures w14:val="none"/>
        </w:rPr>
        <w:t xml:space="preserve">R. Questo potrebbe essere il primo passo. La nostra unità non è tra due “entità” separate e distinte, anche se con mezzi, finalità e strutture che potrebbero risultare uguali. L’unità vera, quella secondo Cristo Gesù, avviene quando si diviene un solo gregge, sotto un solo pastore. Finché vi saranno molti greggi, molti pastori, molti ovili, molte </w:t>
      </w:r>
      <w:r w:rsidRPr="004453C6">
        <w:rPr>
          <w:rFonts w:ascii="Arial" w:eastAsia="Arial" w:hAnsi="Arial" w:cs="Arial"/>
          <w:i/>
          <w:color w:val="000000"/>
          <w:kern w:val="0"/>
          <w:sz w:val="24"/>
          <w:szCs w:val="32"/>
          <w14:ligatures w14:val="none"/>
        </w:rPr>
        <w:t>“verità”</w:t>
      </w:r>
      <w:r w:rsidRPr="004453C6">
        <w:rPr>
          <w:rFonts w:ascii="Arial" w:eastAsia="Arial" w:hAnsi="Arial" w:cs="Arial"/>
          <w:color w:val="000000"/>
          <w:kern w:val="0"/>
          <w:sz w:val="24"/>
          <w:szCs w:val="32"/>
          <w14:ligatures w14:val="none"/>
        </w:rPr>
        <w:t xml:space="preserve"> sulla Chiesa e su Cristo, non si può dire che siamo tralci di una sola vite, figli di una sola Chiesa, membra di un solo corpo. Essere </w:t>
      </w:r>
      <w:r w:rsidRPr="004453C6">
        <w:rPr>
          <w:rFonts w:ascii="Arial" w:eastAsia="Arial" w:hAnsi="Arial" w:cs="Arial"/>
          <w:i/>
          <w:color w:val="000000"/>
          <w:kern w:val="0"/>
          <w:sz w:val="24"/>
          <w:szCs w:val="32"/>
          <w:lang w:val="la-Latn"/>
          <w14:ligatures w14:val="none"/>
        </w:rPr>
        <w:t>“cum Petro”</w:t>
      </w:r>
      <w:r w:rsidRPr="004453C6">
        <w:rPr>
          <w:rFonts w:ascii="Arial" w:eastAsia="Arial" w:hAnsi="Arial" w:cs="Arial"/>
          <w:color w:val="000000"/>
          <w:kern w:val="0"/>
          <w:sz w:val="24"/>
          <w:szCs w:val="32"/>
          <w14:ligatures w14:val="none"/>
        </w:rPr>
        <w:t xml:space="preserve"> non è ancora essere “sub Petro”. Finché queste verità valgono per la nostra Chiesa, non possiamo parlare di unità. Nell’unità si entra non per accordo, ma per conversione, frutto dello Spirito Santo nei cuori. La Chiesa è obbligata a dire al mondo intero quali sono le verità necessarie imprescindibili per essere vero Corpo di Cristo e quali invece sono frutto e applicazioni storiche del Vangelo vissuto nel corso dei secoli. L’Apostolicità </w:t>
      </w:r>
      <w:r w:rsidRPr="004453C6">
        <w:rPr>
          <w:rFonts w:ascii="Arial" w:eastAsia="Arial" w:hAnsi="Arial" w:cs="Arial"/>
          <w:i/>
          <w:color w:val="000000"/>
          <w:kern w:val="0"/>
          <w:sz w:val="24"/>
          <w:szCs w:val="32"/>
          <w14:ligatures w14:val="none"/>
        </w:rPr>
        <w:t>“</w:t>
      </w:r>
      <w:r w:rsidRPr="004453C6">
        <w:rPr>
          <w:rFonts w:ascii="Arial" w:eastAsia="Arial" w:hAnsi="Arial" w:cs="Arial"/>
          <w:i/>
          <w:color w:val="000000"/>
          <w:kern w:val="0"/>
          <w:sz w:val="24"/>
          <w:szCs w:val="32"/>
          <w:lang w:val="la-Latn"/>
          <w14:ligatures w14:val="none"/>
        </w:rPr>
        <w:t>cum Petro e sub Petro</w:t>
      </w:r>
      <w:r w:rsidRPr="004453C6">
        <w:rPr>
          <w:rFonts w:ascii="Arial" w:eastAsia="Arial" w:hAnsi="Arial" w:cs="Arial"/>
          <w:i/>
          <w:color w:val="000000"/>
          <w:kern w:val="0"/>
          <w:sz w:val="24"/>
          <w:szCs w:val="32"/>
          <w14:ligatures w14:val="none"/>
        </w:rPr>
        <w:t>”</w:t>
      </w:r>
      <w:r w:rsidRPr="004453C6">
        <w:rPr>
          <w:rFonts w:ascii="Arial" w:eastAsia="Arial" w:hAnsi="Arial" w:cs="Arial"/>
          <w:color w:val="000000"/>
          <w:kern w:val="0"/>
          <w:sz w:val="24"/>
          <w:szCs w:val="32"/>
          <w14:ligatures w14:val="none"/>
        </w:rPr>
        <w:t xml:space="preserve"> mai potrà essere considerata secondaria. La Chiesa stessa sarebbe senza il suo fondamento di stabilità. </w:t>
      </w:r>
    </w:p>
    <w:p w14:paraId="41E3A459"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Unicode MS" w:hAnsi="Arial" w:cs="Arial"/>
          <w:i/>
          <w:iCs/>
          <w:color w:val="000000"/>
          <w:kern w:val="0"/>
          <w:sz w:val="24"/>
          <w:szCs w:val="32"/>
          <w14:ligatures w14:val="none"/>
        </w:rPr>
        <w:t xml:space="preserve">D. Quali sono le ragioni che hanno portato alla scissione tra Cattolici e Luterani? </w:t>
      </w:r>
      <w:r w:rsidRPr="004453C6">
        <w:rPr>
          <w:rFonts w:ascii="Arial" w:eastAsia="Arial" w:hAnsi="Arial" w:cs="Arial"/>
          <w:color w:val="000000"/>
          <w:kern w:val="0"/>
          <w:sz w:val="24"/>
          <w:szCs w:val="24"/>
          <w14:ligatures w14:val="none"/>
        </w:rPr>
        <w:t xml:space="preserve">R. Le ragioni non sono tra Cattolici e Luterani, ma tra Lutero e Pietro. Una volta che l’atto di scomunica è stato firmato dal Papa, tutto è precipitato, anche perché politicamente si aveva bisogno, anzi necessità, di un oppositore contro Roma e Lutero divenne uno strumento ben sfruttato da tutti i Prìncipi del tempo. Ma queste sono questioni storiche ed è giusto che vengano consegnate agli storici. Il mio ambito è puramente teologico. In teologia urge affermare che il bene del corpo di Cristo va sempre oltre le nostre scoperte teologiche. Chi è mosso dallo Spirito Santo sa che certe verità non sempre possono essere subito imposte. La verità mai va disgiunta dalla carità. La carità sempre deve trionfare sulla verità. In nome della verità Lutero lasciò che il corpo della Chiesa fosse lacerato. Dopo questa lacerazione, la parte lacerata si lacerò a sua volta e si sta lacerando in molte parti. Del resto e paradossalmente, o si accoglie un solo Papa, oppure ognuno diviene Papa per se stesso. Ognuno, secondo il principio della </w:t>
      </w:r>
      <w:r w:rsidRPr="004453C6">
        <w:rPr>
          <w:rFonts w:ascii="Arial" w:eastAsia="Arial" w:hAnsi="Arial" w:cs="Arial"/>
          <w:i/>
          <w:color w:val="000000"/>
          <w:kern w:val="0"/>
          <w:sz w:val="24"/>
          <w:szCs w:val="24"/>
          <w:lang w:val="la-Latn"/>
          <w14:ligatures w14:val="none"/>
        </w:rPr>
        <w:t>“sola fides, sola gratia, sola scriptura”</w:t>
      </w:r>
      <w:r w:rsidRPr="004453C6">
        <w:rPr>
          <w:rFonts w:ascii="Arial" w:eastAsia="Arial" w:hAnsi="Arial" w:cs="Arial"/>
          <w:color w:val="000000"/>
          <w:kern w:val="0"/>
          <w:sz w:val="24"/>
          <w:szCs w:val="24"/>
          <w14:ligatures w14:val="none"/>
        </w:rPr>
        <w:t xml:space="preserve"> può costruirsi una sua </w:t>
      </w:r>
      <w:r w:rsidRPr="004453C6">
        <w:rPr>
          <w:rFonts w:ascii="Arial" w:eastAsia="Arial" w:hAnsi="Arial" w:cs="Arial"/>
          <w:i/>
          <w:color w:val="000000"/>
          <w:kern w:val="0"/>
          <w:sz w:val="24"/>
          <w:szCs w:val="24"/>
          <w14:ligatures w14:val="none"/>
        </w:rPr>
        <w:t>“Chiesa”,</w:t>
      </w:r>
      <w:r w:rsidRPr="004453C6">
        <w:rPr>
          <w:rFonts w:ascii="Arial" w:eastAsia="Arial" w:hAnsi="Arial" w:cs="Arial"/>
          <w:color w:val="000000"/>
          <w:kern w:val="0"/>
          <w:sz w:val="24"/>
          <w:szCs w:val="24"/>
          <w14:ligatures w14:val="none"/>
        </w:rPr>
        <w:t xml:space="preserve"> una sua comunità, raramente aggiungendo, ma sempre togliendo qualcosa alla fede, alla grazia, alla Scrittura. Gli stessi discepoli di Lutero sono stati ben consapevoli di questo. </w:t>
      </w:r>
      <w:r w:rsidRPr="004453C6">
        <w:rPr>
          <w:rFonts w:ascii="Arial" w:eastAsia="Arial" w:hAnsi="Arial" w:cs="Arial"/>
          <w:color w:val="000000"/>
          <w:kern w:val="0"/>
          <w:sz w:val="24"/>
          <w:szCs w:val="24"/>
          <w:lang w:val="fr-FR"/>
          <w14:ligatures w14:val="none"/>
        </w:rPr>
        <w:t xml:space="preserve">Barth per esempio scriveva circa la comprensione della Scrittura: </w:t>
      </w:r>
      <w:r w:rsidRPr="004453C6">
        <w:rPr>
          <w:rFonts w:ascii="Arial" w:eastAsia="Arial" w:hAnsi="Arial" w:cs="Arial"/>
          <w:i/>
          <w:iCs/>
          <w:color w:val="000000"/>
          <w:kern w:val="0"/>
          <w:sz w:val="24"/>
          <w:szCs w:val="24"/>
          <w:lang w:val="fr-FR"/>
          <w14:ligatures w14:val="none"/>
        </w:rPr>
        <w:t>“</w:t>
      </w:r>
      <w:r w:rsidRPr="004453C6">
        <w:rPr>
          <w:rFonts w:ascii="Arial" w:eastAsia="Calibri" w:hAnsi="Arial" w:cs="Arial"/>
          <w:i/>
          <w:iCs/>
          <w:color w:val="000000"/>
          <w:kern w:val="0"/>
          <w:sz w:val="24"/>
          <w:szCs w:val="24"/>
          <w:lang w:val="fr-FR"/>
          <w14:ligatures w14:val="none"/>
        </w:rPr>
        <w:t xml:space="preserve">Privée du mystère du Christ et du Saint-Esprit, ne repostant plus que sur elle-même, la </w:t>
      </w:r>
      <w:r w:rsidRPr="004453C6">
        <w:rPr>
          <w:rFonts w:ascii="Arial" w:eastAsia="Calibri" w:hAnsi="Arial" w:cs="Arial"/>
          <w:i/>
          <w:iCs/>
          <w:color w:val="000000"/>
          <w:kern w:val="0"/>
          <w:sz w:val="24"/>
          <w:szCs w:val="24"/>
          <w:lang w:val="fr-FR"/>
          <w14:ligatures w14:val="none"/>
        </w:rPr>
        <w:lastRenderedPageBreak/>
        <w:t>Bible ne pouvait devenir que ce “pape de papier”, lequel, à la différence du pape vivant qui réside toujours à Rome, se trouvait entièrement livré au bon plaisir de ses lecteurs et commentateurs</w:t>
      </w:r>
      <w:r w:rsidRPr="004453C6">
        <w:rPr>
          <w:rFonts w:ascii="Arial" w:eastAsia="Arial" w:hAnsi="Arial" w:cs="Arial"/>
          <w:i/>
          <w:iCs/>
          <w:color w:val="000000"/>
          <w:kern w:val="0"/>
          <w:sz w:val="24"/>
          <w:szCs w:val="24"/>
          <w:lang w:val="fr-FR"/>
          <w14:ligatures w14:val="none"/>
        </w:rPr>
        <w:t xml:space="preserve">” </w:t>
      </w:r>
      <w:r w:rsidRPr="004453C6">
        <w:rPr>
          <w:rFonts w:ascii="Arial" w:eastAsia="Arial" w:hAnsi="Arial" w:cs="Arial"/>
          <w:color w:val="000000"/>
          <w:kern w:val="0"/>
          <w:sz w:val="24"/>
          <w:szCs w:val="24"/>
          <w:lang w:val="fr-FR"/>
          <w14:ligatures w14:val="none"/>
        </w:rPr>
        <w:t>(</w:t>
      </w:r>
      <w:r w:rsidRPr="004453C6">
        <w:rPr>
          <w:rFonts w:ascii="Arial" w:eastAsia="Calibri" w:hAnsi="Arial" w:cs="Arial"/>
          <w:color w:val="000000"/>
          <w:kern w:val="0"/>
          <w:sz w:val="24"/>
          <w:szCs w:val="24"/>
          <w:lang w:val="fr-FR"/>
          <w14:ligatures w14:val="none"/>
        </w:rPr>
        <w:t xml:space="preserve">Barth K., </w:t>
      </w:r>
      <w:r w:rsidRPr="004453C6">
        <w:rPr>
          <w:rFonts w:ascii="Arial" w:eastAsia="Calibri" w:hAnsi="Arial" w:cs="Arial"/>
          <w:i/>
          <w:color w:val="000000"/>
          <w:kern w:val="0"/>
          <w:sz w:val="24"/>
          <w:szCs w:val="24"/>
          <w:lang w:val="fr-FR"/>
          <w14:ligatures w14:val="none"/>
        </w:rPr>
        <w:t>Dogmatique.</w:t>
      </w:r>
      <w:r w:rsidRPr="004453C6">
        <w:rPr>
          <w:rFonts w:ascii="Arial" w:eastAsia="Calibri" w:hAnsi="Arial" w:cs="Arial"/>
          <w:color w:val="000000"/>
          <w:kern w:val="0"/>
          <w:sz w:val="24"/>
          <w:szCs w:val="24"/>
          <w:lang w:val="fr-FR"/>
          <w14:ligatures w14:val="none"/>
        </w:rPr>
        <w:t xml:space="preserve"> I. </w:t>
      </w:r>
      <w:r w:rsidRPr="004453C6">
        <w:rPr>
          <w:rFonts w:ascii="Arial" w:eastAsia="Calibri" w:hAnsi="Arial" w:cs="Arial"/>
          <w:i/>
          <w:color w:val="000000"/>
          <w:kern w:val="0"/>
          <w:sz w:val="24"/>
          <w:szCs w:val="24"/>
          <w:lang w:val="fr-FR"/>
          <w14:ligatures w14:val="none"/>
        </w:rPr>
        <w:t>La doctrine de la Parole de Dieu. Prolégomènes à la Dogmatique</w:t>
      </w:r>
      <w:r w:rsidRPr="004453C6">
        <w:rPr>
          <w:rFonts w:ascii="Arial" w:eastAsia="Calibri" w:hAnsi="Arial" w:cs="Arial"/>
          <w:color w:val="000000"/>
          <w:kern w:val="0"/>
          <w:sz w:val="24"/>
          <w:szCs w:val="24"/>
          <w:lang w:val="fr-FR"/>
          <w14:ligatures w14:val="none"/>
        </w:rPr>
        <w:t>, Tome Deuxième (***), Labor et Fides, Genève 1955, 69</w:t>
      </w:r>
      <w:r w:rsidRPr="004453C6">
        <w:rPr>
          <w:rFonts w:ascii="Arial" w:eastAsia="Arial" w:hAnsi="Arial" w:cs="Arial"/>
          <w:color w:val="000000"/>
          <w:kern w:val="0"/>
          <w:sz w:val="24"/>
          <w:szCs w:val="24"/>
          <w:lang w:val="fr-FR"/>
          <w14:ligatures w14:val="none"/>
        </w:rPr>
        <w:t xml:space="preserve">. </w:t>
      </w:r>
      <w:r w:rsidRPr="004453C6">
        <w:rPr>
          <w:rFonts w:ascii="Arial" w:eastAsia="Arial" w:hAnsi="Arial" w:cs="Arial"/>
          <w:color w:val="000000"/>
          <w:kern w:val="0"/>
          <w:sz w:val="24"/>
          <w:szCs w:val="24"/>
          <w14:ligatures w14:val="none"/>
        </w:rPr>
        <w:t>In altre parole, tolto il principio di autorità, fondato da Cristo, ogni discepolo potrà costituire la stessa Scrittura il suo “papa di carta” facendo dire ad essa non ciò che essa dice ma ciò che a ciascuno piace che essa dica. Valutando ogni cosa dai frutti che ancora si raccolgono, dobbiamo affermare che a Lutero mancò proprio la santità e lo Spirito Santo. Le sue intuizioni teologiche furono consegnate alla carne e non allo Spirito del Signore e la carne se ne servì per la distruzione della Chiesa. Ultima annotazione da evidenziare vuole che vi sia una differenza grande tra Lutero e Luterani. Lutero aveva una formazione cattolica di base. Anche se rinnegava tutta la teologia scolastica a causa dell’introduzione di Aristotele</w:t>
      </w:r>
      <w:r w:rsidRPr="004453C6">
        <w:rPr>
          <w:rFonts w:ascii="Arial" w:eastAsia="Arial" w:hAnsi="Arial" w:cs="Arial"/>
          <w:color w:val="000000"/>
          <w:kern w:val="0"/>
          <w:sz w:val="24"/>
          <w:szCs w:val="32"/>
          <w14:ligatures w14:val="none"/>
        </w:rPr>
        <w:t xml:space="preserve"> e della sua filosofia nei processi di deduzione e di argomentazione e anche nel linguaggio. La sua espressione è fortemente espressiva:</w:t>
      </w:r>
      <w:r w:rsidRPr="004453C6">
        <w:rPr>
          <w:rFonts w:ascii="Arial" w:eastAsia="Calibri" w:hAnsi="Arial" w:cs="Arial"/>
          <w:color w:val="000000"/>
          <w:kern w:val="0"/>
          <w:sz w:val="24"/>
          <w:szCs w:val="24"/>
          <w14:ligatures w14:val="none"/>
        </w:rPr>
        <w:t xml:space="preserve"> </w:t>
      </w:r>
      <w:r w:rsidRPr="004453C6">
        <w:rPr>
          <w:rFonts w:ascii="Arial" w:eastAsia="Calibri" w:hAnsi="Arial" w:cs="Arial"/>
          <w:i/>
          <w:color w:val="000000"/>
          <w:kern w:val="0"/>
          <w:sz w:val="24"/>
          <w:szCs w:val="24"/>
          <w:lang w:val="la-Latn"/>
          <w14:ligatures w14:val="none"/>
        </w:rPr>
        <w:t>“Ratio, philosophi, iuris consulti etc. Sed nemo potuit, consulerit, quia scriptura sacra sub scamno. Sed Aristoteles</w:t>
      </w:r>
      <w:r w:rsidRPr="004453C6">
        <w:rPr>
          <w:rFonts w:ascii="Arial" w:eastAsia="Calibri" w:hAnsi="Arial" w:cs="Arial"/>
          <w:color w:val="000000"/>
          <w:kern w:val="0"/>
          <w:sz w:val="24"/>
          <w:szCs w:val="24"/>
          <w:lang w:val="la-Latn"/>
          <w14:ligatures w14:val="none"/>
        </w:rPr>
        <w:t xml:space="preserve">, </w:t>
      </w:r>
      <w:r w:rsidRPr="004453C6">
        <w:rPr>
          <w:rFonts w:ascii="Arial" w:eastAsia="Calibri" w:hAnsi="Arial" w:cs="Arial"/>
          <w:i/>
          <w:color w:val="000000"/>
          <w:kern w:val="0"/>
          <w:sz w:val="24"/>
          <w:szCs w:val="24"/>
          <w:lang w:val="la-Latn"/>
          <w14:ligatures w14:val="none"/>
        </w:rPr>
        <w:t>qui in Kirche gehort ut sau in Synagog</w:t>
      </w:r>
      <w:r w:rsidRPr="004453C6">
        <w:rPr>
          <w:rFonts w:ascii="Arial" w:eastAsia="Calibri" w:hAnsi="Arial" w:cs="Arial"/>
          <w:color w:val="000000"/>
          <w:kern w:val="0"/>
          <w:sz w:val="24"/>
          <w:szCs w:val="24"/>
          <w:lang w:val="la-Latn"/>
          <w14:ligatures w14:val="none"/>
        </w:rPr>
        <w:t>…</w:t>
      </w:r>
      <w:r w:rsidRPr="004453C6">
        <w:rPr>
          <w:rFonts w:ascii="Arial" w:eastAsia="Calibri" w:hAnsi="Arial" w:cs="Arial"/>
          <w:i/>
          <w:iCs/>
          <w:color w:val="000000"/>
          <w:kern w:val="0"/>
          <w:sz w:val="24"/>
          <w:szCs w:val="24"/>
          <w:lang w:val="la-Latn"/>
          <w14:ligatures w14:val="none"/>
        </w:rPr>
        <w:t>”</w:t>
      </w:r>
      <w:r w:rsidRPr="004453C6">
        <w:rPr>
          <w:rFonts w:ascii="Arial" w:eastAsia="Calibri" w:hAnsi="Arial" w:cs="Arial"/>
          <w:color w:val="000000"/>
          <w:kern w:val="0"/>
          <w:sz w:val="24"/>
          <w:szCs w:val="24"/>
          <w:lang w:val="la-Latn"/>
          <w14:ligatures w14:val="none"/>
        </w:rPr>
        <w:t xml:space="preserve"> (Cfr. </w:t>
      </w:r>
      <w:r w:rsidRPr="004453C6">
        <w:rPr>
          <w:rFonts w:ascii="Arial" w:eastAsia="Calibri" w:hAnsi="Arial" w:cs="Arial"/>
          <w:i/>
          <w:color w:val="000000"/>
          <w:kern w:val="0"/>
          <w:sz w:val="24"/>
          <w:szCs w:val="24"/>
          <w:lang w:val="la-Latn"/>
          <w14:ligatures w14:val="none"/>
        </w:rPr>
        <w:t xml:space="preserve">WA </w:t>
      </w:r>
      <w:r w:rsidRPr="004453C6">
        <w:rPr>
          <w:rFonts w:ascii="Arial" w:eastAsia="Calibri" w:hAnsi="Arial" w:cs="Arial"/>
          <w:iCs/>
          <w:color w:val="000000"/>
          <w:kern w:val="0"/>
          <w:sz w:val="24"/>
          <w:szCs w:val="24"/>
          <w:lang w:val="la-Latn"/>
          <w14:ligatures w14:val="none"/>
        </w:rPr>
        <w:t>41, 723, 7</w:t>
      </w:r>
      <w:r w:rsidRPr="004453C6">
        <w:rPr>
          <w:rFonts w:ascii="Arial" w:eastAsia="Calibri" w:hAnsi="Arial" w:cs="Arial"/>
          <w:iCs/>
          <w:color w:val="000000"/>
          <w:kern w:val="0"/>
          <w:sz w:val="24"/>
          <w:szCs w:val="24"/>
          <w:lang w:val="la-Latn"/>
          <w14:ligatures w14:val="none"/>
        </w:rPr>
        <w:noBreakHyphen/>
        <w:t>26)</w:t>
      </w:r>
      <w:r w:rsidRPr="004453C6">
        <w:rPr>
          <w:rFonts w:ascii="Arial" w:eastAsia="Calibri" w:hAnsi="Arial" w:cs="Arial"/>
          <w:i/>
          <w:color w:val="000000"/>
          <w:kern w:val="0"/>
          <w:sz w:val="24"/>
          <w:szCs w:val="24"/>
          <w:lang w:val="la-Latn"/>
          <w14:ligatures w14:val="none"/>
        </w:rPr>
        <w:t xml:space="preserve">. </w:t>
      </w:r>
      <w:r w:rsidRPr="004453C6">
        <w:rPr>
          <w:rFonts w:ascii="Arial" w:eastAsia="Arial" w:hAnsi="Arial" w:cs="Arial"/>
          <w:color w:val="000000"/>
          <w:kern w:val="0"/>
          <w:sz w:val="24"/>
          <w:szCs w:val="32"/>
          <w14:ligatures w14:val="none"/>
        </w:rPr>
        <w:t xml:space="preserve">I Luterani mancano di tutta la Tradizione e di tutto il Magistero precedenti e successivi. Anche di questo si deve tenere conto. Siamo in due mondi differenti, almeno finché la nostra verità resti la nostra verità. La via dell’unità esiste ed è una sola: più il cattolico si convertirà a Cristo, alla Chiesa, alla Grazia, secondo la purezza del Vangelo, è più l’unità sarà possibile, anzi realizzabile. L’ecumenismo prepara la strada, tracciando il cammino nella verità, la santità aprirà le porte della grazia perché si giunga a Cristo per lo Spirito Santo nella sua Chiesa. </w:t>
      </w:r>
    </w:p>
    <w:p w14:paraId="5524BB2E"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w:hAnsi="Arial" w:cs="Arial"/>
          <w:color w:val="000000"/>
          <w:kern w:val="0"/>
          <w:sz w:val="24"/>
          <w:szCs w:val="32"/>
          <w14:ligatures w14:val="none"/>
        </w:rPr>
        <w:t>Ieri vi era un combattimento senza alcuna interruzione contro la Sacra Tradizione. Moltissimi sono stati i movimenti ereticali che sempre hanno martoriato la Chiesa di Cristo Gesù, appellandosi sempre al solo Vangelo. Agli inizi del Novecento sorse il modernismo che predicava l’evoluzione del dogma e per evoluzione non si intendeva sviluppare tutta la potenza della divina verità dei dogmi già definiti dalla Chiesa. Si voleva invece sottoporre il dogma al vaglio della ragione. La verità dogmatica non è vera perché comprensibile, è vera perché lo Spirito Santo l’ha messa nel cuore dei fedeli e poi ha condotto quanti hanno il potere delle chiavi a operare prima un sano discernimento e poi a definire che quella particolare verità è patrimonio della Chiesa per tutti i giorni della sua vita e anche dell’eternità. La Vergine Maria è Madre per il tempo e per l’eternità. Gesù Cristo è vero Dio e vero uomo nel tempo e per l’eternità. La Vergine Maria è stata concepita senza peccato originale. È verità definita e quindi verità eterna. Il dogma pone un limite che mai si deve oltrepassare in ordine alla verità definita. La verità definita può avere uno sviluppo illimitato. Che Maria è immacolata fin dal primo istante del suo concepimento è verità eterna. Essa mai potrà essere negata. Questa verità eternità può essere dallo Spirito Santo portata ad uno sviluppo che nessuno potrà mai immaginare. Ma questo lavoro appartiene allo Spirito Santo. Lui si serve di persone secondo la sua prescienza divina e le sue scelte sono insindacabili per condurre a tutta la verità.</w:t>
      </w:r>
    </w:p>
    <w:p w14:paraId="7D2DAD2C"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w:hAnsi="Arial" w:cs="Arial"/>
          <w:color w:val="000000"/>
          <w:kern w:val="0"/>
          <w:sz w:val="24"/>
          <w:szCs w:val="32"/>
          <w14:ligatures w14:val="none"/>
        </w:rPr>
        <w:lastRenderedPageBreak/>
        <w:t xml:space="preserve">Oggi la Sacra Tradizione non pone alcun problema. Contro di essa non si combatte più. Questo non significa che ad essa è dato ogni assenso di fede. Significa invece che essa è trascurata, ignorata, dimenticata. Si pensa e si agisce come se essa non fosse mai esistita. Ma questo non è solo ciò che è toccato alla Tradizione. Questa totale ignoranza riguarda anche il Magistero. Anche il Diritto Canonico sta subendo la stessa sorte. Basta oggi emanare un “rescritto” e viene dichiarato nullo il diritto alla difesa e ogni altro articolo del Codice. Così facendo si possono commettere gravissime ingiustizie e questo in nome di un potere divino che ci si attribuisce, contro il Vangelo però e contro anche la persona umana che ha il diritto di difendere la sua innocenza. Il cristiano, poiché è chiamato a vivere tutto il Vangelo e non solo qualche parola di esso, accoglie in piena obbedienza la sentenza che lo condanna. L’accoglienza in piena obbedienza, non significa però che l’innocenza diventi colpevolezza, la colpevolezza diventi innocenza, l’ingiustizia diventi giustizia, la giustizia diventi ingiustizia. Gesù accolse in piena obbedienza, anzi si fece obbediente fino alla morte e ad una morte di croce, ma questo non significò per lui dichiararsi colpevole o dichiarare innocenti i suoi crocifissori. Lui non ha resistito al malvagio. Ecco però cosa dice Gesù alla guardia che lo ha schiaffeggiato e a Pilato che aveva già in mente di condannarlo: </w:t>
      </w:r>
      <w:r w:rsidRPr="004453C6">
        <w:rPr>
          <w:rFonts w:ascii="Arial" w:eastAsia="Arial" w:hAnsi="Arial" w:cs="Arial"/>
          <w:i/>
          <w:iCs/>
          <w:color w:val="000000"/>
          <w:kern w:val="0"/>
          <w:sz w:val="24"/>
          <w:szCs w:val="32"/>
          <w14:ligatures w14:val="none"/>
        </w:rPr>
        <w:t>“Il sommo sacerdote, dunque, interrogò Gesù riguardo ai suoi discepoli e al suo insegnamento. Gesù gli rispose: «Io ho parlato al mondo apertamente; ho sempre insegnato nella sinagoga e nel tempio, dove tutti i Giudei si riuniscono, e non ho mai detto nulla di nascosto. Perché interroghi me? Interroga quelli che hanno udito ciò che ho detto loro; ecco, essi sanno che cosa ho detto». Appena detto questo, una delle guardie presenti diede uno schiaffo a Gesù, dicendo: «Così rispondi al sommo sacerdote?». Gli rispose Gesù: «Se ho parlato male, dimostrami dov’è il male. Ma se ho parlato bene, perché mi percuoti?». Allora Anna lo mandò, con le mani legate, a Caifa, il sommo sacerdote (Gv 18,19-24). “All’udire queste parole, Pilato ebbe ancor più paura. Entrò di nuovo nel pretorio e disse a Gesù: «Di dove sei tu?». Ma Gesù non gli diede risposta. Gli disse allora Pilato: «Non mi parli? Non sai che ho il potere di metterti in libertà e il potere di metterti in croce?». Gli rispose Gesù: «Tu non avresti alcun potere su di me, se ciò non ti fosse stato dato dall’alto. Per questo chi mi ha consegnato a te ha un peccato più grande» (Gv 19,8-11)</w:t>
      </w:r>
      <w:r w:rsidRPr="004453C6">
        <w:rPr>
          <w:rFonts w:ascii="Arial" w:eastAsia="Arial" w:hAnsi="Arial" w:cs="Arial"/>
          <w:color w:val="000000"/>
          <w:kern w:val="0"/>
          <w:sz w:val="24"/>
          <w:szCs w:val="32"/>
          <w14:ligatures w14:val="none"/>
        </w:rPr>
        <w:t xml:space="preserve">. Accettare una condanna, viverla secondo il Vangelo, amare i nostri nemici, pregare per i nostri persecutori, non resistere al malvagio, non significa e mai deve significare dichiararsi colpevoli. Si è colpevoli se la Legge di Dio o degli uomini è stata trasgredita. Quando non c’è trasgressione della Legge non vi potrà mai essere colpevolezza. Ci potrà essere condanna, ma tra condanna e colpevolezza vi l’abisso della giustizia, l’abisso dell’innocenza, quando la Legge non è stata trasgredita. </w:t>
      </w:r>
    </w:p>
    <w:p w14:paraId="5C596C8A"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w:hAnsi="Arial" w:cs="Arial"/>
          <w:color w:val="000000"/>
          <w:kern w:val="0"/>
          <w:sz w:val="24"/>
          <w:szCs w:val="32"/>
          <w14:ligatures w14:val="none"/>
        </w:rPr>
        <w:t xml:space="preserve">Anche l’Apostolo Paolo mise il sommo sacerdote dinanzi alla sua ingiustizia: </w:t>
      </w:r>
      <w:r w:rsidRPr="004453C6">
        <w:rPr>
          <w:rFonts w:ascii="Arial" w:eastAsia="Arial" w:hAnsi="Arial" w:cs="Arial"/>
          <w:i/>
          <w:iCs/>
          <w:color w:val="000000"/>
          <w:kern w:val="0"/>
          <w:sz w:val="24"/>
          <w:szCs w:val="32"/>
          <w14:ligatures w14:val="none"/>
        </w:rPr>
        <w:t xml:space="preserve">“Con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w:t>
      </w:r>
      <w:r w:rsidRPr="004453C6">
        <w:rPr>
          <w:rFonts w:ascii="Arial" w:eastAsia="Arial" w:hAnsi="Arial" w:cs="Arial"/>
          <w:i/>
          <w:iCs/>
          <w:color w:val="000000"/>
          <w:kern w:val="0"/>
          <w:sz w:val="24"/>
          <w:szCs w:val="32"/>
          <w14:ligatures w14:val="none"/>
        </w:rPr>
        <w:lastRenderedPageBreak/>
        <w:t xml:space="preserve">sta scritto infatti: Non insulterai il capo del tuo popolo» (At 23,1-5). </w:t>
      </w:r>
      <w:r w:rsidRPr="004453C6">
        <w:rPr>
          <w:rFonts w:ascii="Arial" w:eastAsia="Arial" w:hAnsi="Arial" w:cs="Arial"/>
          <w:color w:val="000000"/>
          <w:kern w:val="0"/>
          <w:sz w:val="24"/>
          <w:szCs w:val="32"/>
          <w14:ligatures w14:val="none"/>
        </w:rPr>
        <w:t xml:space="preserve">Ma prima ancora ha chiesto ai magistrati, dopo essere stato fustigato e aver trascorso una notte nel carcere, di essere da loro liberato, al fine di attestare la sua innocenza. La gente non doveva pensare che lui fosse un malfattore. Un malfattore non può predicare il Vangelo che è somma giustizia e divina verità: </w:t>
      </w:r>
      <w:r w:rsidRPr="004453C6">
        <w:rPr>
          <w:rFonts w:ascii="Arial" w:eastAsia="Arial" w:hAnsi="Arial" w:cs="Arial"/>
          <w:i/>
          <w:iCs/>
          <w:color w:val="000000"/>
          <w:kern w:val="0"/>
          <w:sz w:val="24"/>
          <w:szCs w:val="32"/>
          <w14:ligatures w14:val="none"/>
        </w:rPr>
        <w:t>“Fattosi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16,35-40)</w:t>
      </w:r>
      <w:r w:rsidRPr="004453C6">
        <w:rPr>
          <w:rFonts w:ascii="Arial" w:eastAsia="Arial" w:hAnsi="Arial" w:cs="Arial"/>
          <w:color w:val="000000"/>
          <w:kern w:val="0"/>
          <w:sz w:val="24"/>
          <w:szCs w:val="32"/>
          <w14:ligatures w14:val="none"/>
        </w:rPr>
        <w:t>. Si accoglie e si vive secondo il Vangelo la sentenza. Si difende la propria innocenza, ma rimanendo sempre nel Vangelo. Un discepolo di Gesù – anche se per assurdo dovesse finire nell’inferno – deve sempre rimanere nel Vangelo. Rimanendo nel Vangelo, manifesta e rivela al mondo intero la sua innocenza, attesta la sua non colpevolezza.</w:t>
      </w:r>
    </w:p>
    <w:p w14:paraId="6DA5D833" w14:textId="77777777" w:rsidR="004453C6" w:rsidRPr="004453C6" w:rsidRDefault="004453C6" w:rsidP="004453C6">
      <w:pPr>
        <w:spacing w:after="240" w:line="240" w:lineRule="auto"/>
        <w:jc w:val="both"/>
        <w:rPr>
          <w:rFonts w:ascii="Arial" w:eastAsia="Arial" w:hAnsi="Arial" w:cs="Arial"/>
          <w:color w:val="000000"/>
          <w:kern w:val="0"/>
          <w:sz w:val="24"/>
          <w:szCs w:val="32"/>
          <w14:ligatures w14:val="none"/>
        </w:rPr>
      </w:pPr>
      <w:r w:rsidRPr="004453C6">
        <w:rPr>
          <w:rFonts w:ascii="Arial" w:eastAsia="Arial" w:hAnsi="Arial" w:cs="Arial"/>
          <w:color w:val="000000"/>
          <w:kern w:val="0"/>
          <w:sz w:val="24"/>
          <w:szCs w:val="32"/>
          <w14:ligatures w14:val="none"/>
        </w:rPr>
        <w:t>La sorte toccata oggi alla Tradizione è forse risparmiata alla Scrittura? No di certo! Anche la Scrittura è ignorata, dimenticata. Quando essa non è dimenticata, viene trasformata, modificata, alterata in ogni sua Parola. Al posto del pensiero di Dio si pone in essa il pensiero dell’uomo. Così facendo si può condire la Parola del Signore con falsità, menzogne, ambiguità, inesattezze, ogni diceria, frutto della mente di peccato incapace di aprirsi alla verità. Quando poi si chiedono ragioni che attestino che la Tradizione e la Sana Dottrina non sono state alterate dalle nostre affermazioni, si risponde che esse sono sempre le stesse e che da noi non sono state per nulla modificate. Certo! Non sono state modificate e restano per sempre Tradizione e Sana Dottrina. Solo che a noi di esse nulla interessa. Ecco dove risiede oggi il grande peccato contro la Tradizione: nel nostro parlare senza di esse. Si compie anche nella Chiesa cattolica quanto è nelle chiese luterane:</w:t>
      </w:r>
      <w:r w:rsidRPr="004453C6">
        <w:rPr>
          <w:rFonts w:ascii="Arial" w:eastAsia="Arial" w:hAnsi="Arial" w:cs="Arial"/>
          <w:i/>
          <w:iCs/>
          <w:color w:val="000000"/>
          <w:kern w:val="0"/>
          <w:sz w:val="24"/>
          <w:szCs w:val="32"/>
          <w14:ligatures w14:val="none"/>
        </w:rPr>
        <w:t xml:space="preserve"> “Solo la Scrittura senza il Magistero, senza la Tradizione”. </w:t>
      </w:r>
      <w:r w:rsidRPr="004453C6">
        <w:rPr>
          <w:rFonts w:ascii="Arial" w:eastAsia="Arial" w:hAnsi="Arial" w:cs="Arial"/>
          <w:color w:val="000000"/>
          <w:kern w:val="0"/>
          <w:sz w:val="24"/>
          <w:szCs w:val="32"/>
          <w14:ligatures w14:val="none"/>
        </w:rPr>
        <w:t xml:space="preserve">La Scrittura letta però non secondo lo stile del cattolicesimo, bensì secondo lo stile del luteranesimo, cioè lasciata al pensiero di ogni singolo credente. Così la Scrittura non serve per cambiare i nostri pensieri. Sono i nostri pensieri che cambiano la Scrittura. Non è il nostro pensiero che si converte alla Scrittura. È invece la Scrittura che si deve convertire al nostro pensiero. D’altronde la Teologia cattolica non si è tutta protestantizzata? Senza la Tradizione a garanzia e a difesa della verità della Divina Rivelazione, sempre si giungerà a questi risultati: il pensiero e lo spirito dell’uomo sostituiscono e subentrano al pensiero di Dio e al suo Santo Spirito. I danni morali e spirituali sono ingentissimi. Si può arrivare alla totale devastazione della verità rivelata e di conseguenza a una universale idolatria, immoralità, amoralità. È quanto sta accadendo ai nostri giorni. Dovremmo tutti farci un serio esame di coscienza e intraprendere la via della vera conversione allo Spirito Santo e alla sua verità. O ci si converte alla Scrittura, o per noi ci sarà una sola fine: quella del sale insipido. </w:t>
      </w:r>
    </w:p>
    <w:p w14:paraId="0E641637"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lastRenderedPageBreak/>
        <w:t>Il peccato contro il magistero</w:t>
      </w:r>
    </w:p>
    <w:p w14:paraId="30B4EED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Per conoscere i peccati di ieri e di oggi commessi contro il Magistero della Chiesa una, santa, cattolica, apostolica è necessario che ci chiediamo: In cosa consiste il ministero del Magistero della Chiesa? Chi sono i Maestri nella Chiesa? Quale è il fine che essi devono sempre perseguire? Rispondiamo a queste domande con due brani tratti dalla Lettera dell’Apostolo Paolo agli Efesini: </w:t>
      </w:r>
      <w:r w:rsidRPr="004453C6">
        <w:rPr>
          <w:rFonts w:ascii="Arial" w:eastAsia="Calibri" w:hAnsi="Arial" w:cs="Arial"/>
          <w:i/>
          <w:iCs/>
          <w:kern w:val="0"/>
          <w:sz w:val="24"/>
          <w:szCs w:val="24"/>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r w:rsidRPr="004453C6">
        <w:rPr>
          <w:rFonts w:ascii="Arial" w:eastAsia="Calibri" w:hAnsi="Arial" w:cs="Arial"/>
          <w:kern w:val="0"/>
          <w:sz w:val="24"/>
          <w:szCs w:val="24"/>
          <w14:ligatures w14:val="none"/>
        </w:rPr>
        <w:t xml:space="preserve">Il fine, l’unico fine, il solo fine del Magistero, nella comunione secondo le regole date dallo Spirito Santo, è la crescita del corpo di Cristo nella verità, nella santità, nell’aggiunta di nuovi membri, attraverso la predicazione del Vangelo, l’invito alla conversione, il passaggio attraverso il battesimo nel quale si nasce da acqua e da Spirito Santo, si diviene corpo di Cristo, si entra nel regno dei cieli. Se questo fine non viene vissuto da ogni membro del corpo di Cristo e in modo del tutto particolare, speciale, perché loro personale missione, dagli Apostoli e dai loro successori, ogni altra cosa è vana. Non si difende la verità per la verità. La si difende per aiutare il corpo di Cristo ad una obbedienza perfetta alla verità. Non si dona la grazia per la grazia. La si dona per far crescere il corpo di Cristo in obbedienza al Vangelo. Ecco allora il fine del Magistero: vigilare con ogni vigilanza perché il corpo di Cristo, tutto il corpo di Cristo, viva tutta la verità e tutta la grazia per essere dinanzi a Dio e al mondo intero vero corpo di Cristo ed è vero corpo di Cristo se cresce nella comunione e in unità, secondo il desiderio che Cristo Gesù ha manifestato al Padre suo: </w:t>
      </w:r>
      <w:r w:rsidRPr="004453C6">
        <w:rPr>
          <w:rFonts w:ascii="Arial" w:eastAsia="Calibri" w:hAnsi="Arial" w:cs="Arial"/>
          <w:i/>
          <w:iCs/>
          <w:kern w:val="0"/>
          <w:sz w:val="24"/>
          <w:szCs w:val="24"/>
          <w14:ligatures w14:val="none"/>
        </w:rPr>
        <w:t xml:space="preserve">“Non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w:t>
      </w:r>
      <w:r w:rsidRPr="004453C6">
        <w:rPr>
          <w:rFonts w:ascii="Arial" w:eastAsia="Calibri" w:hAnsi="Arial" w:cs="Arial"/>
          <w:i/>
          <w:iCs/>
          <w:kern w:val="0"/>
          <w:sz w:val="24"/>
          <w:szCs w:val="24"/>
          <w14:ligatures w14:val="none"/>
        </w:rPr>
        <w:lastRenderedPageBreak/>
        <w:t>conoscere, perché l’amore con il quale mi hai amato sia in essi e io in loro» (Gv 17,120-26)</w:t>
      </w:r>
      <w:r w:rsidRPr="004453C6">
        <w:rPr>
          <w:rFonts w:ascii="Arial" w:eastAsia="Calibri" w:hAnsi="Arial" w:cs="Arial"/>
          <w:kern w:val="0"/>
          <w:sz w:val="24"/>
          <w:szCs w:val="24"/>
          <w14:ligatures w14:val="none"/>
        </w:rPr>
        <w:t xml:space="preserve">. </w:t>
      </w:r>
    </w:p>
    <w:p w14:paraId="283C2E3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Ecco la risposta ad ogni domanda che ci siamo posti: </w:t>
      </w:r>
      <w:r w:rsidRPr="004453C6">
        <w:rPr>
          <w:rFonts w:ascii="Arial" w:eastAsia="Calibri" w:hAnsi="Arial" w:cs="Arial"/>
          <w:i/>
          <w:iCs/>
          <w:kern w:val="0"/>
          <w:sz w:val="24"/>
          <w:szCs w:val="24"/>
          <w14:ligatures w14:val="none"/>
        </w:rPr>
        <w:t>In cosa consiste il ministero del Magistero della Chiesa?</w:t>
      </w:r>
      <w:r w:rsidRPr="004453C6">
        <w:rPr>
          <w:rFonts w:ascii="Arial" w:eastAsia="Calibri" w:hAnsi="Arial" w:cs="Arial"/>
          <w:kern w:val="0"/>
          <w:sz w:val="24"/>
          <w:szCs w:val="24"/>
          <w14:ligatures w14:val="none"/>
        </w:rPr>
        <w:t xml:space="preserve"> Il Magistero ha come ministero essere sempre in ascolto dello Spirito Santo, per vedere con gli occhi dello Spirito Santo, udire con gli orecchi dello Spirito Santo, sentire con i sentimenti dello Spirito Santo, pensare con i pensieri dello Spirito santo, amare con il cuore dello Spirito Santo, volere con la volontà dello Spirito Santo, al fine di consacrare tutta la vita al servizio del bene più grande corpo di Cristo loro affidato. Se chi è Magistero si separa dallo Spirito Santo all’istante si separerà dal suo ministero e anziché vivere tutta la vita al servizio del corpo di Cristo, la vivrà per il servizio di se stesso e dei suoi pensieri. </w:t>
      </w:r>
      <w:r w:rsidRPr="004453C6">
        <w:rPr>
          <w:rFonts w:ascii="Arial" w:eastAsia="Calibri" w:hAnsi="Arial" w:cs="Arial"/>
          <w:i/>
          <w:iCs/>
          <w:kern w:val="0"/>
          <w:sz w:val="24"/>
          <w:szCs w:val="24"/>
          <w14:ligatures w14:val="none"/>
        </w:rPr>
        <w:t>Chi sono i Maestri nella Chiesa?</w:t>
      </w:r>
      <w:r w:rsidRPr="004453C6">
        <w:rPr>
          <w:rFonts w:ascii="Arial" w:eastAsia="Calibri" w:hAnsi="Arial" w:cs="Arial"/>
          <w:kern w:val="0"/>
          <w:sz w:val="24"/>
          <w:szCs w:val="24"/>
          <w14:ligatures w14:val="none"/>
        </w:rPr>
        <w:t xml:space="preserve"> Maestri nella Chiesa sono il Papa. In comunione gerarchica con il Papa sono i Vescovi. In comunione gerarchica con il Vescovo, sono i Parroci. In comunione gerarchica con il Vescovo e con il Parroco, ogni altro presbitero. In comunione gerarchica con l’Ordine Sacro, è ogni altro membro del corpo di Cristo. Ecco l’ordine che ci sono l’apostolo Paolo: “Apostoli, Profeti, Evangelisti, Pastori, Maestri”. Maestri, ma sempre in comunione gerarchica con il Papa e i Vescovo sono anche i Professori delle sacre scienze. Il loro lavoro è preziosissimo per il bene di tutti il corpo di Cristo. Senza i Padri e di Dottori della Chiesa, la nostra fede si sarebbe tutta impantanata nei pensieri della terra. </w:t>
      </w:r>
      <w:r w:rsidRPr="004453C6">
        <w:rPr>
          <w:rFonts w:ascii="Arial" w:eastAsia="Calibri" w:hAnsi="Arial" w:cs="Arial"/>
          <w:i/>
          <w:iCs/>
          <w:kern w:val="0"/>
          <w:sz w:val="24"/>
          <w:szCs w:val="24"/>
          <w14:ligatures w14:val="none"/>
        </w:rPr>
        <w:t>Quale è il fine che essi devono sempre perseguire?</w:t>
      </w:r>
      <w:r w:rsidRPr="004453C6">
        <w:rPr>
          <w:rFonts w:ascii="Arial" w:eastAsia="Calibri" w:hAnsi="Arial" w:cs="Arial"/>
          <w:kern w:val="0"/>
          <w:sz w:val="24"/>
          <w:szCs w:val="24"/>
          <w14:ligatures w14:val="none"/>
        </w:rPr>
        <w:t xml:space="preserve"> Il fine, lo abbiamo già detto, è uno solo: far crescere il corpo di Cristo in santità, in luce, in verità, in vita evangelica, in perfetta cristificazione. Questo al suo interno. Al suo esterno con la predicazione del vangelo a tutte le genti perché obbediscano alla fede. Ecco cosa dice lo Spirito Santo: </w:t>
      </w:r>
      <w:r w:rsidRPr="004453C6">
        <w:rPr>
          <w:rFonts w:ascii="Arial" w:eastAsia="Calibri" w:hAnsi="Arial" w:cs="Arial"/>
          <w:i/>
          <w:iCs/>
          <w:kern w:val="0"/>
          <w:sz w:val="24"/>
          <w:szCs w:val="24"/>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27C5A19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Ieri i peccati contro il Magistero erano o di opposizione ai suoi insegnamenti o di rottura o di scisma o di separazione da esso. Si scivolava così nell’eresie e si formavano le Chiese o scismatiche o anche scismatiche ed eretiche insieme. Oggi il problema è divenuto gravissimo. Moltissimi discepoli di Gesù attribuisco allo stesso Magistero un insegnamento contrario al fine dato ad esso dallo stesso Cristo Signore e dallo Spirito Santo: quello di far crescere il corpo di Cristo con l’aggiunta ogni giorno di nuovi membri con la predicazione del Vangelo a tutte le </w:t>
      </w:r>
      <w:r w:rsidRPr="004453C6">
        <w:rPr>
          <w:rFonts w:ascii="Arial" w:eastAsia="Calibri" w:hAnsi="Arial" w:cs="Arial"/>
          <w:kern w:val="0"/>
          <w:sz w:val="24"/>
          <w:szCs w:val="24"/>
          <w14:ligatures w14:val="none"/>
        </w:rPr>
        <w:lastRenderedPageBreak/>
        <w:t xml:space="preserve">genti. Ma anche l’altro fine sta venendo meno: quello di far crescere il corpo di Cristo in santità. Se il Magistro oggi benedice il peccato, in quale santità si edifica il corpo di Cristo? Se il Magistero insegna che i cristiani con il mondo devono stare in fratellanza e non i conversione, quale fine esso realizza? Questo suo insegnamento è la distruzione del fine, non la sua realizzazione. Se poi il Magistero insegna che tutte le religioni sono via di salvezza, a che serve lo stesso corpo di Cristo che è la Chiesa? Ecco allora che oggi i peccati non sono solo di quelli che non ascoltano il Magistero. I peccati oggi sono dello stesso Magistero. Quali sono questi peccati? La separazione del Magistero dallo Spirito Santo e il suo porsi in ascolto del pensiero del mondo. L’esclusione dalla Chiesa della santità e l’introduzione in essa del peccato. La distruzione della Chiesa gerarchica e l’edificazione di una Chiesa dal basso, secondo i gusti di peccato del mondo. Sono questi peccati gravissimi che vengono attribuiti al Magistero. </w:t>
      </w:r>
    </w:p>
    <w:p w14:paraId="63D5CF4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Abbiamo già offerto in altre pagine i dieci servizi dell’Apostolo Paolo verso il Corpo di Cristo Gesù. Li ricordiamo perché da essi appare ben chiaro qual è il fine non solo del Magistero, ma di tutto il corpo di Cristo Gesù. </w:t>
      </w:r>
    </w:p>
    <w:p w14:paraId="1C7D2545"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carità in servizio verso il Corpo di Cristo, la fede non è vera fede e neanche la carità è vera carità. Fede e carità si ricevono per la fede in Cristo e si possono vivere solo nel Corpo di Cristo. Ciò che si riceve dal Corpo di Cristo – ogni purissimo bene si riceve dal Corpo di Cristo – deve essere vissuto nel Corpo di Cristo a favore del Corpo di Cristo. Il vero bene sempre dovrà essere questa connotazione e questa dimensione cristologica ed ecclesiologica. È vera dimensione cristologia, se è vera 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080B791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La vera carità, che potrà essere solo cristologica ed ecclesiologica, produce un frutto e questo frutto è il grande conforto tra i discepoli di Gesù. Producendo questo grande conforto tra i discepoli, lo produce anche in favore di tutto il mondo. Ecco il frutto del conforto: rafforza il cuore perché possa camminare con fermezza, decisione, costanza, perseveranza dietro Cristo Gesù, nella sua Chiesa una, santa, 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 </w:t>
      </w:r>
    </w:p>
    <w:p w14:paraId="3B30797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lastRenderedPageBreak/>
        <w:t>Sempre il discepolo di Gesù deve sentirsi Corpo di Cristo e sempre dovrà operare come vero Corpo di Cristo per il più grande bene del Corpo di Cristo. La verità 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4DAF859E"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Conoscere come l’Apostolo Paolo ha speso tutta la sua vita per far trionfare e la verità cristologia ed ecclesiologica e la carità cristologica ed ecclesiologica, può aiutare ciascuno di noi a vivere tutto il mistero di Cristo Signore e della sua Chiesa come lui lo ha vissuto, con la sua stessa fede e la medesima carità. Lui ha consumato la sua vita in favore del Corpo di Cristo che è la sua Chiesa. Anche noi siamo chiamati a consumare la nostra vita in favore del Corpo di Cristo che è la sia Chiesa, una, santa, cattolica, apostolica.</w:t>
      </w:r>
    </w:p>
    <w:p w14:paraId="61A5E69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Ecco dieci forme e modalità attraverso le quali l’Apostolo Paolo ha consumato la sua vita per confortare, consolare, servire ogni uomo con la verità cristologica ed ecclesiologica e con la carità anch’essa cristologica ed ecclesiologica. A nulla giova ad un Apostolo del Signore prestare servizi di terra per la terra. Lui deve sempre prestare servizi di cielo per il cielo. Se un servo di Cristo Gesù e un amministratore dei misteri di Dio, cambia amministrazione e anziché amministrare i misteri di Dio, amministra le cose degli uomini, le cose della terra per la terra, può dichiarare fallita la sua missione. Smette all’istante di essere servo di Cristo Gesù per le cose che riguardano Dio. Diviene servo degli uomini per le cose delle terra. Smette anche di essere amministratore di Dio o amministratore dei misteri di Dio per essere amministratore di cose umane, effimere, vane, cose per le quali lui non è stato costituito amministratore. È questa cambiamento di “Padrone” e di “amministrazione” che rende vana, vuota, insignificante, peccaminosa tutta la loro amministrazione. Da amministratori di cielo si trasformano in amministratori di inferno. Da amministratori di grazia in amministratori di peccato. Conoscendo come l’Apostolo Paolo vive con grande fedeltà il ministero che gli è stato affidato e come per la fedeltà al mandato ricevuto il mondo riceve un nuovo volto, ci aiuterà ad essere anche noi fedeli al mandato ricevuto al fine di dare anche noi al mondo un nuovo volto, il Volto di Gesù, il Crocifisso per amore, l’Obbediente al Padre sempre, il suo Fedele Testimone. </w:t>
      </w:r>
    </w:p>
    <w:p w14:paraId="348D5501"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Primo servizio: creare il Corpo di Cristo. Possiamo illuminare questo primo servizio parafrasando i primi tre versetti dell’inno alla carità dello stesso Apostolo. Primo versetto: </w:t>
      </w:r>
      <w:r w:rsidRPr="004453C6">
        <w:rPr>
          <w:rFonts w:ascii="Arial" w:eastAsia="Calibri" w:hAnsi="Arial" w:cs="Arial"/>
          <w:i/>
          <w:iCs/>
          <w:kern w:val="0"/>
          <w:sz w:val="24"/>
          <w:szCs w:val="24"/>
          <w14:ligatures w14:val="none"/>
        </w:rPr>
        <w:t>“Se parlassi le lingue degli uomini e degli angeli, ma non formassi il Corpo di Cristo, annunciando tutto il Vangelo al mondo intero, sarei come un bronzo che rimbomba o come un cembalo che strepita”.</w:t>
      </w:r>
      <w:r w:rsidRPr="004453C6">
        <w:rPr>
          <w:rFonts w:ascii="Arial" w:eastAsia="Calibri" w:hAnsi="Arial" w:cs="Arial"/>
          <w:kern w:val="0"/>
          <w:sz w:val="24"/>
          <w:szCs w:val="24"/>
          <w14:ligatures w14:val="none"/>
        </w:rPr>
        <w:t xml:space="preserve"> A nulla serve parlare del Vangelo di Cristo o far conoscere il Vangelo di Cristo gli uomini. Il Vangelo si annuncia per invitare alla fede in esso, alla conversione a Cristo, a lasciarsi fare </w:t>
      </w:r>
      <w:r w:rsidRPr="004453C6">
        <w:rPr>
          <w:rFonts w:ascii="Arial" w:eastAsia="Calibri" w:hAnsi="Arial" w:cs="Arial"/>
          <w:kern w:val="0"/>
          <w:sz w:val="24"/>
          <w:szCs w:val="24"/>
          <w14:ligatures w14:val="none"/>
        </w:rPr>
        <w:lastRenderedPageBreak/>
        <w:t xml:space="preserve">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2D02C8C7"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Secondo versetto: </w:t>
      </w:r>
      <w:r w:rsidRPr="004453C6">
        <w:rPr>
          <w:rFonts w:ascii="Arial" w:eastAsia="Calibri" w:hAnsi="Arial" w:cs="Arial"/>
          <w:i/>
          <w:iCs/>
          <w:kern w:val="0"/>
          <w:sz w:val="24"/>
          <w:szCs w:val="24"/>
          <w14:ligatures w14:val="none"/>
        </w:rPr>
        <w:t>“Se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w:t>
      </w:r>
      <w:r w:rsidRPr="004453C6">
        <w:rPr>
          <w:rFonts w:ascii="Arial" w:eastAsia="Calibri" w:hAnsi="Arial" w:cs="Arial"/>
          <w:kern w:val="0"/>
          <w:sz w:val="24"/>
          <w:szCs w:val="24"/>
          <w14:ligatures w14:val="none"/>
        </w:rPr>
        <w:t>.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5EDD43B9"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Terzo versetto: </w:t>
      </w:r>
      <w:r w:rsidRPr="004453C6">
        <w:rPr>
          <w:rFonts w:ascii="Arial" w:eastAsia="Calibri" w:hAnsi="Arial" w:cs="Arial"/>
          <w:i/>
          <w:iCs/>
          <w:kern w:val="0"/>
          <w:sz w:val="24"/>
          <w:szCs w:val="24"/>
          <w14:ligatures w14:val="none"/>
        </w:rPr>
        <w:t>“E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w:t>
      </w:r>
      <w:r w:rsidRPr="004453C6">
        <w:rPr>
          <w:rFonts w:ascii="Arial" w:eastAsia="Calibri" w:hAnsi="Arial" w:cs="Arial"/>
          <w:kern w:val="0"/>
          <w:sz w:val="24"/>
          <w:szCs w:val="24"/>
          <w14:ligatures w14:val="none"/>
        </w:rPr>
        <w:t xml:space="preserve"> Non ho generato nuovi figli a Dio. Non ho formato il Corpo di Cristo. Non lo ho edificato. Anzi ho lavorato per la sua distruzione con le mie teorie false e bugiarde. Ho </w:t>
      </w:r>
      <w:r w:rsidRPr="004453C6">
        <w:rPr>
          <w:rFonts w:ascii="Arial" w:eastAsia="Calibri" w:hAnsi="Arial" w:cs="Arial"/>
          <w:kern w:val="0"/>
          <w:sz w:val="24"/>
          <w:szCs w:val="24"/>
          <w14:ligatures w14:val="none"/>
        </w:rPr>
        <w:lastRenderedPageBreak/>
        <w:t>nutrito corpi, ma non anime. Ho lavorato per questo tempo e non per l’eternità. Non aiutato Cristo Gesù perché si riempisse il suo paradiso. Ho lavorato invece lasciando che le anime finissero in 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Così facendo stiamo andando ben oltre le opere cattive dei falsi profeti al tempo di Ezechiele. Ecco di cosa li accusa il Signore:</w:t>
      </w:r>
    </w:p>
    <w:p w14:paraId="697BEA5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51DA1F83"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w:t>
      </w:r>
    </w:p>
    <w:p w14:paraId="37F7D3DC"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w:t>
      </w:r>
      <w:r w:rsidRPr="004453C6">
        <w:rPr>
          <w:rFonts w:ascii="Arial" w:eastAsia="Calibri" w:hAnsi="Arial" w:cs="Arial"/>
          <w:i/>
          <w:iCs/>
          <w:kern w:val="0"/>
          <w:sz w:val="24"/>
          <w:szCs w:val="24"/>
          <w14:ligatures w14:val="none"/>
        </w:rPr>
        <w:lastRenderedPageBreak/>
        <w:t>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w:t>
      </w:r>
    </w:p>
    <w:p w14:paraId="39876EA5"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Qualche brano delle Lettere dell’Apostolo potrà aiutarci. Prima però riportiamo quanto la Genesi rivela sui cherubini e la fiamma della spada guizzante posti a guardia dell’albero della vita. </w:t>
      </w:r>
    </w:p>
    <w:p w14:paraId="1BAC93F9"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3.22-24). </w:t>
      </w:r>
    </w:p>
    <w:p w14:paraId="46B57DBD"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Ini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3BA5A409"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w:t>
      </w:r>
      <w:r w:rsidRPr="004453C6">
        <w:rPr>
          <w:rFonts w:ascii="Arial" w:eastAsia="Calibri" w:hAnsi="Arial" w:cs="Arial"/>
          <w:i/>
          <w:iCs/>
          <w:kern w:val="0"/>
          <w:sz w:val="24"/>
          <w:szCs w:val="24"/>
          <w14:ligatures w14:val="none"/>
        </w:rPr>
        <w:lastRenderedPageBreak/>
        <w:t>ma anche in quello futuro. Tutto infatti egli ha messo sotto i suoi piedi e lo ha dato alla Chiesa come capo su tutte le cose: essa è il Corpo di lui, la pienezza di colui che è il perfetto compimento di tutte le cose (Ef 1,20-23).</w:t>
      </w:r>
    </w:p>
    <w:p w14:paraId="5C92C81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p>
    <w:p w14:paraId="0612AD2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1589EE71"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luce e pensa secondo la luce. La natura di tenebra </w:t>
      </w:r>
      <w:r w:rsidRPr="004453C6">
        <w:rPr>
          <w:rFonts w:ascii="Arial" w:eastAsia="Calibri" w:hAnsi="Arial" w:cs="Arial"/>
          <w:kern w:val="0"/>
          <w:sz w:val="24"/>
          <w:szCs w:val="24"/>
          <w14:ligatures w14:val="none"/>
        </w:rPr>
        <w:lastRenderedPageBreak/>
        <w:t>vede dalle tenebre e secondo le tenebre pensa, parla, opera. Ecco come pensa e come opera la natura di tenebra. Lo rivela Gesù:</w:t>
      </w:r>
    </w:p>
    <w:p w14:paraId="678D11C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29F0105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79B03FB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7988FBFC"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w:t>
      </w:r>
      <w:r w:rsidRPr="004453C6">
        <w:rPr>
          <w:rFonts w:ascii="Arial" w:eastAsia="Calibri" w:hAnsi="Arial" w:cs="Arial"/>
          <w:i/>
          <w:iCs/>
          <w:kern w:val="0"/>
          <w:sz w:val="24"/>
          <w:szCs w:val="24"/>
          <w14:ligatures w14:val="none"/>
        </w:rPr>
        <w:lastRenderedPageBreak/>
        <w:t xml:space="preserve">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1737EEDB"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Secondo servizio: far crescere il Corpo di Cristo. Il Corpo di Cristo lo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57D3083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Qual è la conseguenza di questo nostro pensiero? La decrescita della Chiesa. Dal suo albero ora si tolgono alcune fogli, e ora si tolgono dei rametti, poi si taglia un grande ramo, poi se ne taglia un altro, poi si sfronda da una parte e poi si sfronda dall’altra, e alla fine rimane solo un albero con pochi rami e per di più 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Ecco come manifesta questo suo amore nella Secondo Lettera ai Corinzi:</w:t>
      </w:r>
    </w:p>
    <w:p w14:paraId="55EF432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Voliamo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56F118B2"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w:t>
      </w:r>
      <w:r w:rsidRPr="004453C6">
        <w:rPr>
          <w:rFonts w:ascii="Arial" w:eastAsia="Calibri" w:hAnsi="Arial" w:cs="Arial"/>
          <w:i/>
          <w:iCs/>
          <w:kern w:val="0"/>
          <w:sz w:val="24"/>
          <w:szCs w:val="24"/>
          <w14:ligatures w14:val="none"/>
        </w:rPr>
        <w:lastRenderedPageBreak/>
        <w:t xml:space="preserve">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7A4D4E7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02C7F0F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w:t>
      </w:r>
      <w:r w:rsidRPr="004453C6">
        <w:rPr>
          <w:rFonts w:ascii="Arial" w:eastAsia="Calibri" w:hAnsi="Arial" w:cs="Arial"/>
          <w:i/>
          <w:iCs/>
          <w:kern w:val="0"/>
          <w:sz w:val="24"/>
          <w:szCs w:val="24"/>
          <w14:ligatures w14:val="none"/>
        </w:rPr>
        <w:lastRenderedPageBreak/>
        <w:t xml:space="preserve">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4B74F7F2"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Cristo, Vera speranza in Cristo. Vera carità in Cristo.</w:t>
      </w:r>
    </w:p>
    <w:p w14:paraId="6158D72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12,11-21). </w:t>
      </w:r>
    </w:p>
    <w:p w14:paraId="2843EF81"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Una Chiesa che non viene aiutata a crescere nella vera fede in Cristo, nella vera speranza in Cristo, nella vera carità in Cristo, è simile ad un albero spoglio e privo di vita. Di esso rimarranno solo dei rami secchi che non producono alcun frutto. Oggi ogni cristiano per la sua parte sta cooperando alla morte della Chiesa. Sta lavorando perché diventi un albero secco.</w:t>
      </w:r>
    </w:p>
    <w:p w14:paraId="5148020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Terzo servizio: custodire il Corpo di Cristo. 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w:t>
      </w:r>
      <w:r w:rsidRPr="004453C6">
        <w:rPr>
          <w:rFonts w:ascii="Arial" w:eastAsia="Calibri" w:hAnsi="Arial" w:cs="Arial"/>
          <w:kern w:val="0"/>
          <w:sz w:val="24"/>
          <w:szCs w:val="24"/>
          <w14:ligatures w14:val="none"/>
        </w:rPr>
        <w:lastRenderedPageBreak/>
        <w:t>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essere governata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Leggiamo l’Apostolo e scopriremo la sua fortezza:</w:t>
      </w:r>
    </w:p>
    <w:p w14:paraId="5281A78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Prima Lettera ai Corinzi. </w:t>
      </w:r>
      <w:r w:rsidRPr="004453C6">
        <w:rPr>
          <w:rFonts w:ascii="Arial" w:eastAsia="Calibri" w:hAnsi="Arial" w:cs="Arial"/>
          <w:i/>
          <w:iCs/>
          <w:kern w:val="0"/>
          <w:sz w:val="24"/>
          <w:szCs w:val="24"/>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53056EC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127724E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5,1-14). </w:t>
      </w:r>
    </w:p>
    <w:p w14:paraId="7FD07C2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7C36C44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w:t>
      </w:r>
      <w:r w:rsidRPr="004453C6">
        <w:rPr>
          <w:rFonts w:ascii="Arial" w:eastAsia="Calibri" w:hAnsi="Arial" w:cs="Arial"/>
          <w:i/>
          <w:iCs/>
          <w:kern w:val="0"/>
          <w:sz w:val="24"/>
          <w:szCs w:val="24"/>
          <w14:ligatures w14:val="none"/>
        </w:rPr>
        <w:lastRenderedPageBreak/>
        <w:t>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5C147397"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17A350AF"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6F5B017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115445C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69053CB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Perciò, miei cari, state lontani dall’idolatria. Parlo come a persone intelligenti. Giudicate voi stessi quello che dico: il calice della benedizione che noi benediciamo, non è forse comunione con il sangue di Cristo? E il pane che noi </w:t>
      </w:r>
      <w:r w:rsidRPr="004453C6">
        <w:rPr>
          <w:rFonts w:ascii="Arial" w:eastAsia="Calibri" w:hAnsi="Arial" w:cs="Arial"/>
          <w:i/>
          <w:iCs/>
          <w:kern w:val="0"/>
          <w:sz w:val="24"/>
          <w:szCs w:val="24"/>
          <w14:ligatures w14:val="none"/>
        </w:rPr>
        <w:lastRenderedPageBreak/>
        <w:t>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08F6B0B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7AE52DF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452181B9"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317A6F2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4106CF9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w:t>
      </w:r>
      <w:r w:rsidRPr="004453C6">
        <w:rPr>
          <w:rFonts w:ascii="Arial" w:eastAsia="Calibri" w:hAnsi="Arial" w:cs="Arial"/>
          <w:i/>
          <w:iCs/>
          <w:kern w:val="0"/>
          <w:sz w:val="24"/>
          <w:szCs w:val="24"/>
          <w14:ligatures w14:val="none"/>
        </w:rPr>
        <w:lastRenderedPageBreak/>
        <w:t>ha il gusto della contestazione, noi non abbiamo questa consuetudine e neanche le Chiese di Dio.</w:t>
      </w:r>
    </w:p>
    <w:p w14:paraId="3D566B9C"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376B0967"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20548412"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Lettera ai Galati. </w:t>
      </w:r>
      <w:r w:rsidRPr="004453C6">
        <w:rPr>
          <w:rFonts w:ascii="Arial" w:eastAsia="Calibri" w:hAnsi="Arial" w:cs="Arial"/>
          <w:i/>
          <w:iCs/>
          <w:kern w:val="0"/>
          <w:sz w:val="24"/>
          <w:szCs w:val="24"/>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655B5D3C"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7D14B79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lastRenderedPageBreak/>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1ED2F75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w:t>
      </w:r>
    </w:p>
    <w:p w14:paraId="1E66966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60A494D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24EE77B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w:t>
      </w:r>
      <w:r w:rsidRPr="004453C6">
        <w:rPr>
          <w:rFonts w:ascii="Arial" w:eastAsia="Calibri" w:hAnsi="Arial" w:cs="Arial"/>
          <w:i/>
          <w:iCs/>
          <w:kern w:val="0"/>
          <w:sz w:val="24"/>
          <w:szCs w:val="24"/>
          <w14:ligatures w14:val="none"/>
        </w:rPr>
        <w:lastRenderedPageBreak/>
        <w:t xml:space="preserve">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6B725947"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1CD7D76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1F705A53"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3445E0F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lastRenderedPageBreak/>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77D35FA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w:t>
      </w:r>
    </w:p>
    <w:p w14:paraId="03089AC7"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7C267E5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Sarebbe sufficiente un po’ di fortezza nello Spirito Santo e potremmo abbattere oggi quel grande muro di confusione e di equivoci che sta riducendo in cenere ogni verità di Cristo e della Chiesa. Oggi invece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 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w:t>
      </w:r>
      <w:r w:rsidRPr="004453C6">
        <w:rPr>
          <w:rFonts w:ascii="Arial" w:eastAsia="Calibri" w:hAnsi="Arial" w:cs="Arial"/>
          <w:i/>
          <w:iCs/>
          <w:kern w:val="0"/>
          <w:sz w:val="24"/>
          <w:szCs w:val="24"/>
          <w14:ligatures w14:val="none"/>
        </w:rPr>
        <w:t>la sacra dottrina, la sacra rivelazione, i sacri dogmi, ogni altra verità oggettiva sulla quale la nostra santissima fede si fonda –</w:t>
      </w:r>
      <w:r w:rsidRPr="004453C6">
        <w:rPr>
          <w:rFonts w:ascii="Arial" w:eastAsia="Calibri" w:hAnsi="Arial" w:cs="Arial"/>
          <w:kern w:val="0"/>
          <w:sz w:val="24"/>
          <w:szCs w:val="24"/>
          <w14:ligatures w14:val="none"/>
        </w:rPr>
        <w:t xml:space="preserve">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6BCA86D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lastRenderedPageBreak/>
        <w:t xml:space="preserve">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Le verità della fede devono rimanere tutte sulla vecchia carta. La nuova carta, anche se non è in sintonia con la sacra dottrina della Tradizione, è però difficilmente attaccabile. Anche se nella nuova carta si insinua il distacco dalla sacra dottrina della fede contenuta nella vecchia carta di ieri e si formulano nuove teorie,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apparentemente rimane, dai cuori invece essa viene tolta. Così facendo ormai neanche più si può parlare di sacra dottrina. Subito ci si appella ad una volontà di Dio rivelata ad ogni singolo cuore. Non esiste più né la rivelazione pubblica e neanche quella privata, oggi si deve parlare sofo di rivelazione personale. Ognuno ha il suo Dio che momento per momento gli rivela cosa è bene e cosa è male, cosa è giusto e cosa è ingiusto. Veramente i figli delle tenebre sono più astuti dei figli della luce. </w:t>
      </w:r>
    </w:p>
    <w:p w14:paraId="53A48501"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Ora chiediamoci: Qual è l’obbligo di ogni discepolo di Gesù? Esso è triplice. Primo obbligo: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Secondo obbligo: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deve aggiungere al volto di Cristo ritratto per tutti, la sua personale sfumatura che è solo sua e di nessun altro. Terzo obbligo: il discepolo di Gesù deve chiamare ogni altro uomo, manifestandogli lui il suo personale volto di Cristo sul suo volto, perché si 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698F648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 questa è la volontà di Dio per ogni uomo – altre volontà di Dio non esistono all’infuori di questi tre obblighi, perché altre verità non sono state rivelate – </w:t>
      </w:r>
      <w:r w:rsidRPr="004453C6">
        <w:rPr>
          <w:rFonts w:ascii="Arial" w:eastAsia="Calibri" w:hAnsi="Arial" w:cs="Arial"/>
          <w:kern w:val="0"/>
          <w:sz w:val="24"/>
          <w:szCs w:val="24"/>
          <w14:ligatures w14:val="none"/>
        </w:rPr>
        <w:lastRenderedPageBreak/>
        <w:t>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non più vera via della fede. L’abrogazione dovrà essere con dichiarare esplicita, formale, pubblica, obbligante ogni discepolo di Gesù. Ecco il tono necessario per una tale dichiarazione:</w:t>
      </w:r>
      <w:r w:rsidRPr="004453C6">
        <w:rPr>
          <w:rFonts w:ascii="Arial" w:eastAsia="Calibri" w:hAnsi="Arial" w:cs="Arial"/>
          <w:i/>
          <w:iCs/>
          <w:kern w:val="0"/>
          <w:sz w:val="24"/>
          <w:szCs w:val="24"/>
          <w14:ligatures w14:val="none"/>
        </w:rPr>
        <w:t xml:space="preserve"> “Io dichiaro e definisco che il volto di Cristo non dovrà più essere ritratto sul volto di ogni uomo. Abrogo ogni precedente dottrina o pensiero che dichiarava la necessità della formazione del volto di Cristo sul volto di ogni uomo”. </w:t>
      </w:r>
      <w:r w:rsidRPr="004453C6">
        <w:rPr>
          <w:rFonts w:ascii="Arial" w:eastAsia="Calibri" w:hAnsi="Arial" w:cs="Arial"/>
          <w:kern w:val="0"/>
          <w:sz w:val="24"/>
          <w:szCs w:val="24"/>
          <w14:ligatures w14:val="none"/>
        </w:rPr>
        <w:t>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passano esistere due volontà di Dio, delle quali l’una è contraria all’altra. Sarebbe un assurdo metafisico, 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(Nequit simul esse et non esse).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volontà di Cristo Gesù, qualsiasi pensiero e qualsiasi parola che orientino verso la negazione della volontà di Cristo Gesù.</w:t>
      </w:r>
    </w:p>
    <w:p w14:paraId="3D10A832"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solo ad un livello naturale, è dichiarazione di abrogazione di tutto il sacro deposito </w:t>
      </w:r>
      <w:r w:rsidRPr="004453C6">
        <w:rPr>
          <w:rFonts w:ascii="Arial" w:eastAsia="Calibri" w:hAnsi="Arial" w:cs="Arial"/>
          <w:kern w:val="0"/>
          <w:sz w:val="24"/>
          <w:szCs w:val="24"/>
          <w14:ligatures w14:val="none"/>
        </w:rPr>
        <w:lastRenderedPageBreak/>
        <w:t xml:space="preserve">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 dal Signore nostro Dio. </w:t>
      </w:r>
    </w:p>
    <w:p w14:paraId="43116A7E"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è per tutti scritta su due tavole di pietra. Ognuno personalmente poteva rendersi conto che la Legge era quella e non un’altra. Oggi qual è la nostra grande astuzia, inventa da Satana per la rovina di noi tutti? Essa è semplice da svelare. Questa astuzia consiste in due modalità di agire. Prima modalità: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0E2F45E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Seconda modalità: Quanto non viene scritto sulla carta o sulla pietra, viene però riferito a voce. Poiché la voce mai si trasforma in un documento che fa testo per 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“Questo misfatto è stato posto in essere per Korbàn e per diritto divino”. Così si possono perpetrare i più grandi delitti, giustificati su un diritto divino e su </w:t>
      </w:r>
      <w:r w:rsidRPr="004453C6">
        <w:rPr>
          <w:rFonts w:ascii="Arial" w:eastAsia="Calibri" w:hAnsi="Arial" w:cs="Arial"/>
          <w:kern w:val="0"/>
          <w:sz w:val="24"/>
          <w:szCs w:val="24"/>
          <w14:ligatures w14:val="none"/>
        </w:rPr>
        <w:lastRenderedPageBreak/>
        <w:t xml:space="preserve">un Korbàn esistenti sono nella mente di quanti si appellano ad essi. E di queste cose – diceva Gesù – voi ne fate molte. Oggi questa metodologia e stile universale. </w:t>
      </w:r>
    </w:p>
    <w:p w14:paraId="469A935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w:t>
      </w:r>
      <w:r w:rsidRPr="004453C6">
        <w:rPr>
          <w:rFonts w:ascii="Arial" w:eastAsia="Calibri" w:hAnsi="Arial" w:cs="Arial"/>
          <w:i/>
          <w:iCs/>
          <w:kern w:val="0"/>
          <w:sz w:val="24"/>
          <w:szCs w:val="24"/>
          <w14:ligatures w14:val="none"/>
        </w:rPr>
        <w:t>«Badate che nessuno vi inganni! Molti infatti verranno nel mio nome, dicendo: “Io sono il Cristo”, e trarranno molti in inganno”» (Mt 24,4-5).</w:t>
      </w:r>
      <w:r w:rsidRPr="004453C6">
        <w:rPr>
          <w:rFonts w:ascii="Arial" w:eastAsia="Calibri" w:hAnsi="Arial" w:cs="Arial"/>
          <w:kern w:val="0"/>
          <w:sz w:val="24"/>
          <w:szCs w:val="24"/>
          <w14:ligatures w14:val="none"/>
        </w:rPr>
        <w:t xml:space="preserve">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3313C002"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 </w:t>
      </w:r>
    </w:p>
    <w:p w14:paraId="17B9DE2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Quarto servizio: difendere il Corpo di Cristo. 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Ecco alcuni capitoli sia della Prima Lettera che della Seconda. </w:t>
      </w:r>
    </w:p>
    <w:p w14:paraId="508D28D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Prima Lettera a Timoteo: </w:t>
      </w:r>
      <w:r w:rsidRPr="004453C6">
        <w:rPr>
          <w:rFonts w:ascii="Arial" w:eastAsia="Calibri" w:hAnsi="Arial" w:cs="Arial"/>
          <w:i/>
          <w:iCs/>
          <w:kern w:val="0"/>
          <w:sz w:val="24"/>
          <w:szCs w:val="24"/>
          <w14:ligatures w14:val="none"/>
        </w:rPr>
        <w:t xml:space="preserve">Non rimproverare duramente un anziano, ma esortalo come fosse tuo padre, i più giovani come fratelli, le donne anziane come madri e </w:t>
      </w:r>
      <w:r w:rsidRPr="004453C6">
        <w:rPr>
          <w:rFonts w:ascii="Arial" w:eastAsia="Calibri" w:hAnsi="Arial" w:cs="Arial"/>
          <w:i/>
          <w:iCs/>
          <w:kern w:val="0"/>
          <w:sz w:val="24"/>
          <w:szCs w:val="24"/>
          <w14:ligatures w14:val="none"/>
        </w:rPr>
        <w:lastRenderedPageBreak/>
        <w:t>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52644DF7"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6D0FEDB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w:t>
      </w:r>
    </w:p>
    <w:p w14:paraId="171FA8C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Non bere soltanto acqua, ma bevi un po’ di vino, a causa dello stomaco e dei tuoi frequenti disturbi. I peccati di alcuni si manifestano prima del giudizio, e di altri dopo; così anche le opere buone vengono alla luce, e quelle che non lo sono non possono rimanere nascoste (1Tm 5,1-25). 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w:t>
      </w:r>
    </w:p>
    <w:p w14:paraId="34999FCC"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w:t>
      </w:r>
      <w:r w:rsidRPr="004453C6">
        <w:rPr>
          <w:rFonts w:ascii="Arial" w:eastAsia="Calibri" w:hAnsi="Arial" w:cs="Arial"/>
          <w:i/>
          <w:iCs/>
          <w:kern w:val="0"/>
          <w:sz w:val="24"/>
          <w:szCs w:val="24"/>
          <w14:ligatures w14:val="none"/>
        </w:rPr>
        <w:lastRenderedPageBreak/>
        <w:t>i conflitti di uomini corrotti nella mente e privi della verità, che considerano la religione come fonte di guadagno.</w:t>
      </w:r>
    </w:p>
    <w:p w14:paraId="04942AF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w:t>
      </w:r>
    </w:p>
    <w:p w14:paraId="434198C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w:t>
      </w:r>
    </w:p>
    <w:p w14:paraId="468FE47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193C639A"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O Timòteo, custodisci ciò che ti è stato affidato; evita le chiacchiere vuote e perverse e le obiezioni della falsa scienza. Taluni, per averla seguita, hanno deviato dalla fede. La grazia sia con voi! (1Tm 6,1-21). </w:t>
      </w:r>
    </w:p>
    <w:p w14:paraId="3CC5D187"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Seconda Lettera a Timoteo. </w:t>
      </w:r>
      <w:r w:rsidRPr="004453C6">
        <w:rPr>
          <w:rFonts w:ascii="Arial" w:eastAsia="Calibri" w:hAnsi="Arial" w:cs="Arial"/>
          <w:i/>
          <w:iCs/>
          <w:kern w:val="0"/>
          <w:sz w:val="24"/>
          <w:szCs w:val="24"/>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0C0405E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Tu invece mi hai seguito da vicino nell’insegnamento, nel modo di vivere, nei progetti, nella fede, nella magnanimità, nella carità, nella pazienza, nelle </w:t>
      </w:r>
      <w:r w:rsidRPr="004453C6">
        <w:rPr>
          <w:rFonts w:ascii="Arial" w:eastAsia="Calibri" w:hAnsi="Arial" w:cs="Arial"/>
          <w:i/>
          <w:iCs/>
          <w:kern w:val="0"/>
          <w:sz w:val="24"/>
          <w:szCs w:val="24"/>
          <w14:ligatures w14:val="none"/>
        </w:rPr>
        <w:lastRenderedPageBreak/>
        <w:t>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116445C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4ED6376A"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0B18BFF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Se vogliamo conoscere nella più pura e alta verità come si difende il Corpo di Cristo dobbiamo ricorrere al Vangelo secondo Giovanni. In questo Vangelo Cristo stesso ci rivela come Lui difende le sue pecore dinanzi al lupo:</w:t>
      </w:r>
    </w:p>
    <w:p w14:paraId="4F89342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Vangelo secondo Giovanni.</w:t>
      </w:r>
      <w:r w:rsidRPr="004453C6">
        <w:rPr>
          <w:rFonts w:ascii="Arial" w:eastAsia="Calibri" w:hAnsi="Arial" w:cs="Arial"/>
          <w:i/>
          <w:iCs/>
          <w:kern w:val="0"/>
          <w:sz w:val="24"/>
          <w:szCs w:val="24"/>
          <w14:ligatures w14:val="none"/>
        </w:rPr>
        <w:t xml:space="preserve"> «In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5DA1C82D"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22895FA9"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0B278CCC"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lastRenderedPageBreak/>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07511CA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4DC491B3"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p>
    <w:p w14:paraId="09165CDE"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Il primo esempio di come si difende il popolo del Signore è dato a noi da Mosè. Dio vuole abbandonare il suo popolo. Mosè gli risponde che cancelli allora anche lui dal suo libro. Lui è il popolo sono una cosa sola. Leggiamo e comprenderemo. </w:t>
      </w:r>
    </w:p>
    <w:p w14:paraId="39F5662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Libro dell’Esodo. </w:t>
      </w:r>
      <w:r w:rsidRPr="004453C6">
        <w:rPr>
          <w:rFonts w:ascii="Arial" w:eastAsia="Calibri" w:hAnsi="Arial" w:cs="Arial"/>
          <w:i/>
          <w:iCs/>
          <w:kern w:val="0"/>
          <w:sz w:val="24"/>
          <w:szCs w:val="24"/>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165C8DCF"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w:t>
      </w:r>
      <w:r w:rsidRPr="004453C6">
        <w:rPr>
          <w:rFonts w:ascii="Arial" w:eastAsia="Calibri" w:hAnsi="Arial" w:cs="Arial"/>
          <w:i/>
          <w:iCs/>
          <w:kern w:val="0"/>
          <w:sz w:val="24"/>
          <w:szCs w:val="24"/>
          <w14:ligatures w14:val="none"/>
        </w:rPr>
        <w:lastRenderedPageBreak/>
        <w:t>che la mia ira si accenda contro di loro e li divori. Di te invece farò una grande nazione».</w:t>
      </w:r>
    </w:p>
    <w:p w14:paraId="77B8F50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p>
    <w:p w14:paraId="0D9DA5B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Mosè si voltò e scese dal monte con in mano le due tavole della Testimonianza, tavole scritte sui due lati, da una parte e dall’altra. Le tavole erano opera di Dio, la scrittura era scrittura di Dio, scolpita sulle tavole.</w:t>
      </w:r>
    </w:p>
    <w:p w14:paraId="73EAA3DC"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0B9D14FA"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243A7D9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72F090E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11F3A43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Il giorno dopo Mosè disse al popolo: «Voi avete commesso un grande peccato; ora salirò verso il Signore: forse otterrò il perdono della vostra colpa». Mosè </w:t>
      </w:r>
      <w:r w:rsidRPr="004453C6">
        <w:rPr>
          <w:rFonts w:ascii="Arial" w:eastAsia="Calibri" w:hAnsi="Arial" w:cs="Arial"/>
          <w:i/>
          <w:iCs/>
          <w:kern w:val="0"/>
          <w:sz w:val="24"/>
          <w:szCs w:val="24"/>
          <w14:ligatures w14:val="none"/>
        </w:rPr>
        <w:lastRenderedPageBreak/>
        <w:t xml:space="preserve">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4AF0AC8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0E176DE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33DF9C2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w:t>
      </w:r>
    </w:p>
    <w:p w14:paraId="2476FD62"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03E3515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w:t>
      </w:r>
      <w:r w:rsidRPr="004453C6">
        <w:rPr>
          <w:rFonts w:ascii="Arial" w:eastAsia="Calibri" w:hAnsi="Arial" w:cs="Arial"/>
          <w:i/>
          <w:iCs/>
          <w:kern w:val="0"/>
          <w:sz w:val="24"/>
          <w:szCs w:val="24"/>
          <w14:ligatures w14:val="none"/>
        </w:rPr>
        <w:lastRenderedPageBreak/>
        <w:t xml:space="preserve">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42B3A3E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Quinto servizio: con profondo convincimento. 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Eccone alcuni:</w:t>
      </w:r>
    </w:p>
    <w:p w14:paraId="00A300ED"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Libro del Profeta Ezechiele: </w:t>
      </w:r>
      <w:r w:rsidRPr="004453C6">
        <w:rPr>
          <w:rFonts w:ascii="Arial" w:eastAsia="Calibri" w:hAnsi="Arial" w:cs="Arial"/>
          <w:i/>
          <w:iCs/>
          <w:kern w:val="0"/>
          <w:sz w:val="24"/>
          <w:szCs w:val="24"/>
          <w14:ligatures w14:val="none"/>
        </w:rPr>
        <w:t>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0867463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A te, mio gregge, così dice il Signore Dio: Ecco, io giudicherò fra pecora e pecora, fra montoni e capri. Non vi basta pascolare in buone pasture, volete calpestare con i piedi il resto della vostra pastura; non vi basta bere acqua chiara, volete </w:t>
      </w:r>
      <w:r w:rsidRPr="004453C6">
        <w:rPr>
          <w:rFonts w:ascii="Arial" w:eastAsia="Calibri" w:hAnsi="Arial" w:cs="Arial"/>
          <w:i/>
          <w:iCs/>
          <w:kern w:val="0"/>
          <w:sz w:val="24"/>
          <w:szCs w:val="24"/>
          <w14:ligatures w14:val="none"/>
        </w:rPr>
        <w:lastRenderedPageBreak/>
        <w:t>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7CFC5ADA"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78366A7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5A9F7D32"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3392CDE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Il convincimento per un Apostolo di Gesù e in comunione con Lui di ogni membro del Corpo di Cristo, ognuno secondo la sua personale responsabilità che gli viene 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Ecco come l’Apostolo Paolo rivela questo suo convincimento di purissima fede nella Lettera ai Romani. È questo convincimento di fede che ogni giorno gli fa sacrificare la sua vita perché lui la trasformi in “sacramento” di salvezza per il mondo. </w:t>
      </w:r>
    </w:p>
    <w:p w14:paraId="21F17EC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Lettera ai Romani. </w:t>
      </w:r>
      <w:r w:rsidRPr="004453C6">
        <w:rPr>
          <w:rFonts w:ascii="Arial" w:eastAsia="Calibri" w:hAnsi="Arial" w:cs="Arial"/>
          <w:i/>
          <w:iCs/>
          <w:kern w:val="0"/>
          <w:sz w:val="24"/>
          <w:szCs w:val="24"/>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w:t>
      </w:r>
      <w:r w:rsidRPr="004453C6">
        <w:rPr>
          <w:rFonts w:ascii="Arial" w:eastAsia="Calibri" w:hAnsi="Arial" w:cs="Arial"/>
          <w:i/>
          <w:iCs/>
          <w:kern w:val="0"/>
          <w:sz w:val="24"/>
          <w:szCs w:val="24"/>
          <w14:ligatures w14:val="none"/>
        </w:rPr>
        <w:lastRenderedPageBreak/>
        <w:t>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4899F8D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55ECAB7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Sesto servizio: con perfetta esemplarità. Perché è necessaria la perfetta esemplarità? Essa è necessaria perché attraverso di essa attestiamo al mondo intero che è possibile vivere la Parola che annunciamo. Come Cristo fu esemplare in ogni cosa, così anche il suo discepolo dovrà esserlo in ogni cosa. Ecco come l’Apostolo Paolo manifesta ai Corinzi la sua perfetta esemplarità, invitando tutti a seguire il suo esempio. L’esemplarità deve essere fino alla morte. </w:t>
      </w:r>
    </w:p>
    <w:p w14:paraId="737BFAF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Seconda Lettera ai Corinzi. </w:t>
      </w:r>
      <w:r w:rsidRPr="004453C6">
        <w:rPr>
          <w:rFonts w:ascii="Arial" w:eastAsia="Calibri" w:hAnsi="Arial" w:cs="Arial"/>
          <w:i/>
          <w:iCs/>
          <w:kern w:val="0"/>
          <w:sz w:val="24"/>
          <w:szCs w:val="24"/>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(1Cor 6,3-10).</w:t>
      </w:r>
    </w:p>
    <w:p w14:paraId="765852D6"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Nella Lettera ai Filippesi l’Apostolo Paolo pone come unico modello da seguire Cristo Gesù. Come Lui si è annientato per il compimento della volontà del Padre così anche ogni suo discepolo deve annientarsi per dare vita con la sua vita alla parola di Cristo Signore. L’esemplarità ci rende credibili. Il mondo per essa ci riconosci veri discepoli di Cristo Gesù.</w:t>
      </w:r>
    </w:p>
    <w:p w14:paraId="356ECC1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Lettera ai Filippesi. </w:t>
      </w:r>
      <w:r w:rsidRPr="004453C6">
        <w:rPr>
          <w:rFonts w:ascii="Arial" w:eastAsia="Calibri" w:hAnsi="Arial" w:cs="Arial"/>
          <w:i/>
          <w:iCs/>
          <w:kern w:val="0"/>
          <w:sz w:val="24"/>
          <w:szCs w:val="24"/>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w:t>
      </w:r>
      <w:r w:rsidRPr="004453C6">
        <w:rPr>
          <w:rFonts w:ascii="Arial" w:eastAsia="Calibri" w:hAnsi="Arial" w:cs="Arial"/>
          <w:i/>
          <w:iCs/>
          <w:kern w:val="0"/>
          <w:sz w:val="24"/>
          <w:szCs w:val="24"/>
          <w14:ligatures w14:val="none"/>
        </w:rPr>
        <w:lastRenderedPageBreak/>
        <w:t xml:space="preserve">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7697401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È la perfetta esemplarità che ci fa riconoscere dinanzi al mondo che noi siamo veri discepoli di Cristo Gesù. Il mondo con questa testimonianza si potrà aprire alla fede in Cristo e molti potranno divenire suo corpo, suo Chiesa. </w:t>
      </w:r>
    </w:p>
    <w:p w14:paraId="238216E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Settimo servizio: sotto il governo dello Spirito Santo. Cosa è il governo dello Spirito Santo? Esso altro non è se non l’accoglienza dello Spirito Santo in noi perché conduca la nostra vita secondo la sua volontà, ci renda testimoni dell’amore di Cristo facendoci amare con il suo cuore e conducendoci sulle vie del mondo dove Lui vuole che il Vangelo venga annunciato. Ecco come l’Apostolo Paolo rivela questa verità.</w:t>
      </w:r>
    </w:p>
    <w:p w14:paraId="50B6966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Atti degli Apostoli. </w:t>
      </w:r>
      <w:r w:rsidRPr="004453C6">
        <w:rPr>
          <w:rFonts w:ascii="Arial" w:eastAsia="Calibri" w:hAnsi="Arial" w:cs="Arial"/>
          <w:i/>
          <w:iCs/>
          <w:kern w:val="0"/>
          <w:sz w:val="24"/>
          <w:szCs w:val="24"/>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07B3F2FD"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1D7D8F0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Salpati da Tròade, facemmo vela direttamente verso Samotràcia e, il giorno dopo, verso Neàpoli e di qui a Filippi, colonia romana e città del primo distretto </w:t>
      </w:r>
      <w:r w:rsidRPr="004453C6">
        <w:rPr>
          <w:rFonts w:ascii="Arial" w:eastAsia="Calibri" w:hAnsi="Arial" w:cs="Arial"/>
          <w:i/>
          <w:iCs/>
          <w:kern w:val="0"/>
          <w:sz w:val="24"/>
          <w:szCs w:val="24"/>
          <w14:ligatures w14:val="none"/>
        </w:rPr>
        <w:lastRenderedPageBreak/>
        <w:t>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74E4E57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Cosi fece per molti giorni, finché Paolo, mal sopportando la cosa, si rivolse allo spirito e disse: «In nome di Gesù Cristo ti ordino di uscire da lei». E all’istante lo spirito uscì.</w:t>
      </w:r>
    </w:p>
    <w:p w14:paraId="0C432175"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06672D4B"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3F415B0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w:t>
      </w:r>
      <w:r w:rsidRPr="004453C6">
        <w:rPr>
          <w:rFonts w:ascii="Arial" w:eastAsia="Calibri" w:hAnsi="Arial" w:cs="Arial"/>
          <w:i/>
          <w:iCs/>
          <w:kern w:val="0"/>
          <w:sz w:val="24"/>
          <w:szCs w:val="24"/>
          <w14:ligatures w14:val="none"/>
        </w:rPr>
        <w:lastRenderedPageBreak/>
        <w:t xml:space="preserve">dalla città. Usciti dal carcere, si recarono a casa di Lidia, dove incontrarono i fratelli, li esortarono e partirono (At 16,1-40). </w:t>
      </w:r>
    </w:p>
    <w:p w14:paraId="494E120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531590DF"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 17-38).</w:t>
      </w:r>
    </w:p>
    <w:p w14:paraId="7D63930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Tutta la missione dell’Apostolo Paolo nasce dal cuore dello Spirito Santo e dal cuore dello Spirito santo è sempre illuminata, guidata, sorretta, spronata.</w:t>
      </w:r>
    </w:p>
    <w:p w14:paraId="700D43F8"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Atti degli Apostoli. </w:t>
      </w:r>
      <w:r w:rsidRPr="004453C6">
        <w:rPr>
          <w:rFonts w:ascii="Arial" w:eastAsia="Calibri" w:hAnsi="Arial" w:cs="Arial"/>
          <w:i/>
          <w:iCs/>
          <w:kern w:val="0"/>
          <w:sz w:val="24"/>
          <w:szCs w:val="24"/>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w:t>
      </w:r>
      <w:r w:rsidRPr="004453C6">
        <w:rPr>
          <w:rFonts w:ascii="Arial" w:eastAsia="Calibri" w:hAnsi="Arial" w:cs="Arial"/>
          <w:i/>
          <w:iCs/>
          <w:kern w:val="0"/>
          <w:sz w:val="24"/>
          <w:szCs w:val="24"/>
          <w14:ligatures w14:val="none"/>
        </w:rPr>
        <w:lastRenderedPageBreak/>
        <w:t xml:space="preserve">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w:t>
      </w:r>
    </w:p>
    <w:p w14:paraId="47F570D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p>
    <w:p w14:paraId="2DF5AEC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45400D7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Ottavo servizio: interessamento per ogni fedele in Cristo. È sufficiente leggere i saluti che lui rivolge agli inizi o alla fine di ogni sua Lettera e si noterà che l’Apostolo Paolo porta nel suo cuore ogni Comunità da Lui fondata e anche ogni membro di quella comunità. Leggiamo si saluti che lui scrive alla fine della Lettera ai Romani. Eppure lui in Roma ancora non è giunto. </w:t>
      </w:r>
    </w:p>
    <w:p w14:paraId="45519F5E"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Lettera ai Romani. </w:t>
      </w:r>
      <w:r w:rsidRPr="004453C6">
        <w:rPr>
          <w:rFonts w:ascii="Arial" w:eastAsia="Calibri" w:hAnsi="Arial" w:cs="Arial"/>
          <w:i/>
          <w:iCs/>
          <w:kern w:val="0"/>
          <w:sz w:val="24"/>
          <w:szCs w:val="24"/>
          <w14:ligatures w14:val="none"/>
        </w:rPr>
        <w:t>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w:t>
      </w:r>
    </w:p>
    <w:p w14:paraId="675BACC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che credono nel Signore. Salutate Trifona e Trifòsa, che hanno faticato per il Signore. Salutate la carissima Pèrside, che ha tanto faticato per il Signore. Salutate Rufo, prescelto nel Signore, e sua madre, che è una madre anche per me. Salutate Asìncrito, Flegonte, Erme, Pàtroba, Erma e i 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w:t>
      </w:r>
      <w:r w:rsidRPr="004453C6">
        <w:rPr>
          <w:rFonts w:ascii="Arial" w:eastAsia="Calibri" w:hAnsi="Arial" w:cs="Arial"/>
          <w:i/>
          <w:iCs/>
          <w:kern w:val="0"/>
          <w:sz w:val="24"/>
          <w:szCs w:val="24"/>
          <w14:ligatures w14:val="none"/>
        </w:rPr>
        <w:lastRenderedPageBreak/>
        <w:t>Signore, ma il proprio ventre e, con belle parole e discorsi affascinanti, ingannano il cuore dei semplici.</w:t>
      </w:r>
    </w:p>
    <w:p w14:paraId="42FFD05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Sosìpatro, miei parenti. Anch’io, Terzo, che ho scritto la lettera, vi saluto nel Signore. Vi saluta Gaio, che ospita me e tutta la comunità. Vi salutano Erasto, tesoriere della città, e il fratello Quarto. 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16,1-27). </w:t>
      </w:r>
    </w:p>
    <w:p w14:paraId="6AE78997"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L’Apostolo Paolo è come il sommo sacerdote dell’Antico Testamento. Il sommo sacerdote portava sul petto, quando indossava gli abita sacerdotali, tutte le tribù d’Israele. L’Apostolo Paolo porta nel cuore ogni membro del Corpo di Cristo.</w:t>
      </w:r>
    </w:p>
    <w:p w14:paraId="4F9661B6"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Libro dell’Esodo. </w:t>
      </w:r>
      <w:r w:rsidRPr="004453C6">
        <w:rPr>
          <w:rFonts w:ascii="Arial" w:eastAsia="Calibri" w:hAnsi="Arial" w:cs="Arial"/>
          <w:i/>
          <w:iCs/>
          <w:kern w:val="0"/>
          <w:sz w:val="24"/>
          <w:szCs w:val="24"/>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572F66B2"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w:t>
      </w:r>
      <w:r w:rsidRPr="004453C6">
        <w:rPr>
          <w:rFonts w:ascii="Arial" w:eastAsia="Calibri" w:hAnsi="Arial" w:cs="Arial"/>
          <w:i/>
          <w:iCs/>
          <w:kern w:val="0"/>
          <w:sz w:val="24"/>
          <w:szCs w:val="24"/>
          <w14:ligatures w14:val="none"/>
        </w:rPr>
        <w:lastRenderedPageBreak/>
        <w:t>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 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5083A3DD"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 xml:space="preserve">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(Es 39,1-31). </w:t>
      </w:r>
    </w:p>
    <w:p w14:paraId="65323005"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51692EB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Nono servizio: la sua carità cristologica senza misura. 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Ecco come l’Apostolo Paolo rivela questa carità operante in lui:</w:t>
      </w:r>
    </w:p>
    <w:p w14:paraId="4B3323B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Lettera ai Galati. </w:t>
      </w:r>
      <w:r w:rsidRPr="004453C6">
        <w:rPr>
          <w:rFonts w:ascii="Arial" w:eastAsia="Calibri" w:hAnsi="Arial" w:cs="Arial"/>
          <w:i/>
          <w:iCs/>
          <w:kern w:val="0"/>
          <w:sz w:val="24"/>
          <w:szCs w:val="24"/>
          <w14:ligatures w14:val="none"/>
        </w:rPr>
        <w:t xml:space="preserve">Sono stato crocifisso con Cristo, e non vivo più io, ma Cristo vive in me. E questa vita, che io vivo nel corpo, la vivo nella fede del Figlio di Dio, che mi ha amato e ha consegnato se stesso per me (Gal 2,19-20). </w:t>
      </w:r>
    </w:p>
    <w:p w14:paraId="03ECE9AA"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 Ecco cosa lui scrive sulla carità:</w:t>
      </w:r>
    </w:p>
    <w:p w14:paraId="32CCC040"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lastRenderedPageBreak/>
        <w:t xml:space="preserve">Prima Lettera ai Corinzi. </w:t>
      </w:r>
      <w:r w:rsidRPr="004453C6">
        <w:rPr>
          <w:rFonts w:ascii="Arial" w:eastAsia="Calibri" w:hAnsi="Arial" w:cs="Arial"/>
          <w:i/>
          <w:iCs/>
          <w:kern w:val="0"/>
          <w:sz w:val="24"/>
          <w:szCs w:val="24"/>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73F83881"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Lettera ai Romani. </w:t>
      </w:r>
      <w:r w:rsidRPr="004453C6">
        <w:rPr>
          <w:rFonts w:ascii="Arial" w:eastAsia="Calibri" w:hAnsi="Arial" w:cs="Arial"/>
          <w:i/>
          <w:iCs/>
          <w:kern w:val="0"/>
          <w:sz w:val="24"/>
          <w:szCs w:val="24"/>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(Rm 12,1-9-16). </w:t>
      </w:r>
    </w:p>
    <w:p w14:paraId="149CA43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Quando noi non produciamo frutti di salvezza, redenzione, giustificazione, santificazione con la creazione della più pura fede in Cristo, il nostro è un amore umano e se è amore umano non appartiene né a Cristo, né allo Spirito Santo e neanche al Padre celeste. Se noi non amiamo con la carità di Cristo o meglio, se Cristo non ama con il nostro cuore con il suo amore soprannaturale, noi non convertiamo nessuno a Cristo e il Padre celeste per mezzo del suo Santo Spirito mai potrà riversare il suo amore nel nostri cuori. L’amore può essere versato solo nella conversione e nell’incorporazione a Cristo Gesù. Conversione e incorporazione sono però il frutto della nostra carità cristologica. Se Cristo non vive tutto in noi, non c’è vera carità e di conseguenza l’uomo rimane nella sua umanità ereditata da Adamo. Ecco come la Lettera ai Romani ci rivela questo mistero:</w:t>
      </w:r>
    </w:p>
    <w:p w14:paraId="5855062F"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Lettera ai Romani. </w:t>
      </w:r>
      <w:r w:rsidRPr="004453C6">
        <w:rPr>
          <w:rFonts w:ascii="Arial" w:eastAsia="Calibri" w:hAnsi="Arial" w:cs="Arial"/>
          <w:i/>
          <w:iCs/>
          <w:kern w:val="0"/>
          <w:sz w:val="24"/>
          <w:szCs w:val="24"/>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w:t>
      </w:r>
      <w:r w:rsidRPr="004453C6">
        <w:rPr>
          <w:rFonts w:ascii="Arial" w:eastAsia="Calibri" w:hAnsi="Arial" w:cs="Arial"/>
          <w:i/>
          <w:iCs/>
          <w:kern w:val="0"/>
          <w:sz w:val="24"/>
          <w:szCs w:val="24"/>
          <w14:ligatures w14:val="none"/>
        </w:rPr>
        <w:lastRenderedPageBreak/>
        <w:t xml:space="preserve">salvati mediante la sua vita. Non solo, ma ci gloriamo pure in Dio, per mezzo del Signore nostro Gesù Cristo, grazie al quale ora abbiamo ricevuto la riconciliazione (Rm 5,1-11). </w:t>
      </w:r>
    </w:p>
    <w:p w14:paraId="50DB0CFE"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Possiamo affermare che attraverso l’Apostolo Paolo Cristo Gesù ha potuto amare senza trovare mai nessun ostacolo. Lui si è dato tutto a Cristo e Cristo si è dato interamente a Lui e questo dono vicendevole è avvenuto nello Spirito Santo.</w:t>
      </w:r>
    </w:p>
    <w:p w14:paraId="7E8E56E5"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Decimo servizio: la sua preghiera per una vera fede cristologica. 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 Nulla avviene senza lo Spirito di Dio.</w:t>
      </w:r>
    </w:p>
    <w:p w14:paraId="35A87B3D"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i/>
          <w:iCs/>
          <w:kern w:val="0"/>
          <w:sz w:val="24"/>
          <w:szCs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1B8CAA4E"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 Cristo Gesù viene eleminato dal mistero della fede anche solo in una sua piccolissima verità, la nostra fede in Lui è nella grande sofferenza. Se è nella grande sofferenza la fede in Cristo, necessariamente sarà in grande sofferenza la fede nello Spirito Santo e nel Padre, la fede nella Chiesa e nella sua missione, la fede nei suoi ministri e in ogni altro membro del suo corpo. Ecco perché è giusto che dedichiamo qualche parola affinché vengano messe in luce le due più gravi assenze che sono avvenute nella nostra religione: l’assenza di Cristo Gesù sia dalla fede che dalla carità. Ecco due domande alle quali siamo chiamati a rispondere: quando si toglie Cristo Gesù dalla fede? Quando invece si toglie dalla carità? Rispondendo a queste due domande, una grande luce potrà illuminare la nostra santissima religione che è legame indissolubile con Cristo Signore. Ci </w:t>
      </w:r>
      <w:r w:rsidRPr="004453C6">
        <w:rPr>
          <w:rFonts w:ascii="Arial" w:eastAsia="Calibri" w:hAnsi="Arial" w:cs="Arial"/>
          <w:kern w:val="0"/>
          <w:sz w:val="24"/>
          <w:szCs w:val="24"/>
          <w14:ligatures w14:val="none"/>
        </w:rPr>
        <w:lastRenderedPageBreak/>
        <w:t xml:space="preserve">guidi lo Spirito Santo con la sua sapienza, intelligenza, scienza e luce divina e soprannaturale. Ecco la risposta alle due domande: </w:t>
      </w:r>
    </w:p>
    <w:p w14:paraId="7E6E2F5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 noi diciamo che la nostra fede è interamente fondata sulla Rivelazione (Scrittura), compresa alla luce di ogni insegnamento dello Spirito 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641A7DCF"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 xml:space="preserve">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w:t>
      </w:r>
    </w:p>
    <w:p w14:paraId="6759556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Ecco una ulteriore risposta: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w:t>
      </w:r>
      <w:r w:rsidRPr="004453C6">
        <w:rPr>
          <w:rFonts w:ascii="Arial" w:eastAsia="Calibri" w:hAnsi="Arial" w:cs="Arial"/>
          <w:kern w:val="0"/>
          <w:sz w:val="24"/>
          <w:szCs w:val="24"/>
          <w14:ligatures w14:val="none"/>
        </w:rPr>
        <w:lastRenderedPageBreak/>
        <w:t xml:space="preserve">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Creatore che di ogni altra sua creatura. Questo significa che quando Cristo Gesù è rifiutato, l’uomo rimane nella sua incapacità di natura di amare. Pensare pertanto ad una ecologia antropologia senza la vera fede in Cristo Signore è impossibile. Così come è impossibile pensare ad una vera antropologia senza Cristo Gesù. Cristo e solo Lui è la sorgente del vero amore. Chi vuole amare secondo verità deve necessariamente divenire con Cristo una sola vita. </w:t>
      </w:r>
    </w:p>
    <w:p w14:paraId="692D224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che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w:t>
      </w:r>
    </w:p>
    <w:p w14:paraId="03891F44" w14:textId="77777777" w:rsidR="004453C6" w:rsidRPr="004453C6" w:rsidRDefault="004453C6" w:rsidP="004453C6">
      <w:pPr>
        <w:spacing w:after="240" w:line="240" w:lineRule="auto"/>
        <w:jc w:val="both"/>
        <w:rPr>
          <w:rFonts w:ascii="Arial" w:eastAsia="Calibri" w:hAnsi="Arial" w:cs="Arial"/>
          <w:i/>
          <w:iCs/>
          <w:kern w:val="0"/>
          <w:sz w:val="24"/>
          <w:szCs w:val="24"/>
          <w14:ligatures w14:val="none"/>
        </w:rPr>
      </w:pPr>
      <w:r w:rsidRPr="004453C6">
        <w:rPr>
          <w:rFonts w:ascii="Arial" w:eastAsia="Calibri" w:hAnsi="Arial" w:cs="Arial"/>
          <w:kern w:val="0"/>
          <w:sz w:val="24"/>
          <w:szCs w:val="24"/>
          <w14:ligatures w14:val="none"/>
        </w:rPr>
        <w:t>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 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w:t>
      </w:r>
    </w:p>
    <w:p w14:paraId="3E8137E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w:t>
      </w:r>
      <w:r w:rsidRPr="004453C6">
        <w:rPr>
          <w:rFonts w:ascii="Arial" w:eastAsia="Calibri" w:hAnsi="Arial" w:cs="Arial"/>
          <w:kern w:val="0"/>
          <w:sz w:val="24"/>
          <w:szCs w:val="24"/>
          <w14:ligatures w14:val="none"/>
        </w:rPr>
        <w:lastRenderedPageBreak/>
        <w:t>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7E49E48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Di chi è la responsabilità di questo disastro antropologico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 in più da donare e 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w:t>
      </w:r>
    </w:p>
    <w:p w14:paraId="73D1839B"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Sul Magistero offriamo ora alcuni principi che regolano il retto esercizio della potestà ad esso conferita da Cristo Gesù e dallo Spirito Santo. </w:t>
      </w:r>
    </w:p>
    <w:p w14:paraId="47B2CCB7"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Primo principio: dalla e secondo la volontà del Conferente. </w:t>
      </w:r>
    </w:p>
    <w:p w14:paraId="3164689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Ogni Apostolo di Cristo Gesù - e l’Apostolo Paolo lo sa bene, perché lo sa nello Spirito Santo – deve sapere che ogni potere ricevuto va sempre vissuto dalla volontà di colui che glielo ha conferito. È questa oggi la vera crisi dei ministeri: l’uso del potere legato al proprio ministero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sempre tutto deve essere usato. Mai dalla volontà dell’uomo.</w:t>
      </w:r>
    </w:p>
    <w:p w14:paraId="740E2A9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Secondo principio: mai dalla volontà dell’uomo. </w:t>
      </w:r>
    </w:p>
    <w:p w14:paraId="5E850812"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Una seconda grave crisi oggi è questa: chi nella Chiesa conferisce un mandato canonico vuole, spesso anche costringe chi il mandato ha ricevuto, a vivere i doni dello Spirito Santo, carismi, vocazioni, missioni, dalla sua volontà. Quando questo accade ci troviamo dinanzi ad una vera idolatria. Il conferente un mandato canonico non è il Datore dei doni dello Spirito Santo. Mai lui potrà prendere il posto dello Spirito Santo. Se prende il posto dello Spirito Santo, compie un atto </w:t>
      </w:r>
      <w:r w:rsidRPr="004453C6">
        <w:rPr>
          <w:rFonts w:ascii="Arial" w:eastAsia="Calibri" w:hAnsi="Arial" w:cs="Arial"/>
          <w:kern w:val="0"/>
          <w:sz w:val="24"/>
          <w:szCs w:val="24"/>
          <w14:ligatures w14:val="none"/>
        </w:rPr>
        <w:lastRenderedPageBreak/>
        <w:t>di vera usurpazione, compie un vero atto di idolatria. È peccato gravissimo dinanzi a Dio e agli uomini. Nessun uomo può intromettersi tra o Spirito Santo e un cuore chiamato a mettere ogni dono dall’Alto a servizio di Cristo e del suo Vangelo. Ecco perché mai dobbiamo dimenticare che il mandato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w:t>
      </w:r>
    </w:p>
    <w:p w14:paraId="3093884F" w14:textId="77777777" w:rsidR="004453C6" w:rsidRPr="004453C6" w:rsidRDefault="004453C6" w:rsidP="004453C6">
      <w:pPr>
        <w:spacing w:after="240" w:line="240" w:lineRule="auto"/>
        <w:jc w:val="both"/>
        <w:rPr>
          <w:rFonts w:ascii="Arial" w:eastAsia="Calibri" w:hAnsi="Arial" w:cs="Times New Roman"/>
          <w:kern w:val="0"/>
          <w:sz w:val="24"/>
          <w:szCs w:val="20"/>
          <w:lang w:eastAsia="it-IT"/>
          <w14:ligatures w14:val="none"/>
        </w:rPr>
      </w:pPr>
      <w:r w:rsidRPr="004453C6">
        <w:rPr>
          <w:rFonts w:ascii="Arial" w:eastAsia="Calibri" w:hAnsi="Arial" w:cs="Times New Roman"/>
          <w:kern w:val="0"/>
          <w:sz w:val="24"/>
          <w:szCs w:val="20"/>
          <w:lang w:eastAsia="it-IT"/>
          <w14:ligatures w14:val="none"/>
        </w:rPr>
        <w:t>Terzo principio: l’obbligatoria vigilanza.</w:t>
      </w:r>
    </w:p>
    <w:p w14:paraId="26E11C8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w:t>
      </w:r>
    </w:p>
    <w:p w14:paraId="250F90F4" w14:textId="77777777" w:rsidR="004453C6" w:rsidRPr="004453C6" w:rsidRDefault="004453C6" w:rsidP="004453C6">
      <w:pPr>
        <w:spacing w:after="240" w:line="240" w:lineRule="auto"/>
        <w:jc w:val="both"/>
        <w:rPr>
          <w:rFonts w:ascii="Arial" w:eastAsia="Calibri" w:hAnsi="Arial" w:cs="Times New Roman"/>
          <w:kern w:val="0"/>
          <w:sz w:val="24"/>
          <w:szCs w:val="20"/>
          <w:lang w:eastAsia="it-IT"/>
          <w14:ligatures w14:val="none"/>
        </w:rPr>
      </w:pPr>
      <w:r w:rsidRPr="004453C6">
        <w:rPr>
          <w:rFonts w:ascii="Arial" w:eastAsia="Calibri" w:hAnsi="Arial" w:cs="Times New Roman"/>
          <w:kern w:val="0"/>
          <w:sz w:val="24"/>
          <w:szCs w:val="20"/>
          <w:lang w:eastAsia="it-IT"/>
          <w14:ligatures w14:val="none"/>
        </w:rPr>
        <w:t xml:space="preserve">Quarto principio: responsabilità chi è mandato a indagare. </w:t>
      </w:r>
    </w:p>
    <w:p w14:paraId="61389F6E"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Nella Chiesa,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della storia e mai dal loro pensiero o dal pensiero di altri, fossero anche coloro dai quali sono stati incaricati per produrre l’indagine sulla storia che essi sono chiamati ad esaminare. </w:t>
      </w:r>
    </w:p>
    <w:p w14:paraId="5449210B" w14:textId="77777777" w:rsidR="004453C6" w:rsidRPr="004453C6" w:rsidRDefault="004453C6" w:rsidP="004453C6">
      <w:pPr>
        <w:spacing w:after="240" w:line="240" w:lineRule="auto"/>
        <w:jc w:val="both"/>
        <w:rPr>
          <w:rFonts w:ascii="Arial" w:eastAsia="Calibri" w:hAnsi="Arial" w:cs="Times New Roman"/>
          <w:kern w:val="0"/>
          <w:sz w:val="24"/>
          <w:szCs w:val="20"/>
          <w:lang w:eastAsia="it-IT"/>
          <w14:ligatures w14:val="none"/>
        </w:rPr>
      </w:pPr>
      <w:r w:rsidRPr="004453C6">
        <w:rPr>
          <w:rFonts w:ascii="Arial" w:eastAsia="Calibri" w:hAnsi="Arial" w:cs="Times New Roman"/>
          <w:kern w:val="0"/>
          <w:sz w:val="24"/>
          <w:szCs w:val="20"/>
          <w:lang w:eastAsia="it-IT"/>
          <w14:ligatures w14:val="none"/>
        </w:rPr>
        <w:t xml:space="preserve">Quinto principio: Abusi commessi nel nome di Dio. </w:t>
      </w:r>
    </w:p>
    <w:p w14:paraId="148573E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Quanto stiamo dicendo, sono regole semplici che vanno sempre rispettate. Invece oggi non solo esse vengono calpestate, 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È questo oggi l’abisso nel quale siamo precipitati: in nome di un potere ministeriale, separato e distaccato, tagliato dalla volontà dello Spirito Santo, commettiamo gravi crimini. Infatti ogni coscienza che viene calpestata in nome di questo potere è un crimine davanti al Signore. Ora lo Spirito Santo non può comandare di calpestare una coscienza. Mai. Eppure oggi in nome del potere che si crede assoluto e separato dallo Spirito Santo, le </w:t>
      </w:r>
      <w:r w:rsidRPr="004453C6">
        <w:rPr>
          <w:rFonts w:ascii="Arial" w:eastAsia="Calibri" w:hAnsi="Arial" w:cs="Arial"/>
          <w:kern w:val="0"/>
          <w:sz w:val="24"/>
          <w:szCs w:val="24"/>
          <w14:ligatures w14:val="none"/>
        </w:rPr>
        <w:lastRenderedPageBreak/>
        <w:t xml:space="preserve">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w:t>
      </w:r>
    </w:p>
    <w:p w14:paraId="5EBCDECD" w14:textId="77777777" w:rsidR="004453C6" w:rsidRPr="004453C6" w:rsidRDefault="004453C6" w:rsidP="004453C6">
      <w:pPr>
        <w:spacing w:after="240" w:line="240" w:lineRule="auto"/>
        <w:jc w:val="both"/>
        <w:rPr>
          <w:rFonts w:ascii="Arial" w:eastAsia="Calibri" w:hAnsi="Arial" w:cs="Times New Roman"/>
          <w:kern w:val="0"/>
          <w:sz w:val="24"/>
          <w:szCs w:val="20"/>
          <w:lang w:eastAsia="it-IT"/>
          <w14:ligatures w14:val="none"/>
        </w:rPr>
      </w:pPr>
      <w:r w:rsidRPr="004453C6">
        <w:rPr>
          <w:rFonts w:ascii="Arial" w:eastAsia="Calibri" w:hAnsi="Arial" w:cs="Times New Roman"/>
          <w:kern w:val="0"/>
          <w:sz w:val="24"/>
          <w:szCs w:val="20"/>
          <w:lang w:eastAsia="it-IT"/>
          <w14:ligatures w14:val="none"/>
        </w:rPr>
        <w:t xml:space="preserve">Sesto principio: sempre dalla volontà dello Spirito Santo. </w:t>
      </w:r>
    </w:p>
    <w:p w14:paraId="0EBC55E9"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il potere lo eserciterà secondo perfetta verità e giustizia. Chi sbaglia, chi cade, è solo lui il responsabile di ogni ingiustizia e di ogni delitto perpetrato in nome di un potere divino esercitato in modo illegittimo e contro lo Spirito Santo. </w:t>
      </w:r>
    </w:p>
    <w:p w14:paraId="6A3893A6"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Offriamo ora una breve riflessione circa l’uso delle chiavi per sciogliere e legare nella Chiesa di Dio, Dice Gesù a Simon Pietro: “A te darò le chiavi del regno dei cieli: tutto ciò che legherai sulla terra sarà legato nei cieli, e tutto ciò che scioglierai sulla terra sarà sciolto nei cieli”. Le chiavi consegnate da Cristo Gesù a Pietro sono due: La Divina Scrittura e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1785368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agli occhi del mondo, ma visibile agli occhi di Dio, e più potrà usare le chiavi secondo il volere del Padre celeste. Ma c’è una quarta chiave che a Lui serve. Questa chiave è il cuore di Maria, la Madre a Lui affidata ai piedi della </w:t>
      </w:r>
      <w:r w:rsidRPr="004453C6">
        <w:rPr>
          <w:rFonts w:ascii="Arial" w:eastAsia="Calibri" w:hAnsi="Arial" w:cs="Arial"/>
          <w:kern w:val="0"/>
          <w:sz w:val="24"/>
          <w:szCs w:val="24"/>
          <w14:ligatures w14:val="none"/>
        </w:rPr>
        <w:lastRenderedPageBreak/>
        <w:t xml:space="preserve">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w:t>
      </w:r>
    </w:p>
    <w:p w14:paraId="6C889541"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La Chiesa è Apostolica. Ecco ora una riflessione che ci rivela chi crede nella Chiesa Apostolica e chi invece non crede. Credo nella Chiesa apostolica (καὶ Ἀποστολικὴν Ἐκκλησίαν). La nostra fede è nella Chiesa Apostolica. Quando la fede nella Chiesa Apostolica è vera e quando essa è falsa? La nostra fede nella Chiesa Apostolica è vera se dimoriamo nella Chiesa edificata da Gesù sul fondamento della roccia di stabilità che è Simon Pietro. Ma questo ancora non è sufficiente. La nostra fede nella Chiesa Apostolica è vera quando il Vescovo che è il nostro Pastore è nella successione apostolica ininterrotta. Pietro e gli Apostoli in comunione con Pietro, nella successione apostolica ininterrotta, ci fanno vera Chiesa di Cristo Gesù. Se il Pastore che ci conduce sul territorio non è in comunione gerarchica con il Pastore della Chiesa universale, che è solo il successore di Pietro, non siamo nella Chiesa apostolica. Tutto questo ancora non basta. Siamo vera Chiesa Apostolica quando ci lasciamo ammaestrare, santificare, governare dal Papa e dai Vescovi, ascoltando la loro Parola e ricevendo i doni di grazia che essi per divina costituzione devono dare ai credenti in Cristo Gesù fino al giorno della gloriosa Parusia di Cristo Signore. Chi si pone fuori anche di una sola di queste verità, mai potrà dire di essere di fede nella Chiesa apostolica. È fuori o perché non è condotto dai Pastori o perché i Pastori non vivono di vera, soprannaturale, celeste, comunione con Pietro, sotto la guida e la mozione dello Spirito Santo. </w:t>
      </w:r>
    </w:p>
    <w:p w14:paraId="4ED2C6C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L’ascolto non è per un momento. Esso deve essere assiduo. Non c’è un tempo in cui gli Apostoli non debbano essere ascoltati. Sono essi i dispensatori della purissima verità di Cristo Gesù, dei suoi doni di grazia e anche dello Spirito Santo. Sono essi che consacrano vescovi, presbiteri, diaconi. Sono essi che infondono lo Spirito Santo con l’imposizione delle mani. Sono essi che prendono le giuste decisioni per il bene di tutta la Chiesa. Ecco qual è la missione degli Apostoli: dare al mondo la purissima verità di Cristo nella sua completezza, senza tacere o modificare di essa neanche un solo atomo di verità. Ogni discepolo di Gesù ha il diritto di conoscere il suo Cristo, il suo Salvatore e Redentore secondo purezza di verità e di dottrina. </w:t>
      </w:r>
    </w:p>
    <w:p w14:paraId="0720134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Sulla successione apostolica ininterrotta, una meditazione scritta qualche anno addietro, di certo potrà aiutarci a scoprire le ragioni per cui essa necessariamente dovrà essere ininterrotta. È successione per generazione spirituale, per vera generazione spirituale: Nella fede e nella sana dottrina delle Chiesa una, santa, cattolica, apostolica, la gerarchica nasce per generazione. Dove non c’è “generazione” non c’è gerarchia vera. Senza generazione ogni gerarchia o è artificiale o è solamente legale. Ma queste due vie non appartengono alla nostra fede. Proviamo ad entrare in questo abissale mistero. Nell’oggi dell’eternità, che è un oggi senza tempo, il Padre genera il Figlio nello Spirito Santo. Il Figlio per generazione eterna è dal Padre. È eternamente dal Padre, sempre nella comunione di verità, luce, amore, giustizia, santità dello Spirito Santo. Come Lui </w:t>
      </w:r>
      <w:r w:rsidRPr="004453C6">
        <w:rPr>
          <w:rFonts w:ascii="Arial" w:eastAsia="Calibri" w:hAnsi="Arial" w:cs="Arial"/>
          <w:kern w:val="0"/>
          <w:sz w:val="24"/>
          <w:szCs w:val="24"/>
          <w14:ligatures w14:val="none"/>
        </w:rPr>
        <w:lastRenderedPageBreak/>
        <w:t>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w:t>
      </w:r>
    </w:p>
    <w:p w14:paraId="748FC4C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w:t>
      </w:r>
    </w:p>
    <w:p w14:paraId="4A7E206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Perché la sua opera è vana? I sacramenti da lui celebrati non agiscono in virtù dell’ex opere operato e non invece per l’ex opere operantis? La sua opera è vana, perché prima della celebrazione dei sacramenti, occorre che lui effonda nei cuori lo Spirito della conversione che è lo Spirito di adesione alla Parola di Cristo Gesù. 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suoi uditori (cfr. At 2,37). Il cuore rimane freddo e torna alle sue quotidiane occupazioni come se nulla avesse ascoltato. Può anche amministrare i sacramenti, ma se il cuore è di pietra, il sacramento rischia la vanità. </w:t>
      </w:r>
    </w:p>
    <w:p w14:paraId="63ACE15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L’Apostolo del Signore genera nello Spirito Santo il Presbitero. Anche il Presbitero, generato dall’Apostolo di Cristo, deve sempre essere rivolto verso l’Apostolo di Cristo, prestando a Lui una obbedienza fino alla morte di croce. Se il Presbitero possiede nel suo cuore la vera legge della gerarchia per generazione, lui vivrà l’obbedienza indipendentemente se il suo Apostolo viva o non viva la sua obbedienza a Cristo Gesù. Se invece è privo di questo mistero nel suo cuore, penserà che la gerarchia è solo di origine legale o artificiale e si comporterà dinanzi ad essa come si comporta dinanzi ad ogni altra legge. Mi va di osservarla, la osservo. Non mi va di osservarla, la trasgredisco. Osservarla o non osservala è solo una questione superficiale.</w:t>
      </w:r>
    </w:p>
    <w:p w14:paraId="7A4E6222"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 Questo mistero riguarda il Successore degli Apostoli, </w:t>
      </w:r>
      <w:r w:rsidRPr="004453C6">
        <w:rPr>
          <w:rFonts w:ascii="Arial" w:eastAsia="Calibri" w:hAnsi="Arial" w:cs="Arial"/>
          <w:kern w:val="0"/>
          <w:sz w:val="24"/>
          <w:szCs w:val="24"/>
          <w14:ligatures w14:val="none"/>
        </w:rPr>
        <w:lastRenderedPageBreak/>
        <w:t xml:space="preserve">che è il Vescovo, che della Chiesa locale è il fondamento visibile della sua unità in Cristo e della sua verità che sempre deve essere la verità di Cristo Signore. </w:t>
      </w:r>
    </w:p>
    <w:p w14:paraId="2C1798C8"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Questo mistero riguarda il Presbitero che nella Parrocchia anche lui è il fondamento visibile dell’unità della sua comunità in Cristo e nell’Apostolo, che è il Vescovo,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nazioni. Se il mistero ci sfugge, faremo della Chiesa una struttura come mille altre strutture, struttura legale, ma non divina.</w:t>
      </w:r>
    </w:p>
    <w:p w14:paraId="204CEFD3"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scomodata per ridurre ad un fatto umano, fatto legale, superficiale questo mistero divino. </w:t>
      </w:r>
    </w:p>
    <w:p w14:paraId="429929D9"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Anche a questo mistero va applicata la dossologia dell’Apostolo Paolo: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La verità e la grazia di ogni opera nella Chiesa sgorgano se questo mistero è vissuto nella sua purezza di verità e bellezza di dottrina. Se questo mistero viene letto dal pensiero dell’uomo, allora il canale della grazia e della verità si interrompe, i cuori rimangono di pietra e le menti di ferro. </w:t>
      </w:r>
    </w:p>
    <w:p w14:paraId="08E74C8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Nel rispetto di questo mistero divino, chi è allora il Successore dell’Apostolo nella Chiesa del 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w:t>
      </w:r>
    </w:p>
    <w:p w14:paraId="2C6F1FE6"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lastRenderedPageBreak/>
        <w:t xml:space="preserve">Tutte le altre parole devono essere considerate mai proferite. 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cuore. Sono pertanto tutti in grande errore coloro che oggi insegnano la via diretta. In cosa consiste questa via diretta? Nel saltare la via della mediazione. Si attinge da Dio senza attingere in Cristo. Via errata. Via non percorribile. </w:t>
      </w:r>
    </w:p>
    <w:p w14:paraId="3E277A05"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Si attinge in Cristo senza attingere nell’Apostolo. Via errata. Via non percorribile. Si attinge nella Scrittura, senza attingere nell’Apostolo. Via errata. Via non percorribile. Si attinge nel Presbitero, rinnegando l’Apostolo. Via errata. Via non percorribile. Un Presbitero mai si deve prestare a questo gioco. Un Presbitero mai si deve costituire 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0B80E5E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percorrono una via di errore. Nella Chiesa una, santa, cattolica, apostolica il cuore del Padre e il cuore di Cristo sono un solo cuore nello Spirito Santo. In questa Chiesa il cuore di Cristo e il cuore dell’Apostolo sono un solo cuore nello Spirito Santo.</w:t>
      </w:r>
    </w:p>
    <w:p w14:paraId="6B0007A9"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w:t>
      </w:r>
    </w:p>
    <w:p w14:paraId="7B32C232"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Come si potrà comprendere, per vivere questo mistero veramente, realmente, occorre il rinnegamento di noi stessi, rinnegamento della nostra mente, del nostro cuore, della nostra sapienza, intelligenza e dottrina. La tentazione, mai come oggi, vuole che rinneghiamo il mistero. </w:t>
      </w:r>
    </w:p>
    <w:p w14:paraId="6550F64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lastRenderedPageBreak/>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w:t>
      </w:r>
    </w:p>
    <w:p w14:paraId="6E048384"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È colui che si è espropriato di sé per essere di Cristo. Chi è ancora il Presbitero nella Chiesa e nel mondo? È colui che deve mostrare la bellezza del Vangelo di Gesù Signore ad ogni uomo. Come si mostra la bellezza del Vangelo ad ogni uomo? 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dello Spirito Santo. Dinanzi al Vangelo non esiste parentela, non esiste amicizia, non esiste compagnia, non esiste associazione di alcuna natura. </w:t>
      </w:r>
    </w:p>
    <w:p w14:paraId="3E363F9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del Vangelo. 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423329C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C’è verità storica più grande della risurrezione di Gesù Signore? Eppure scribi e farisei pagarono i soldati perché negassero questa verità, dicendo che mentre essi dormivano, i discepoli avevano portato via il corpo di Gesù. Oggi si pagano molti cuori per dire e scrivere menzogne e falsità con una manciata di misera, effimera, gloria umana. Oggi si pagano molti cuori per predicare e insegnare menzogne e falsità partendo proprio dalla negazione della verità storica. Chi nega la verità del Vangelo sempre negherà la verità della storia. Chi nega la verità della storia mai potrà schierarsi per la verità del Vangelo. Infatti da tutti costoro il Vangelo è travisato, trasformato, ridotto a una favola anche nelle verità della salvezza eterna.</w:t>
      </w:r>
    </w:p>
    <w:p w14:paraId="3FD7670D"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E tuttavia – ed è questa la sua fragilità – il Presbitero, </w:t>
      </w:r>
      <w:r w:rsidRPr="004453C6">
        <w:rPr>
          <w:rFonts w:ascii="Arial" w:eastAsia="Calibri" w:hAnsi="Arial" w:cs="Arial"/>
          <w:kern w:val="0"/>
          <w:sz w:val="24"/>
          <w:szCs w:val="24"/>
          <w14:ligatures w14:val="none"/>
        </w:rPr>
        <w:lastRenderedPageBreak/>
        <w:t xml:space="preserve">se cade nella tentazione, da ministro del Cielo, si fa servo della falsità, della menzogna, dell’inganno. Se cade in tentazione, da via verso la salvezza diviene via verso la perdizione. </w:t>
      </w:r>
    </w:p>
    <w:p w14:paraId="459945CC"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Da ministro della luce si fa ministro delle tenebre. 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w:t>
      </w:r>
    </w:p>
    <w:p w14:paraId="2417886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La verità è divina, eterna, storica, naturale, soprannaturale, rivelata, dedotta, argomentata, dinamica, definita, dogmatica, fuori di noi, in noi, personale, comunitaria. Quando si diviene stolti, insipienti, vani dinanzi alla verità della storia, sempre si diverrà stolti, insipienti, vani dinanzi alla verità divina, rivelata, dogmatica. 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Vescovo con un legame di purissima comunione gerarchica e di obbedienza come a Cristo Signore. In una visione di relazioni secondo il mondo ci si può anche chiedere se è cosa buona o non buona obbedire al proprio Vescovo. In una visione soprannaturale, evangelica, celeste, la questione neanche si pone. Per assurdo, se il Presbitero non volesse obbedire al suo Vescovo, dovrebbe obbedire sempre al Vangelo e il Vangelo non è quello che il Presbitero si scrive, ma quello che il Vescovo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w:t>
      </w:r>
    </w:p>
    <w:p w14:paraId="35D9142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Ma il Presbitero che parla per visione pagana, mondana, naturale, ha rinnegato il suo stesso essere che per natura sacramentale è dal suo Vescovo. San Paolo vede in vera visione di Spirito Santo l’altissimo ministero degli Apostoli di Gesù Signore. Ma vede anche in vera visione di Spirito Santo la pochezza e la fragilità del vaso di creta nel quale il Signore ha posto questo altissimo mistero. Leggiamo le sue parole:</w:t>
      </w:r>
      <w:r w:rsidRPr="004453C6">
        <w:rPr>
          <w:rFonts w:ascii="Arial" w:eastAsia="Calibri" w:hAnsi="Arial" w:cs="Arial"/>
          <w:i/>
          <w:iCs/>
          <w:kern w:val="0"/>
          <w:sz w:val="24"/>
          <w:szCs w:val="24"/>
          <w14:ligatures w14:val="none"/>
        </w:rPr>
        <w:t xml:space="preserve"> “Noi però abbiamo questo tesoro in vasi di creta, affinché appaia che questa straordinaria potenza appartiene a Dio, e non viene da noi” (2Cor 4,7).</w:t>
      </w:r>
      <w:r w:rsidRPr="004453C6">
        <w:rPr>
          <w:rFonts w:ascii="Arial" w:eastAsia="Calibri" w:hAnsi="Arial" w:cs="Arial"/>
          <w:kern w:val="0"/>
          <w:sz w:val="24"/>
          <w:szCs w:val="24"/>
          <w14:ligatures w14:val="none"/>
        </w:rPr>
        <w:t xml:space="preserve"> 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non solo per trasformare se stesso in carità del Padre, in olocausto e sacrificio di espiazione, </w:t>
      </w:r>
      <w:r w:rsidRPr="004453C6">
        <w:rPr>
          <w:rFonts w:ascii="Arial" w:eastAsia="Calibri" w:hAnsi="Arial" w:cs="Arial"/>
          <w:kern w:val="0"/>
          <w:sz w:val="24"/>
          <w:szCs w:val="24"/>
          <w14:ligatures w14:val="none"/>
        </w:rPr>
        <w:lastRenderedPageBreak/>
        <w:t xml:space="preserve">in principio di comunione degli uomini con Dio e con se stessi. Sempre l’Apostolo del Signore contiene nel suo vaso di creta questo tesoro divino, perché con esso arricchisca il mondo intero. Ma il mondo intero ogni giorno impegna tutte le sue energie per ridurre in frantumi questo vaso dal contenuto così alto. L’infinitamente potente nell’infintamente fragile. </w:t>
      </w:r>
    </w:p>
    <w:p w14:paraId="63E757F0"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 Potrà mai la fragile creta perseverare sino alla fine senza che si rompa e il suo tesoro vada sciupato? 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w:t>
      </w:r>
      <w:r w:rsidRPr="004453C6">
        <w:rPr>
          <w:rFonts w:ascii="Arial" w:eastAsia="Calibri" w:hAnsi="Arial" w:cs="Arial"/>
          <w:i/>
          <w:iCs/>
          <w:kern w:val="0"/>
          <w:sz w:val="24"/>
          <w:szCs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r w:rsidRPr="004453C6">
        <w:rPr>
          <w:rFonts w:ascii="Arial" w:eastAsia="Calibri" w:hAnsi="Arial" w:cs="Arial"/>
          <w:kern w:val="0"/>
          <w:sz w:val="24"/>
          <w:szCs w:val="24"/>
          <w14:ligatures w14:val="none"/>
        </w:rPr>
        <w:t xml:space="preserve">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w:t>
      </w:r>
    </w:p>
    <w:p w14:paraId="3D25735F"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crisi del Vangelo. Esso è stato consegnato nelle mani di ogni cristiano il quale se ne serve secondo i capricci del suo cuore. Ma questo accade perché il Presbitero è stato dichiarato inutile al Vangelo e alla verità. Dichiarando inutile il Presbitero, anche il Vescovo viene dichiarato inutile. Anche il Papa viene dichiarato inutile. Il Presbitero è più che il punto di appoggio per la leva. Più che la ruota per il carro. </w:t>
      </w:r>
    </w:p>
    <w:p w14:paraId="60C7CD8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lastRenderedPageBreak/>
        <w:t>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w:t>
      </w:r>
    </w:p>
    <w:p w14:paraId="6C2512A7"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Chi crede nella Chiesa apostolica? Crede nella Chiesa apostolica chi quotidianamente si impegna a vivere di vera comunione con gli Apostoli di Cristo Gesù. Vive di vera comunione chi non solo li ascolta, ma anche chi li consulta per avere una parola di luce in tutto conforme al mistero di Cristo Gesù che ogni membro del corpo di Cristo è chiamato a realizzare nella sua vita, nel suo corpo, nella sua anima, nel suo spirito. Questo perché non si corra invano, sciupando ogni nostra energia sia fisica che spirituale. Crede nella Chiesa apostolica chi non cammina mai da solo. Nella Chiesa apostolica anche gli Apostoli hanno bisogno degli Apostoli e non solo i fedeli laici o i presbiteri e i diaconi. Anche Pietro ha bisogno dei suoi fratelli vescovi e anche dei suoi fratelli presbiteri e diaconi e dei suoi fratelli fedeli laici. Grande è il mistero della Chiesa apostolica. Beato quel discepolo di Gesù che crede in questa Chiesa con purissima fede.</w:t>
      </w:r>
    </w:p>
    <w:p w14:paraId="6549839B"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la speranza</w:t>
      </w:r>
    </w:p>
    <w:p w14:paraId="504AC3B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Iniziamo a trattare questo secondo titolo con il manifestare il legame inscindibile tra fede e speranza. La Parola di Dio contiene due promesse: la promessa di vita e la promessa di morte, la promessa di benedizione e la promessa di maledizione, la promessa di Paradiso e la promessa di morte eterna o perdizione. Cosa è allora la speranza, virtù teologale? Per entrare nel mistero della speranza, virtù teologale, dobbiamo avere una nozione chiara di alcune qualità divine: la misericordia, la fedeltà, la giustizia. Senza la scienza perfetta di queste tre divine qualità, nulla si comprende della speranza cristiana, che è differente da ogni altra speranza. </w:t>
      </w:r>
    </w:p>
    <w:p w14:paraId="5F43780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 misericordia del Signore è la sua volontà di perdono, riconciliazione, rigenerazione, santificazione, nella conversione e nel pentimento. Non solo volontà, ma anche dono di queste preziosissime grazie. Dio è pronto ad accogliere il peccatore pentito. Questa volontà non è solo un desiderio o un pensiero in Dio. È il contenuto di tutta la sua Parola. Se l’uomo, dopo il peccato, torna pentito, il Signore è fedele a quanto promesso e dona il perdono all’uomo come vera giustizia. Cosa è allora la giustizia in Dio? La giustizia in Dio è purissima fedeltà ad ogni Parola da Lui proferita, sia Parola di vita che Parola di morte. “Se ne mangi, muori”. L’uomo ha mangiato, è nella morte. “Se ti converti vivi”. L’uomo si converte e Dio gli ridona i suoi doni di grazia e di verità. </w:t>
      </w:r>
    </w:p>
    <w:p w14:paraId="3A61A7D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Cosa è allora la speranza cristiana, quella vera? È la certezza infallibile che se si compie la Parola del Signore, vivendola nella sua verità, secondo sapienza di </w:t>
      </w:r>
      <w:r w:rsidRPr="004453C6">
        <w:rPr>
          <w:rFonts w:ascii="Arial" w:eastAsia="Times New Roman" w:hAnsi="Arial" w:cs="Arial"/>
          <w:kern w:val="0"/>
          <w:sz w:val="24"/>
          <w:szCs w:val="24"/>
          <w:lang w:eastAsia="it-IT"/>
          <w14:ligatures w14:val="none"/>
        </w:rPr>
        <w:lastRenderedPageBreak/>
        <w:t xml:space="preserve">Spirito Santo, quanto essa promette sempre si compirà. Dio è fedele e giusto. Se io vivo di misericordia, otterrò misericordia. Se sarò povero in spirito, avrò in eredità il regno dei cieli. Se sarò perseguitato per la giustizia, grande è la mia ricompensa nei cieli. Se vivrò nella Parola di Cristo Gesù, Lui mi accoglierà nel suo regno. </w:t>
      </w:r>
    </w:p>
    <w:p w14:paraId="4F7105D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La speranza è la certezza infallibile che ogni Parola proferita dal Signore si compirà. Si compirà nel bene e si compirà nel male. Si compirà nella vittoria e nella sconfitta. Dio lo ha detto e così sarà, anche se al momento non vedo nulla con gli occhi della carne. Cosa è allora la speranza teologale? È la virtù attraverso la quale noi viviamo presente e futuro come purissimo compimento della Parola proferita dal Signore. Senza la vera fede mai vi potrà essere vera speranza. La vera speranza è il frutto della vera fede. Se la fede è ammalata, la speranza è ammalata. Se la fede è sana, la speranza è sana. Se la fede è morta, la speranza è morta. Ogni falsificazione della fede è falsificazione della speranza.</w:t>
      </w:r>
    </w:p>
    <w:p w14:paraId="3DFA43C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Oggi il mondo è condannato alla falsa speranza. Si sta insegnando che il Paradiso è per tutti, contro la retta fede e nella negazione di ogni verità che è nella Parola di Dio. Chi distrugge la fede, distrugge la speranza. Chi falsifica la fede, falsifica la speranza. Dio però rimane fedele alla sua Parola. Dio non compie le nostre parole false o menzognere. Dio dona vita solo alla sua Parola. Oggi il cristiano è divenuto, da creatore di vera speranza, distruttore di essa, perché ha distrutto i fondamenti e i cardini della sua fede in Cristo Gesù. Dalla speranza teologale in Cristo e per Cristo e con Cristo si sta annunziando una misera speranza antropologica fondata sui desideri e sulle aspirazione dell’uomo. Questo è peccato gravissimo contro la vera speranza. La vera speranza è morta.</w:t>
      </w:r>
    </w:p>
    <w:p w14:paraId="4506087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Creatore di speranza. Ogni uomo, essendo stato creato ad immagine e a somiglianza del suo Creatore, Signore e Dio, in ogni momento della sua vita deve riflettere questa divina immagine al sommo della sua bellezza. Chi è il nostro Dio? È il Creatore della vera speranza. Ecco come il nostro Dio crea la vera speranza. Vede l’uomo nel giardino da Lui piantato in Eden. Lo vede solo. La sua è solitudine ontologica. L’uomo è un essere chiuso in se stesso, perché pur essendo ad immagine di Dio, non può partecipare a nessuno la vita del suo essere. Non la può partecipare perché nella creazione non vi è nessuno che possa essere un aiuto a lui corrispondente. Il Signore viene e gli crea la donna. Ora l’uomo non è più ontologicamente solo. Può essere con la sua donna padre di vera vita: </w:t>
      </w:r>
      <w:r w:rsidRPr="004453C6">
        <w:rPr>
          <w:rFonts w:ascii="Arial" w:eastAsia="Times New Roman" w:hAnsi="Arial" w:cs="Arial"/>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w:t>
      </w:r>
      <w:r w:rsidRPr="004453C6">
        <w:rPr>
          <w:rFonts w:ascii="Arial" w:eastAsia="Times New Roman" w:hAnsi="Arial" w:cs="Arial"/>
          <w:i/>
          <w:iCs/>
          <w:kern w:val="0"/>
          <w:sz w:val="24"/>
          <w:szCs w:val="24"/>
          <w:lang w:eastAsia="it-IT"/>
          <w14:ligatures w14:val="none"/>
        </w:rPr>
        <w:lastRenderedPageBreak/>
        <w:t>moglie, e i due saranno un’unica carne (Gen 2,18-24).</w:t>
      </w:r>
      <w:r w:rsidRPr="004453C6">
        <w:rPr>
          <w:rFonts w:ascii="Arial" w:eastAsia="Times New Roman" w:hAnsi="Arial" w:cs="Arial"/>
          <w:kern w:val="0"/>
          <w:sz w:val="24"/>
          <w:szCs w:val="24"/>
          <w:lang w:eastAsia="it-IT"/>
          <w14:ligatures w14:val="none"/>
        </w:rPr>
        <w:t xml:space="preserve"> Come può oggi una donna dirsi creatrice di vera speranza, se non solo ha deciso di realizzarsi ontologicamente sola, ma ha deciso anche che il suo corpo è suo e che può fare di esso ciò che vuole? Può concepire la vita nel suo seno e dal suo seno la può anche espellere? Diciamo subito che il corpo della donna non è suo. È di Dio. Se il corpo è di Dio, di esso ci si deve sempre servire secondo la volontà del suo Creatore e Signore. Se si serve del suo corpo dalla sua volontà, non crea speranza, ma morte. È quanto è avvenuto quando la donna ha deciso di servirsi del suo corpo contro la volontà di Dio. Non solo. Ha anche tentato l’uomo perché si servisse del suo corpo contro la divina volontà. Fu la morte per tutto il genere umano. Nella morte creata dalla donna e dall’uomo cosa fa il Signore? Viene e crea nuovamente la speranza. La crea promettendo la sconfitta di Satana, il tentatore della donna:</w:t>
      </w:r>
      <w:r w:rsidRPr="004453C6">
        <w:rPr>
          <w:rFonts w:ascii="Arial" w:eastAsia="Times New Roman" w:hAnsi="Arial" w:cs="Arial"/>
          <w:i/>
          <w:iCs/>
          <w:kern w:val="0"/>
          <w:sz w:val="24"/>
          <w:szCs w:val="24"/>
          <w:lang w:eastAsia="it-IT"/>
          <w14:ligatures w14:val="none"/>
        </w:rPr>
        <w:t xml:space="preserve">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w:t>
      </w:r>
      <w:r w:rsidRPr="004453C6">
        <w:rPr>
          <w:rFonts w:ascii="Arial" w:eastAsia="Times New Roman" w:hAnsi="Arial" w:cs="Arial"/>
          <w:kern w:val="0"/>
          <w:sz w:val="24"/>
          <w:szCs w:val="24"/>
          <w:lang w:eastAsia="it-IT"/>
          <w14:ligatures w14:val="none"/>
        </w:rPr>
        <w:t xml:space="preserve"> Da questo istante il Signore Dio prende la storia dell’uomo nelle sue mani per condurla dalla morte nella vita e questo avverrà con il dono del Figlio suo Unigenito, Gesù Cristo nostro Signore, e con il dono dello Spirito Santo, il Creatore della vita di Cristo nel nostro cuore, nella nostra anima, nel nostro spirito, ne nostro corpo. Questo però mai potrà avvenire senza la nostra volontà, che dovrà essere consegnata a Cristo e alla sua Parola per tutti i giorni della nostra via sulla terra.</w:t>
      </w:r>
    </w:p>
    <w:p w14:paraId="1380D19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In Cristo, per Cristo, con Cristo, il cristiano è chiamato a creare nel cuore di ogni uomo la vera speranza. Come potrà fare questo? Vivendo in piena obbedienza al Vangelo e lasciandosi muovere dallo Spirito Santo, sempre colmo di Lui, che è sapienza, intelletto, consiglio, fortezza, scienza, pietà e timore del Signore. Come crea il cristiano la vera speranza? Creando Cristo Gesù nei cuori. Come crea Cristo Gesù nei cuori? Crescendo Lui in grazia, in sapienza, in Spirito Santo, in verità, in giustizia, in ogni santità. Lui crea Cristo nei cuori generandolo nei cuori con la Parola e con lo Spirito Santo che governano interamente la sua vita. Se Cristo Gesù non viene generato nei cuori, nessuna vera speranza viene creata e il cristiano ha fallito nel mondo la sua missione. Può anche essere creatore di speranze morte, ma queste speranze lasciano l’uomo nella sua morte spirituale che potrà trasformarsi anche in morte eterna. Tutte le opere di misericordia sia spirituali che materiali devono avere un solo fine: essere mezzo, via per creare Cristo nei cuori mediante la Parola che esce dal suo cuore colma di Spirito Santo. Senza questo fine, anche le opere di misericordia possono rivelarsi creatrici di una speranza di morte, perché lasciano l’uomo nella morte. Il Cristiano è chiamato ad essere sempre creatore, in Cristo e nello Spirito Santo, per Cristo e per lo Spirito Santo, con Cristo e con lo Spirito Santo, creatore della vera speranza ed è vera speranza la creazione di Cristo Gesù nel cuore di ogni suo fratello. Ogni altra speranza mai potrà dirsi virtù teologale. </w:t>
      </w:r>
    </w:p>
    <w:p w14:paraId="4FF6804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Ma oggi i falsi maestri e i falsi dottori, i falsi profeti e i falsi pastori, stanno educando il cristiano perché sia solo creatore di speranza di morte, speranza effimera, speranza vana, speranza inutile. Come questa educazione sta </w:t>
      </w:r>
      <w:r w:rsidRPr="004453C6">
        <w:rPr>
          <w:rFonts w:ascii="Arial" w:eastAsia="Times New Roman" w:hAnsi="Arial" w:cs="Arial"/>
          <w:kern w:val="0"/>
          <w:sz w:val="24"/>
          <w:szCs w:val="24"/>
          <w:lang w:eastAsia="it-IT"/>
          <w14:ligatures w14:val="none"/>
        </w:rPr>
        <w:lastRenderedPageBreak/>
        <w:t xml:space="preserve">avvenendo? In una forma di purissimo inganno, inganno che è il frutto di perniciose eresie che ormai stanno conquistando mente e cuore della maggior parte dei membri del corpo di Cristo ad ogni livello. </w:t>
      </w:r>
    </w:p>
    <w:p w14:paraId="3EA4E50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 prima di queste eresie afferma che alla sera della vita saremo tutti accolti nel regno di Dio. La misericordia del Signore si imporrà su ogni uomo e tutti condurrà nel suo regno di luce e di pace. Perché questi maestri della falsità e della menzogna non vanno a dire queste cose al ricco cattivo che prega Abramo perché mandi qualcuno ad avvisare i suoi fratelli che si convertano perché non vadano a finire in quel luogo di perdizione e di morte eterna? Perché non vanno a dire queste menzogne e queste falsità agli empi che rivelano al mondo intero la falsità della loro vita, trascorsa nell’ingiustizia, nella prepotenza, nella superbia, nella non conoscenza della verità? Ecco la loro confessione, ormai inutile a loro, ma utilissima a noi, perché non cadiamo nello stesso errore. In verità le confessioni degli empi sono due: quella mentre erano in vita e quella che fanno quando ormai sono nell’eternità. Ecco la confessione mentre erano in vita: </w:t>
      </w:r>
      <w:r w:rsidRPr="004453C6">
        <w:rPr>
          <w:rFonts w:ascii="Arial" w:eastAsia="Times New Roman" w:hAnsi="Arial" w:cs="Arial"/>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così, ma si sono sbagliati; la loro malizia li ha accecati. Non conoscono i misteriosi segreti di </w:t>
      </w:r>
      <w:r w:rsidRPr="004453C6">
        <w:rPr>
          <w:rFonts w:ascii="Arial" w:eastAsia="Times New Roman" w:hAnsi="Arial" w:cs="Arial"/>
          <w:i/>
          <w:iCs/>
          <w:kern w:val="0"/>
          <w:sz w:val="24"/>
          <w:szCs w:val="24"/>
          <w:lang w:eastAsia="it-IT"/>
          <w14:ligatures w14:val="none"/>
        </w:rPr>
        <w:lastRenderedPageBreak/>
        <w:t xml:space="preserve">Dio, non sperano ricompensa per la rettitudine né credono a un premio per una vita irreprensibile (Sap 2,1-22). </w:t>
      </w:r>
    </w:p>
    <w:p w14:paraId="56F2722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invece la confessione mentre sono nell’eternità:</w:t>
      </w:r>
      <w:r w:rsidRPr="004453C6">
        <w:rPr>
          <w:rFonts w:ascii="Arial" w:eastAsia="Times New Roman" w:hAnsi="Arial" w:cs="Arial"/>
          <w:i/>
          <w:iCs/>
          <w:kern w:val="0"/>
          <w:sz w:val="24"/>
          <w:szCs w:val="24"/>
          <w:lang w:eastAsia="it-IT"/>
          <w14:ligatures w14:val="none"/>
        </w:rPr>
        <w:t xml:space="preserve">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5,3-14). </w:t>
      </w:r>
      <w:r w:rsidRPr="004453C6">
        <w:rPr>
          <w:rFonts w:ascii="Arial" w:eastAsia="Times New Roman" w:hAnsi="Arial" w:cs="Arial"/>
          <w:kern w:val="0"/>
          <w:sz w:val="24"/>
          <w:szCs w:val="24"/>
          <w:lang w:eastAsia="it-IT"/>
          <w14:ligatures w14:val="none"/>
        </w:rPr>
        <w:t xml:space="preserve">Con queste anime dannate dovrebbero parlare questi maestri e dottori di falsità e di inganno. Queste anime direbbe loro quanto ingannevole sono le loro parole e quanta menzogna esce dalla loro bocca. </w:t>
      </w:r>
    </w:p>
    <w:p w14:paraId="2E12997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Ecco la seconda di queste eresie. Poiché ormai la salvezza è per tutti e ogni religione è via di salvezza, diviene inutile annunciare Cristo Gesù. All’uomo Lui non serve per la sua salvezza. Così il falso Dio da loro adorato genera nei loro cuori il falso Cristo, il falso Spirito Santo, il falso Vangelo, la falsa Chiesa, il falso cristiano. Da creatore della vera speranza, il cristiano si sta trasformando in creatore di una speranza di falsità, menzogna, inganno. Il cristiano si sta trasformando in un creatore di morte sia nel tempo e sia nell’eternità. </w:t>
      </w:r>
    </w:p>
    <w:p w14:paraId="1A9531E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Questa seconda eresia ne produce una terza. Questa terza eresia vuole e comanda che Cristo non venga più annunciato. Ora se Cristo Gesù non può essere più annunciato, si dichiara che il Vangelo non può essere più vissuto. La predicazione del Vangelo e l’invito alla conversione nella sua Parola, è l’inizio della missione di Gesù:</w:t>
      </w:r>
      <w:r w:rsidRPr="004453C6">
        <w:rPr>
          <w:rFonts w:ascii="Arial" w:eastAsia="Times New Roman" w:hAnsi="Arial" w:cs="Arial"/>
          <w:i/>
          <w:iCs/>
          <w:kern w:val="0"/>
          <w:sz w:val="24"/>
          <w:szCs w:val="24"/>
          <w:lang w:eastAsia="it-IT"/>
          <w14:ligatures w14:val="none"/>
        </w:rPr>
        <w:t xml:space="preserve"> «Il tempo è compiuto e il regno di Dio è vicino; convertitevi e credete nel Vangelo (Mc 1,15).</w:t>
      </w:r>
      <w:r w:rsidRPr="004453C6">
        <w:rPr>
          <w:rFonts w:ascii="Arial" w:eastAsia="Times New Roman" w:hAnsi="Arial" w:cs="Arial"/>
          <w:kern w:val="0"/>
          <w:sz w:val="24"/>
          <w:szCs w:val="24"/>
          <w:lang w:eastAsia="it-IT"/>
          <w14:ligatures w14:val="none"/>
        </w:rPr>
        <w:t xml:space="preserve"> Deve essere l’inizio della missione di ogni discepolo di Gesù: </w:t>
      </w:r>
      <w:r w:rsidRPr="004453C6">
        <w:rPr>
          <w:rFonts w:ascii="Arial" w:eastAsia="Times New Roman" w:hAnsi="Arial" w:cs="Arial"/>
          <w:i/>
          <w:iCs/>
          <w:kern w:val="0"/>
          <w:sz w:val="24"/>
          <w:szCs w:val="24"/>
          <w:lang w:eastAsia="it-IT"/>
          <w14:ligatures w14:val="none"/>
        </w:rPr>
        <w:t xml:space="preserve">“Nel suo nome saranno predicati a tutti i popoli la conversione e il perdono dei peccati, cominciando da Gerusalemme. Di questo voi siete testimoni” (Lc 24,47-48). “Andate in tutto il mondo e proclamate il Vangelo a ogni creatura. Chi crederà e sarà battezzato sarà salvato, ma chi non crederà sarà condannato” (Mc 16,15-16). «A me è stato dato ogni potere in cielo e sulla terra. Andate dunque e fate discepoli tutti i popoli, battezzandoli nel nome del Padre e del Figlio e dello Spirito Santo, insegnando loro a osservare tutto ciò che vi ho </w:t>
      </w:r>
      <w:r w:rsidRPr="004453C6">
        <w:rPr>
          <w:rFonts w:ascii="Arial" w:eastAsia="Times New Roman" w:hAnsi="Arial" w:cs="Arial"/>
          <w:i/>
          <w:iCs/>
          <w:kern w:val="0"/>
          <w:sz w:val="24"/>
          <w:szCs w:val="24"/>
          <w:lang w:eastAsia="it-IT"/>
          <w14:ligatures w14:val="none"/>
        </w:rPr>
        <w:lastRenderedPageBreak/>
        <w:t>comandato. Ed ecco, io sono con voi tutti i giorni, fino alla fine del mondo» (Mt 28,18-20).</w:t>
      </w:r>
      <w:r w:rsidRPr="004453C6">
        <w:rPr>
          <w:rFonts w:ascii="Arial" w:eastAsia="Times New Roman" w:hAnsi="Arial" w:cs="Arial"/>
          <w:kern w:val="0"/>
          <w:sz w:val="24"/>
          <w:szCs w:val="24"/>
          <w:lang w:eastAsia="it-IT"/>
          <w14:ligatures w14:val="none"/>
        </w:rPr>
        <w:t xml:space="preserve"> Se il Vangelo manca della sua predicazione e dell’invito esplicito alla conversione e alla fede in esso, è segno che lo Spirito del Signore non governa né il nostro cuore e né muove la nostra mente. Se lo Spirito non ci muove, mai il Vangelo potrà essere vissuto da noi. O il Vangelo si vive nella sua interezza o non si vive affatto. Che oggi noi non viviamo il Vangelo, lo attesta il fatto che neanche parliamo del Padre di nostro Signore Gesù Cristo e neanche di Gesù Cristo parliamo. Parliamo di un Dio che è senza alcuna identità.</w:t>
      </w:r>
    </w:p>
    <w:p w14:paraId="68A8716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allora quali sono i peccati di ieri e i peccati di oggi contro la speranza. Ieri peccati contro la speranza erano tutti i peccati contro lo Spirito Santo. Erano tutti i peccati che si commettevano in odio contro la Legge e la Parola del Signore. Ogni Parola del Vangelo che veniva trasgredita era sempre un peccato contro la speranza. Con il peccato la speranza perdeva di splendore nel nostro cuore. Ma anche veniva o impoverita o non costruita nel cuore dei nostri fratelli. Oggi invece sono le moderne eresie i peccati che uccidono la speranza e non la fanno nascere in un cuore. Eccole queste eresie:</w:t>
      </w:r>
    </w:p>
    <w:p w14:paraId="2113CB1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Prima eresia e primo peccato: L’inferno non si addire ad un Dio buono e misericordioso. Esso non deve far parte della nostra fede. Con questa dichiarazione si nega tutta la verità della Parola del Signore e la sua fedeltà ad essa. Se Dio non è fedele alla sua Parola, allora essa è cartastraccia per noi. Ma se essa è cartastraccia, la vita dell’uomo può essere interamente consegnata ai suoi istinti, che però non sono istinti di vita, ma di morte; non sono di bene, ma di male; non portano nella luce, ma nelle tenebre; non creano pace, ma guerra. Senza la fedeltà di Dio alla sua Parola, muore l’uomo dotato di razionalità e di discernimento. Nasce l’uomo solo istinto, istinto da soddisfare anche creando la morte dell’intera umanità e dell’intero universo. L’uomo istinto è il grande uccisore della vera speranza. Non solo. Priva di ogni speranza ogni altro uomo. </w:t>
      </w:r>
    </w:p>
    <w:p w14:paraId="0F624A0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Seconda eresia e secondo peccato: L’inferno non esiste, se c’è esso è vuoto. Se l’inferno è vuoto, viene dichiarata vuoti di verità non una sola Parola di Dio o di Cristo Gesù, ma tutta la Parola di Dio e di Cristo Gesù, tutta la purissima verità dello Spirito Santo. Non esiste più né la Parola oggettiva e neanche la verità oggettiva. Esiste solo il pensiero dell’uomo che viene imposto come Parola oggettiva e verità oggettiva. Ogni uomo è verità da se stesso e per se stesso ed è Parola per se stesso e da se stesso. Muore tutta la sana e la vera antropologia. Nasce la falsa antropologia generatrice della falsità dell’uomo. </w:t>
      </w:r>
    </w:p>
    <w:p w14:paraId="48BEDC3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Terza eresia e terzo peccato: Il Dio è solo misericordia. Con questa eresia si dichiara falsa tutta la teologia o verità rivelata sul nostro Dio e Signore. Un falso Dio non può creare un vero uomo. Il vero Dio crea il vero uomo. Il falso Dio potrà creare solo un falso uomo. Il vero Dio crea la vera speranza. Un falso Dio altro non può fare se non dare all’uomo speranza false. Gli dona speranza false, perché gli dona parole false. Sempre il cristiano deve vigilare. Lui è chiamato a rimaner nella più pura e vera divina teologia. Ogni errore introdotto in Dio è un errore che introduce nella sua Parola ed è un errore che introduce nella sua speranza. Una speranza fondata sull’errore è sempre una speranza falsa. </w:t>
      </w:r>
    </w:p>
    <w:p w14:paraId="5D13E70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Quarta eresia e quarto peccato: Dio non giudica nessuno. Anche questa eresia è distruttrice della purissima divina teologia. Dio è purissima luce e in lui non ci sono tenebre. Lui sempre separa la luce dalle tenebre, il bene dal male, il giusto dall’ingiusto, la verità dalla falsità. Dire che Dio non giudica nessuno è attestare che per il nostro Dio tutto è indifferente, tutto è indistinto. Se però è indistinto per il Signore, indistinto dovrà essere per l’uomo. Ecco a cosa sta conducendo questa eresia: a far sì che anche per l’uomo bene e male siano indistinti, così come anche vita e morte, giustizia e ingiustizia. L’uomo oggi non sta dichiarando suo diritto ogni forma di male? Non vuole forse che il male sia detto per legge un diritto? Molti mali non li ha chiarati già suoi diritti per legge? L’uomo oggi non sta forse proclamando la non distinzione ontologica tra maschio e femmina e anche tra lo stesso anima e lo stesso uomo? Quale vera speranza potrà mai nascere da una tale indistinzione e indifferenza?</w:t>
      </w:r>
    </w:p>
    <w:p w14:paraId="5F91D8D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Quinta eresia e quinto peccato: Dio ci accoglie come siamo. Questa eresia non solo uccide la speranza teologale o soprannaturale. Uccide anche ogni altra speranza. Condanna l’uomo alla più grande mediocrità antropologica, ma soprattutto ad una grande schiavitù sotto il dominio del peccato e di ogni altro vizio. Se Dio mi accoglie così come sono, allora posso vivere alla maniera di quell’uomo fannullone e infingardo che nascose il talento del suo padrone sotto la pietra. Dalla parabola evangelica sappiamo che il padrone non lo accolse così come esso era. Lo respinse nelle tenebre. Non lo accolse nella sua gioia. </w:t>
      </w:r>
    </w:p>
    <w:p w14:paraId="7938BB3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Sesta eresia e sesto peccato: Il vangelo non va più annunziato. Se il Vangelo non va più annunciato – essendo solo il Vangelo la Parola della vita eterna per noi – noi condanniamo noi stessi e l’intera umanità a rimanere nella sua morte, morte spirituale, generatrice di ogni altra morte. Come può dirsi il cristiano creatore della vera speranza, se condanna un suo fratello, anzi tutti i suoi fratelli, a rimanere nella morte, morte che s consumerà nella morte eterna? </w:t>
      </w:r>
    </w:p>
    <w:p w14:paraId="1074457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Settima eresia e settimo peccato: Tutte le religioni sono via di salvezza. Se tutte le religioni sono vie di salvezza, Cristo Gesù non è più necessario, il solo vero necessario all’uomo. Poiché solo Cristo e solo in Cristo avviene il passaggio dalla morte alla vita, dalle tenebre alla luce, dall’immanenza alla trascendenza, dalla falsità antropologia nella verità teologica e cristologica, si chiudono le porte del regno eterno – la vera speranza teologale – e si gettano via le chiavi. Noi non entriamo e quanti vorrebbero entrare non possono, perché glielo abbiamo impedito e glielo impediamo. </w:t>
      </w:r>
    </w:p>
    <w:p w14:paraId="579AB1F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Ottava eresia e ottavo peccato: il battesimo non è più necessario per entrare nel regno dei cieli. Se il battesimo non è più necessario – e questo sacramento è il passaggio dell’uomo che vive secondo la carne all’uomo che vive secondo lo Spirito Santo – allora si dichiara l’uomo che vive secondo la carne il vero modello dell’umanità. È, questa, la perenne rinuncia a vivere secondo lo Spirito Santo, cosa che potrà avvenire solo attraverso la nuova nascita e la partecipazione della divina natura. Muore la vera speranza per l’uomo di vivere da persona libera, persona non più soggetta e schiava della carne, perché avvolta dalla piena libertà dei figli di Dio, che si potrà vivere solo in Cristo e per lo Spirito Santo. </w:t>
      </w:r>
    </w:p>
    <w:p w14:paraId="64A922B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Nona eresia e nono peccato: Non c’è bisogno di alcuna conversione. Si può essere corpo di Cristo, si può essere Chiesa, senza alcuna necessità di eliminare dal nostro corpo il peccato. Questa eresia oltre che dichiarare nulla la missione del Servo Sofferente del Signore o dell’Agnello di Dio a noi dato dal Padre per togliere il peccato da ogni cuore, è anche distruttrice della vera soteriologia e di tutta la dottrina e la verità della nostra salvezza. Creare nei cuori una speranza senza vera salvezza, è la dichiarazione di vanità e di inutilità del divenire corpo di Cristo. Così si entra nella Chiesa senza essere vera Chiesa. Se non si diviene vera Chiesa nessuna speranza teologale, di trascendenza potrà mai essere realizzata. Chi è schiavo del peccato, può creare solo speranze di morte, ma prima ancora può vivere solo speranza di vanità, inutilità, effimero, morte. </w:t>
      </w:r>
    </w:p>
    <w:p w14:paraId="47A6DC1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Decima eresia e decimo peccato: la dichiarazione di non esistenza del Dio avvolto nel suo mistero eterno di unità e di trinità, al fine di passare al Dio unico. Questo passaggio segna la morte di ogni speranza, sia speranza semplicemente antropologica o di natura e sia speranza teologica e soprannaturale. Neanche una misera speranza di immanenza si potrà attendere. Noi crediamo con fede convinta e vera che solo il Padre in Cristo per opera dello Spirito Santo è il creatore della vera speranza teologale, soprannaturale, di vita eterna. Se il Dio Trinità viene tolto come unico e solo fondamento della fede, anche lo stesso uomo viene privato della sua verità umana, verità di natura. Infatti oggi si vuole l’uomo creato dall’uomo. Si vuole l’uomo senza più alcuna relazione con un creatore esterno a sé. I disastri di questa eresia sono oltremodo immani. Quando il fuoco che essa ha acceso incendierà tutta l’umanità, le sue fiamme saranno così alte da ridurre in polvere ogni cellula dell’uomo, delle cose, dell’universo. </w:t>
      </w:r>
    </w:p>
    <w:p w14:paraId="67555A7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Oggi tutti i peccati contro la speranza sono il frutto della morte della divina verità contenuta nella divina Parola o divina Rivelazione. Se non si rimette la divina verità nella divina rivelazione, non vi sarà mai vera speranza per nessun uomo. Vi potranno essere solo false speranza, ma questa non creano la vera antropologia. Vera speranza, vera antropologia, falsa speranza, falsa antropologia. Ecco perché urge rimettere la divina verità nella divina Parola. </w:t>
      </w:r>
    </w:p>
    <w:p w14:paraId="507D0683"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la carità</w:t>
      </w:r>
    </w:p>
    <w:p w14:paraId="676FA3A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 carità, vera virtù teologale, cosa è? La carità è dare vita ad ogni Parola di Dio, con l’amore del Padre, la grazia di Cristo Gesù, nella comunione dello Spirito Santo, che è dato perché ci indichi chi dobbiamo amore e come dobbiamo amarlo concretamente. Lo Spirito Santo versa nel nostro cuore l’amore del Padre, ci aiata a trasformarlo in grazia di salvezza, ci indica o ci muove perché noi diamo amore e grazia di Cristo sempre secondo la volontà del Padre, mai secondo la nostra. L’amore è di Dio, vissuto secondo la virtù della carità, deve far sì che in noi sia il Padre ad amare chi lui vuole amare, sia il Figlio a versare la sua grazia a chi lui vuole dare la sua grazia, sia lo Spirito Santo a governare ogni moto del nostro cuore, ogni sentimento, ogni desiderio di bene. Senza questo intimo legame con la Beata Trinità non esiste la virtù teologale in noi. Abbiamo un amore antropologico, ma non teologico, perché manca la fonte dell’amore, della grazia, della verità, della giustizia, della modalità ed essenza del vero amore. </w:t>
      </w:r>
    </w:p>
    <w:p w14:paraId="40E65C9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Nella carità teologale fine, mezzi, strumenti dell’amore vero, secondo Dio, sono dati dallo Spirito Santo. 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 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 </w:t>
      </w:r>
    </w:p>
    <w:p w14:paraId="607AF0A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Oggi il vero peccato contro la carità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falsa carità, falso amore, falsa misericordia, falsa compassione.</w:t>
      </w:r>
    </w:p>
    <w:p w14:paraId="676F5B2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 carità teologale ha un fine altissimo. Il fine della carità teologale è fare di ogni uomo il Corpo di Cristo, perché viva come vero Corpo di Cristo, colmo dell’amore del Padre, della grazia di Cristo, nella comunione con lo Spirito Santo. Se questo fine non è raggiunto, viviamo di falsa carità. Senza essere vero Corpo di Cristo, non viviamo la carità crocifissa di Cristo. Non salviamo il mondo, perché non lo portiamo al vero Dio. Oggi, può amare un cristiano che ha deciso che Cristo debba essere tolto dalla relazione con gli uomini. Può amare un cristiano, se viene affermato che il Vangelo è uguale ad ogni altro libro sacro, ignorando che il Vangelo non è una parola di uomini, ma è Cristo Gesù che dona se stesso perché l’uomo diventa in Lui, con Lui, per Lui vita eterna nel mondo? </w:t>
      </w:r>
    </w:p>
    <w:p w14:paraId="36081C1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w:t>
      </w:r>
    </w:p>
    <w:p w14:paraId="702A780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Non solo Gesù Signore dona le forme concrete della carità teologale, anche San Paolo e tutti gli altri agiografi del Nuovo Testamento le offrono al cristiano perché si conformi perfettamente ad esse. Se le modalità non sono osservate, la carità è in sofferenza. Nella fede, Dio ci parla e chiama. Nella speranza opera il nostro futuro. Nella carità costruisce il nostro presente, trasformandolo poi in futuro eterno per noi. Ma è sempre Dio che opera tutto in tutti, in Cristo Gesù, per mezzo del suo Santo Spirito. </w:t>
      </w:r>
    </w:p>
    <w:p w14:paraId="284C281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La vera carità. La conversione alla vera carità è il frutto più nobile, più eccelso della nostra vera conversione a Cristo Signore. Perché essa è il frutto più nobile ed eccelso? Perché per il cristiano la carità è il dono di tutto l’amore del Padre versato dallo Spirito Santo nel nostro cuore a noi che siamo corpo di Cristo, tralci della sua vera vite. Cosa significa allora convertirsi alla vera carità? Significa impegno costante, duraturo, senza alcuna interruzione, per trasformare, sempre con la potenza dello Spirito Santo la mente di Cristo in nostra mente, il cuore di Cristo in nostro cuore, l’anima di Cristo in nostra anima, la volontà di Cristo in nostra volontà, il Padre di Cristo in nostro Padre, lo Spirito di Cristo in nostro Spirito. Perché questa trasformazione di Cristo in nostra vita è necessaria? Perché se vogliamo amare con la carità del Padre, nello Spirito Santo, possiamo amare solo facendo divenire nostra la vita di Cristo. È questa la vera carità da dare al mondo intero: la vita di Cristo attraverso il dono della nostra vita. Donando al mondo la vita di Cristo attraverso il dono della nostra vita, Cristo Gesù compie per il mondo intero il suo mistero di redenzione, di salvezza nel dono della verità, della grazia, della luce, della giustizia, della pace, della vita eterna.</w:t>
      </w:r>
    </w:p>
    <w:p w14:paraId="0CAB025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Possiamo dire di essere convertiti alla vera carità, quando possiamo affermare nello Spirito Santo quando testimoniava l’Apostolo Paolo ai Galati: “Non sono più io che vivo, vive in me veramente Cristo Gesù”. Se in me vive Cristo Gesù, allora mai potrò produrre una sola opera della carne: </w:t>
      </w:r>
      <w:r w:rsidRPr="004453C6">
        <w:rPr>
          <w:rFonts w:ascii="Arial" w:eastAsia="Times New Roman" w:hAnsi="Arial" w:cs="Arial"/>
          <w:i/>
          <w:iCs/>
          <w:kern w:val="0"/>
          <w:sz w:val="24"/>
          <w:szCs w:val="24"/>
          <w:lang w:eastAsia="it-IT"/>
          <w14:ligatures w14:val="none"/>
        </w:rPr>
        <w:t xml:space="preserve">“fornicazione, impurità, dissolutezza, idolatria, stregonerie, inimicizie, discordia, gelosia, dissensi, divisioni, fazioni, invidie, ubriachezze, orge e cose del genere”. </w:t>
      </w:r>
      <w:r w:rsidRPr="004453C6">
        <w:rPr>
          <w:rFonts w:ascii="Arial" w:eastAsia="Times New Roman" w:hAnsi="Arial" w:cs="Arial"/>
          <w:kern w:val="0"/>
          <w:sz w:val="24"/>
          <w:szCs w:val="24"/>
          <w:lang w:eastAsia="it-IT"/>
          <w14:ligatures w14:val="none"/>
        </w:rPr>
        <w:t>Sempre produrrò un frutto di Spirito Santo</w:t>
      </w:r>
      <w:r w:rsidRPr="004453C6">
        <w:rPr>
          <w:rFonts w:ascii="Arial" w:eastAsia="Times New Roman" w:hAnsi="Arial" w:cs="Arial"/>
          <w:i/>
          <w:iCs/>
          <w:kern w:val="0"/>
          <w:sz w:val="24"/>
          <w:szCs w:val="24"/>
          <w:lang w:eastAsia="it-IT"/>
          <w14:ligatures w14:val="none"/>
        </w:rPr>
        <w:t>: “amore, gioia, pace, magnanimità, benevolenza, bontà, fedeltà, mitezza, dominio di sé” (cfr. Gal 5,1-26).</w:t>
      </w:r>
      <w:r w:rsidRPr="004453C6">
        <w:rPr>
          <w:rFonts w:ascii="Arial" w:eastAsia="Times New Roman" w:hAnsi="Arial" w:cs="Arial"/>
          <w:kern w:val="0"/>
          <w:sz w:val="24"/>
          <w:szCs w:val="24"/>
          <w:lang w:eastAsia="it-IT"/>
          <w14:ligatures w14:val="none"/>
        </w:rPr>
        <w:t xml:space="preserve"> Di certo mai potrò attestare che mi sono convertito alla vera carità, se in me ancora vi regna un solo desiderio anche di un piccolissimo male da arrecare ad un mio fratello. Questa finezza di coscienza è solo frutto della potenza che governa in mio cuore che è cuore di Gesù Signore. Quando il cuore di Cristo non governa il mio cuore, allora anche se uccido sia fisicamente o anche spiritualmente un fratello, questa opera è dichiarata vero atto di latria, vera adorazione, vero culto reso alla verità. Certo. Si tratta di opera di carità, si tratta però di un’opera di carità diabolica e non certo opera della carità de Padre versata in noi dallo Spirito Santo. Quando possiamo dire di essere convertiti alla vera carità del Padre? Mai. Siamo sempre esposti alla tentazione e sempre i pensieri del male si insinuano nella nostra mente e governano il nostro cuore-. Per questo è chiesto al cristiano di crescere sempre più nella formazione di Cristo in lui. Più spazio del cuore diamo allo Spirito Santo e più ne togliamo al principe delle tenebre. La Madre di Dio ci aiuti. Vogliamo convertici alla purissima carità del Padre. </w:t>
      </w:r>
    </w:p>
    <w:p w14:paraId="1786042D"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kern w:val="0"/>
          <w:sz w:val="24"/>
          <w:szCs w:val="24"/>
          <w:lang w:eastAsia="it-IT"/>
          <w14:ligatures w14:val="none"/>
        </w:rPr>
        <w:t>Rettitudine nell’amore. Quando un discepolo di Gesù vive la rettitudine nell’amore? La vive quando mette a frutto, sull’esempio di Cristo Gesù, guidato e mosso dallo Spirito Santo, tutto l’amore che il Padre ha versato nel suo cuore per mezzo del suo Santo:</w:t>
      </w:r>
      <w:r w:rsidRPr="004453C6">
        <w:rPr>
          <w:rFonts w:ascii="Arial" w:eastAsia="Times New Roman" w:hAnsi="Arial" w:cs="Arial"/>
          <w:i/>
          <w:iCs/>
          <w:kern w:val="0"/>
          <w:sz w:val="24"/>
          <w:szCs w:val="24"/>
          <w:lang w:eastAsia="it-IT"/>
          <w14:ligatures w14:val="none"/>
        </w:rPr>
        <w:t xml:space="preserve"> “Giustificati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w:t>
      </w:r>
      <w:r w:rsidRPr="004453C6">
        <w:rPr>
          <w:rFonts w:ascii="Arial" w:eastAsia="Times New Roman" w:hAnsi="Arial" w:cs="Arial"/>
          <w:i/>
          <w:iCs/>
          <w:kern w:val="0"/>
          <w:sz w:val="24"/>
          <w:szCs w:val="24"/>
          <w:lang w:eastAsia="it-IT"/>
          <w14:ligatures w14:val="none"/>
        </w:rPr>
        <w:lastRenderedPageBreak/>
        <w:t xml:space="preserve">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0B5ADEC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Dobbiamo però porre attenzione a non pensare che il Padre abbia versato tutto il suo amore una volta soltanto nella nostra vita. Il Padre attimo per attimo vuole colmarci del suo amore perché noi lo facciamo fruttificare nella storia. Perché noi possiamo fruttificare tutto l’amore che il Padre versa nel nostro cuore, occorre che noi siamo piantati nel cuore di Cristo Gesù. Se un albero esce dalla terra, più non fruttifica. Così è anche il cristiano. Se si separa dal cuore di Cristo diviene un albero secco. Il frutto del nostro amore dovrà essere frutto della Beata Trinità che vive in noi: Il Padre versa il suo amore per mezzo del suo Spirito nel nostro cuore che è in Cristo. Cristo dona la linfa all’amore del Padre. Lo Spirito Santo mette i suoi potenti doni e l’amore del padre produce secondo la sua volontà. Ogni frutto del suo amore sempre deve essere dalla sua volontà, mai dalla nostra. Anche questa è rettitudine di amore. </w:t>
      </w:r>
    </w:p>
    <w:p w14:paraId="38216D7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è cosa salutare e buona offrire il pensiero dell’Apostolo Paolo sulla carità. Essendo il suo pensiero, pensiero dello Spirito Santo, esso di certo ci aiuterà ad entrare nel mistero di questa divina virtù. Virtù che è di Dio e per Lui diviene anche virtù dell’uomo. Senza questa virtù l’uomo mai potrà dirsi vero uomo. </w:t>
      </w:r>
    </w:p>
    <w:p w14:paraId="7571E4D1" w14:textId="77777777" w:rsidR="004453C6" w:rsidRPr="004453C6" w:rsidRDefault="004453C6" w:rsidP="004453C6">
      <w:pPr>
        <w:spacing w:after="240" w:line="240" w:lineRule="auto"/>
        <w:jc w:val="both"/>
        <w:rPr>
          <w:rFonts w:ascii="Arial" w:eastAsia="Times New Roman" w:hAnsi="Arial" w:cs="Times New Roman"/>
          <w:iCs/>
          <w:kern w:val="0"/>
          <w:sz w:val="24"/>
          <w:szCs w:val="20"/>
          <w:lang w:eastAsia="it-IT"/>
          <w14:ligatures w14:val="none"/>
        </w:rPr>
      </w:pPr>
      <w:r w:rsidRPr="004453C6">
        <w:rPr>
          <w:rFonts w:ascii="Arial" w:eastAsia="Times New Roman" w:hAnsi="Arial" w:cs="Times New Roman"/>
          <w:iCs/>
          <w:kern w:val="0"/>
          <w:sz w:val="24"/>
          <w:szCs w:val="24"/>
          <w:lang w:eastAsia="it-IT"/>
          <w14:ligatures w14:val="none"/>
        </w:rPr>
        <w:t xml:space="preserve">Se parlassi le lingue degli uomini e degli angeli, ma non avessi la carità, sarei come bronzo che rimbomba o come cimbalo che strepita. </w:t>
      </w:r>
      <w:r w:rsidRPr="004453C6">
        <w:rPr>
          <w:rFonts w:ascii="Arial" w:eastAsia="Times New Roman" w:hAnsi="Arial" w:cs="Times New Roman"/>
          <w:iCs/>
          <w:kern w:val="0"/>
          <w:sz w:val="24"/>
          <w:szCs w:val="20"/>
          <w:lang w:eastAsia="it-IT"/>
          <w14:ligatures w14:val="none"/>
        </w:rPr>
        <w:t xml:space="preserve">La carità di Cristo Gesù consiste in una sola cosa: amare ogni uomo con lo stesso amore del Padre, che è amore di salvezza, redenzione, giustificazione, verità, vita eterna. Il cuore del Padre è nel cuore di Cristo. Cristo Gesù ama con lo stesso amore del Padre senza alcuna differenza. Questa verità vale anche per il cristiano. Ogni discepolo deve amare con il cuore di Cristo ogni uomo. Quello di Cristo è un amore crocifisso, dono totale. Dio è amore. Tutto ciò che fa lo fa per purissimo amore. Gesù è amore incarnato. Tutto ciò che fa, lo fa per purissimo amore. Anche lo Spirito Santo, che è amore, tutto ciò che fa lo fa per purissimo amore. Chi è in Cristo Gesù, è nell’amore del Padre, nella grazia di Cristo, nella comunione dello Spirito Santo, non può non agire se non per amore, con amore, nell’amore. Lui deve manifestare visibilmente la Trinità Invisibile. </w:t>
      </w:r>
    </w:p>
    <w:p w14:paraId="2D641DA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 se avessi il dono della profezia, se conoscessi tutti i misteri e avessi tutta la conoscenza, se possedessi tanta fede da trasportare le montagne, ma non avessi la carità, non sarei nulla. Parlare tutte le lingue degli uomini e degli angeli, a nulla serve se il cuore è senza il Padre, senza il Figlio, senza lo Spirito Santo. </w:t>
      </w:r>
      <w:r w:rsidRPr="004453C6">
        <w:rPr>
          <w:rFonts w:ascii="Arial" w:eastAsia="Times New Roman" w:hAnsi="Arial" w:cs="Times New Roman"/>
          <w:kern w:val="0"/>
          <w:sz w:val="24"/>
          <w:szCs w:val="20"/>
          <w:lang w:eastAsia="it-IT"/>
          <w14:ligatures w14:val="none"/>
        </w:rPr>
        <w:lastRenderedPageBreak/>
        <w:t>Ma nulla serve, nulla è utile, nulla giova quando il cuore è senza la Beata Trinità in esso. Perché non si ha nulla, pur credendo di possedere tutto? Perché questo possesso non giova per la vita eterna. È un possesso di superbia e non di umiltà, di esaltazione personale e non di carità. Non produce vita eterna. È un possesso che non converte, perché solo l’amore del Padre converte, per la grazia di Cristo Gesù, nella comunione dello Spirito Santo. Ogni carisma, ministero, attività deve essere sempre animato dalla grande carità. La carità è come il germe vitale in un seme di ghianda. Con il germe vitale il seme si sviluppa e l’albero diviene alto e maestoso e dura nei secoli. Senza germe vitale è solo materia inerte, senza vita. Tutto è la carità nell’uomo. Dio, il nostro Dio, tutto riveste di amore. Cosa sarebbe la sua onnipotenza e la sua onniscienza, la sua Signoria e ogni altra sua forza se non fosse governata dall’amore eterno che è la sua stessa natura? È l’amore che dona verità. Profezia, fede, scienza, conoscenza, sapienza, intelligenza, forza tutto deve essere posto a servizio dell’amore. Un potere non posto a servizio dell’amore, a nulla serve. La via della conversione e della salvezza è solo la carità.</w:t>
      </w:r>
    </w:p>
    <w:p w14:paraId="74D2C06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4"/>
          <w:lang w:eastAsia="it-IT"/>
          <w14:ligatures w14:val="none"/>
        </w:rPr>
        <w:t xml:space="preserve">E se anche dessi in cibo tutti i miei beni e consegnassi il mio corpo per averne vanto, ma non avessi la carità, a nulla mi servirebbe. </w:t>
      </w:r>
      <w:r w:rsidRPr="004453C6">
        <w:rPr>
          <w:rFonts w:ascii="Arial" w:eastAsia="Times New Roman" w:hAnsi="Arial" w:cs="Times New Roman"/>
          <w:kern w:val="0"/>
          <w:sz w:val="24"/>
          <w:szCs w:val="20"/>
          <w:lang w:eastAsia="it-IT"/>
          <w14:ligatures w14:val="none"/>
        </w:rPr>
        <w:t>Tutto ciò che l’uomo fa deve essere animato dalla carità. E se anche dessi in cibo tutti i miei beni e consegnassi il mio corpo per averne vanto, ma non avessi la carità, a nulla mi servirebbe. Sarebbe un gesto di superbia, non di amore. Qualsiasi cosa l’uomo faccia, deve essere colmata dalla grande carità. Ma cosa è la carità? È la ricerca del bene supremo dell’altro, frutto del rinnegamento di noi stessi. Nulla facciamo per noi. Tutto facciamo per il bene vero degli altri. La carità è volontà, cuore, mente, intelligenza, sapienza, scienza, studio, dottrina, arte, messi in opera con un solo fine: fare il più grande bene possibile ai fratelli. Gesù per il nostro bene diede a noi il Padre, lo Spirito Santo, tutto se stesso. Possiamo noi dire di amare se diamo noi stessi, che siamo polvere e cenere e non diamo il nostro Dio e Padre, il nostro Cristo e Salvatore, il nostro Spirito Santo, che è il Datore della vita, ad ogni nostro fratello? Possiamo dire di amare se nascondiamo il Vangelo sotto la pietra e rinneghiamo Cristo Gesù dinanzi ad ogni uomo? Il cristiano ama se dona se stesso, ma abitato dal Padre, dal Figlio e dallo Spirito Santo. Il cristiano ama se dona la Chiesa, la sua grazia, la sua luce, la sua verità, i suoi misteri. Il cristiano ama se lavora per la salvezza eterna di ogni suo fratello. Se il cristiano dona solo se stesso, come se stesso, è solo un cembalo vuoto. Il cristiano non è mandato nel mondo a dare se stesso o i suoi beni. È mandato per dare il bene di Dio che è Cristo Gesù, nello Spirito Santo. È mandato per dare la Chiesa e ogni suo dono di grazia e di verità. Questo è il suo amore. Oggi si dice di amare perché si dona un pezzo di pane o cose di questo mondo. Questo è amore umano, non divino. Non è la carità eterna di Dio, perché non si dona più Dio. Non si dona più Cristo Gesù. Non si dona più lo Spirito Santo. Non si dona più la Chiesa. Non si forma più il Corpo di Cristo. Non si indica più la via verso l’eternità. Si ama dalla falsità, dalla menzogna, dall’inganno. Non si ama dal Vangelo per fare entrare il mondo nel Vangelo. Anzi coloro che un tempo erano nel Vangelo sono usciti da esso per amare secondo il mondo. Ma noi siamo discepoli di Gesù e possiamo amare secondo verità solo dal cuore di Cristo, facendo ogni altro uomo cuore di Cristo.</w:t>
      </w:r>
    </w:p>
    <w:p w14:paraId="542CDBE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4"/>
          <w:lang w:eastAsia="it-IT"/>
          <w14:ligatures w14:val="none"/>
        </w:rPr>
        <w:lastRenderedPageBreak/>
        <w:t xml:space="preserve">La carità è magnanima, benevola è la carità; non è invidiosa, non si vanta, non si gonfia d’orgoglio. </w:t>
      </w:r>
      <w:r w:rsidRPr="004453C6">
        <w:rPr>
          <w:rFonts w:ascii="Arial" w:eastAsia="Times New Roman" w:hAnsi="Arial" w:cs="Times New Roman"/>
          <w:kern w:val="0"/>
          <w:sz w:val="24"/>
          <w:szCs w:val="20"/>
          <w:lang w:eastAsia="it-IT"/>
          <w14:ligatures w14:val="none"/>
        </w:rPr>
        <w:t xml:space="preserve">Ora l’Apostolo non dona una definizione di ordine speculativo, sapienziale, teologico della carità. Ci svela cosa essa è manifestandoci ben quindici operazioni. La perfezione di chi ama è nel compiere anche lui tutte queste cose. Prime cinque operazioni: </w:t>
      </w:r>
      <w:r w:rsidRPr="004453C6">
        <w:rPr>
          <w:rFonts w:ascii="Arial" w:eastAsia="Times New Roman" w:hAnsi="Arial" w:cs="Times New Roman"/>
          <w:i/>
          <w:iCs/>
          <w:kern w:val="0"/>
          <w:sz w:val="24"/>
          <w:szCs w:val="20"/>
          <w:lang w:eastAsia="it-IT"/>
          <w14:ligatures w14:val="none"/>
        </w:rPr>
        <w:t>la carità è magnanima, benevola è la carità; non è invidiosa, non si vanta, non si gonfia d’orgoglio</w:t>
      </w:r>
      <w:r w:rsidRPr="004453C6">
        <w:rPr>
          <w:rFonts w:ascii="Arial" w:eastAsia="Times New Roman" w:hAnsi="Arial" w:cs="Times New Roman"/>
          <w:kern w:val="0"/>
          <w:sz w:val="24"/>
          <w:szCs w:val="20"/>
          <w:lang w:eastAsia="it-IT"/>
          <w14:ligatures w14:val="none"/>
        </w:rPr>
        <w:t>.</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kern w:val="0"/>
          <w:sz w:val="24"/>
          <w:szCs w:val="20"/>
          <w:lang w:eastAsia="it-IT"/>
          <w14:ligatures w14:val="none"/>
        </w:rPr>
        <w:t>Queste prime cinque operazioni ci rivelano che la carità non cerca il proprio bene, ma quello degli altri. Soprattutto ci rivelano che la carità è nemica della superbia. Nella superbia ogni uomo cerca se stesso. Nella carità ogni discepolo di Gesù cerca il bene più grande dell’altro e noi sappiamo che il bene più grande è Cristo.</w:t>
      </w:r>
    </w:p>
    <w:p w14:paraId="57FC2F4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 carità è magnanima. La carità possiede un’anima grande, un’anima capace di annientarsi perché l’altro raggiunga il suo vero bene. La magnanimità è quella di Gesù Crocifisso. Lui si annienta, si umilia perché noi possiamo vivere. Ecco cosa chiede a ciascuno di noi la carità: sapersi sempre annientare, perdere, dare la vita per la salvezza dei fratelli. La salvezza non è solo nel tempo, è anche nell’eternità. La magnanimità deve produrre salvezza eterna.</w:t>
      </w:r>
    </w:p>
    <w:p w14:paraId="00AE061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è benevola. La carità ha un solo desiderio: volere, cercare, produrre, operare il bene più grande per gli altri. Qual è il bene più grande per ogni uomo? Dare loro il Padre, il Figlio, lo Spirito Santo, la Chiesa, la vita eterna. Se ci si ferma solo ad un bene materiale, la nostra non è vera benevolenza. La benevolenza del Signore è il suo amore eterno che ogni giorno crea cose nuove perché i suoi figli possano raggiungere la vita eterna. Benevolenza vera. </w:t>
      </w:r>
      <w:r w:rsidRPr="004453C6">
        <w:rPr>
          <w:rFonts w:ascii="Arial" w:eastAsia="Times New Roman" w:hAnsi="Arial" w:cs="Times New Roman"/>
          <w:i/>
          <w:iCs/>
          <w:kern w:val="0"/>
          <w:sz w:val="24"/>
          <w:szCs w:val="20"/>
          <w:lang w:eastAsia="it-IT"/>
          <w14:ligatures w14:val="none"/>
        </w:rPr>
        <w:t xml:space="preserve">“È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 Questo devi insegnare, raccomandare e rimproverare con tutta autorità. Nessuno ti disprezzi! Ricorda loro di essere sottomessi alle autorità che governano, di obbedire, di essere pronti per ogni opera buona; di non parlare male di nessuno, di evitare le liti, di essere mansueti, mostrando ogni mitezza verso tutti gli uomini. 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come queste sono fuorviate e continuano a peccare, condannandosi da sé (Tt 2,11-3,11). </w:t>
      </w:r>
      <w:r w:rsidRPr="004453C6">
        <w:rPr>
          <w:rFonts w:ascii="Arial" w:eastAsia="Times New Roman" w:hAnsi="Arial" w:cs="Times New Roman"/>
          <w:kern w:val="0"/>
          <w:sz w:val="24"/>
          <w:szCs w:val="20"/>
          <w:lang w:eastAsia="it-IT"/>
          <w14:ligatures w14:val="none"/>
        </w:rPr>
        <w:t xml:space="preserve">La carità non vuole solo il bene di ogni </w:t>
      </w:r>
      <w:r w:rsidRPr="004453C6">
        <w:rPr>
          <w:rFonts w:ascii="Arial" w:eastAsia="Times New Roman" w:hAnsi="Arial" w:cs="Times New Roman"/>
          <w:kern w:val="0"/>
          <w:sz w:val="24"/>
          <w:szCs w:val="20"/>
          <w:lang w:eastAsia="it-IT"/>
          <w14:ligatures w14:val="none"/>
        </w:rPr>
        <w:lastRenderedPageBreak/>
        <w:t xml:space="preserve">uomo, vuole il vero bene. Qual è il vero bene? Divenire oggi veri figli di adozione del Padre, in Cristo, per opera dello Spirito Santo, e vero corpo di Cristo, vera Chiesa del Dio vivente. </w:t>
      </w:r>
    </w:p>
    <w:p w14:paraId="2F2C77A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 carità non è invidiosa. Perché la carità sia magnanima e benevola è necessario che essa non venga viziata da nessun moto di superbia, avarizia, lussuria, ira, gola, invidia, accidia. Va invece rivestita di ogni virtù. La carità va vissuta nello Spirito Santo e secondo i suoi sette doni: sapienza, conoscenza, intelletto, consiglio, fortezza, scienza, pietà, timore del Signore. L’invidia, vizio capitale, non vuole che l’altro goda Dio e i suoi beni eterni. L’invidia è il vizio di Satana, a sua volta frutto della sua superbia. Per superbia Satana ha perso il Signore. Per invidia vuole che tutti lo perdono e per questo li tenta. Per la sua tentazione la morte è entrata nel mondo. Dicendo che la carità non è invidiosa, l’Apostolo vuole insegnarci che ogni dono dei fratelli viene da Dio, è un regalo del loro Signore e Padre, Creatore e Redentore. Può chi vuole il bene dei fratelli essere invidioso dei loro doni? Mai. Se è invidioso, di certo non ama il fratello. Non vuole il loro bene. Non solo non è invidioso, neanche è geloso. Chi è animato dalla carità, deve sempre gioire quando il Signore elargisce doni perché Lui possa essere amato. L’invidia della grazia altrui è anche peccato contro lo Spirito Santo. Peccato senza alcuna remissione, senza perdono. Chi cade in questo peccato è reo di morte eterna. Chi ama, mai potrà essere invidioso. L’invidia è carenza di amore. Non solo è carenza di amore, è anche volontà di distruzione di ogni altra fonte di amore e di verità. Mentre Dio moltiplica le sorgenti della vera vita, l’invidioso le distrugge. L’invidia è vero peccato contro l’amore del Padre.</w:t>
      </w:r>
    </w:p>
    <w:p w14:paraId="57F6E63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non si vanta. Ci si può vantare di cose che sono nostre, frutto del nostro lavoro e del nostro impegno. Poiché noi stessi siamo interamente fatti da Dio, animati dal suo Santo Spirito, attrattati dalla sua luce, niente è da noi. Se tutto abbiamo ricevuto, se tutto riceviamo, se ogni cosa viene a noi dal Padre, per Cristo, nello Spirito Santo, di nulla ci possiamo vantare. Di ogni cosa dobbiamo ringraziare, lodare, benedire il Signore. Tutto è da lui. Tutto si riceve e di tutto e per tutto si rende grazie a Dio, riconoscendolo come la fonte, la sorgente, l’autore di ogni bene che è in noi e di ogni bene che Lui fa per mezzo di noi. Il Padre tutto fa per Cristo, tutto opera per il corpo di Cristo. </w:t>
      </w:r>
    </w:p>
    <w:p w14:paraId="35EB635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 carità non si gonfia d’orgoglio. Gonfiarsi è celebrazione del proprio nulla. L’orgoglio è figlio della superbia. Ci si appropria dei doni di Dio e li si sbandiera come fossero nostri meriti, nostre opere, nostra bravura, nostra intelligenza. Se tutto è per grazia e dalla grazia, se tutto viene operato in noi per Cristo, in Cristo, con Cristo, se ogni cosa è il frutto in noi dei doni dello Spirito Santo, di cosa ci possiamo inorgoglire come proveniente da noi? Di nessuna.</w:t>
      </w:r>
    </w:p>
    <w:p w14:paraId="224F43D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Cs/>
          <w:kern w:val="0"/>
          <w:sz w:val="24"/>
          <w:szCs w:val="20"/>
          <w:lang w:eastAsia="it-IT"/>
          <w14:ligatures w14:val="none"/>
        </w:rPr>
        <w:t xml:space="preserve">Non manca di rispetto, non cerca il proprio interesse, non si adira, non tiene conto del male ricevuto. Messo in chiara luce il principio, l’origine, l’essenza, la verità della carità, ora l’Apostolo Paolo tratta alcuni momenti concreti delle relazioni del discepolo di Gesù con se stesso e con ogni altro uomo. È nelle relazioni che tutto si compie. </w:t>
      </w:r>
      <w:r w:rsidRPr="004453C6">
        <w:rPr>
          <w:rFonts w:ascii="Arial" w:eastAsia="Times New Roman" w:hAnsi="Arial" w:cs="Times New Roman"/>
          <w:kern w:val="0"/>
          <w:sz w:val="24"/>
          <w:szCs w:val="20"/>
          <w:lang w:eastAsia="it-IT"/>
          <w14:ligatures w14:val="none"/>
        </w:rPr>
        <w:t>La carità non manca di rispetto, non cerca il proprio interesse, non si adira, non tiene conto del male ricevuto. Sono, queste, relazioni essenziali della vita. Le relazioni non sono però solo con gli altri, sono anche con noi stessi.</w:t>
      </w:r>
    </w:p>
    <w:p w14:paraId="55EB8320" w14:textId="77777777" w:rsidR="004453C6" w:rsidRPr="004453C6" w:rsidRDefault="004453C6" w:rsidP="004453C6">
      <w:pPr>
        <w:spacing w:after="240" w:line="240" w:lineRule="auto"/>
        <w:jc w:val="both"/>
        <w:rPr>
          <w:rFonts w:ascii="Arial" w:eastAsia="Times New Roman" w:hAnsi="Arial" w:cs="Times New Roman"/>
          <w:iCs/>
          <w:kern w:val="0"/>
          <w:sz w:val="24"/>
          <w:szCs w:val="20"/>
          <w:lang w:eastAsia="it-IT"/>
          <w14:ligatures w14:val="none"/>
        </w:rPr>
      </w:pPr>
      <w:r w:rsidRPr="004453C6">
        <w:rPr>
          <w:rFonts w:ascii="Arial" w:eastAsia="Times New Roman" w:hAnsi="Arial" w:cs="Times New Roman"/>
          <w:iCs/>
          <w:kern w:val="0"/>
          <w:sz w:val="24"/>
          <w:szCs w:val="20"/>
          <w:lang w:eastAsia="it-IT"/>
          <w14:ligatures w14:val="none"/>
        </w:rPr>
        <w:lastRenderedPageBreak/>
        <w:t xml:space="preserve">La carità non manca di rispetto. Prima relazione: la carità non manca di rispetto. Cosa è il rispetto? È vedere Dio secondo la verità di Dio. Cristo secondo la verità di Cristo. Lo Spirito secondo la verità dello Spirito. È vedere la Chiesa secondo la verità della Chiesa. L’uomo secondo la verità dell’uomo. La verità dell’uomo è quella che gli ha dato il suo Dio e Creatore, non quella che l’uomo si dona o dona all’uomo. Rispetta chi vede dalla verità. Rispetta chi ama Dio, Gesù, lo Spirito, la Chiesa, ogni uomo secondo la verità di Dio, di Cristo, dello Spirito, della Chiesa, di ogni uomo. Se non si ama dalla verità, si mancherà sempre di rispetto. Anche il Vangelo va visto dalla verità. Qual è la verità di ogni uomo? Che giunga alla conoscenza della verità. Qual è la verità alla quale deve giungere? La verità è Cristo Gesù. Rispetta l’uomo chi lo conduce alla verità di Cristo. Nella verità di Cristo è la sua salvezza. </w:t>
      </w:r>
    </w:p>
    <w:p w14:paraId="4712368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 carità non cerca il proprio interesse. Seconda relazione: Si tratta della relazione con se stessi. La carità è il dono che il Padre fa di Cristo per la salvezza del mondo. È il dono che in Cristo fa di noi per la salvezza del mondo. Se la nostra vita va data in sacrificio per la salvezza del mondo, è evidente che nessuno di noi può cercare il suo interesse. Chi cerca il proprio interesse non ama, perché mai farà della sua vita un dono a Dio per la salvezza.</w:t>
      </w:r>
    </w:p>
    <w:p w14:paraId="20C35D1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non si adira. </w:t>
      </w:r>
      <w:r w:rsidRPr="004453C6">
        <w:rPr>
          <w:rFonts w:ascii="Arial" w:eastAsia="Times New Roman" w:hAnsi="Arial" w:cs="Times New Roman"/>
          <w:spacing w:val="-2"/>
          <w:kern w:val="0"/>
          <w:sz w:val="24"/>
          <w:szCs w:val="20"/>
          <w:lang w:eastAsia="it-IT"/>
          <w14:ligatures w14:val="none"/>
        </w:rPr>
        <w:t xml:space="preserve">Terza relazione: La carità non solo non si adira, neanche </w:t>
      </w:r>
      <w:r w:rsidRPr="004453C6">
        <w:rPr>
          <w:rFonts w:ascii="Arial" w:eastAsia="Times New Roman" w:hAnsi="Arial" w:cs="Times New Roman"/>
          <w:kern w:val="0"/>
          <w:sz w:val="24"/>
          <w:szCs w:val="20"/>
          <w:lang w:eastAsia="it-IT"/>
          <w14:ligatures w14:val="none"/>
        </w:rPr>
        <w:t>potrà mai adirarsi. L’ira è il frutto della nostra volontà che chiede ad una persona di essere ciò che ancora non è. Non spetta a noi volere che l’altro sia. A noi spetta invece amare come Gesù, come Gesù offrire la nostra vita per la salvezza. Tempi e momenti della conversione e della santificazione sono del Signore. Appartengono a Lui. A noi è chiesto di farci sacrificio di salvezza.</w:t>
      </w:r>
    </w:p>
    <w:p w14:paraId="01D833F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non tiene conto del male ricevuto. Quarta relazione: La vita dal discepolo è data a Dio perché Dio ne faccia un sacrificio, un olocausto di redenzione. È data per espiare il peccato del mondo. Questo il suo vero fine. Può un cristiano tenere conto del male ricevuto se lui è mandato nel mondo per espiare il peccato del mondo, di ogni uomo? Il peccato è fatto contro Dio, ma offende anche il discepolo di Gesù. Il discepolo ha un solo obbligo: espiare. Ecco perché non tiene conto del male ricevuto. Se tiene conto non lo può espiare. Lui non solo deve perdonare, deve offrire la sua vita al Padre affinché per questo suo sacrificio in Cristo, anche il Padre perdoni il peccato. </w:t>
      </w:r>
    </w:p>
    <w:p w14:paraId="5E4DA1E7" w14:textId="77777777" w:rsidR="004453C6" w:rsidRPr="004453C6" w:rsidRDefault="004453C6" w:rsidP="004453C6">
      <w:pPr>
        <w:spacing w:after="240" w:line="240" w:lineRule="auto"/>
        <w:jc w:val="both"/>
        <w:rPr>
          <w:rFonts w:ascii="Arial" w:eastAsia="Times New Roman" w:hAnsi="Arial" w:cs="Times New Roman"/>
          <w:iCs/>
          <w:kern w:val="0"/>
          <w:sz w:val="24"/>
          <w:szCs w:val="20"/>
          <w:lang w:eastAsia="it-IT"/>
          <w14:ligatures w14:val="none"/>
        </w:rPr>
      </w:pPr>
      <w:r w:rsidRPr="004453C6">
        <w:rPr>
          <w:rFonts w:ascii="Arial" w:eastAsia="Times New Roman" w:hAnsi="Arial" w:cs="Times New Roman"/>
          <w:iCs/>
          <w:kern w:val="0"/>
          <w:sz w:val="24"/>
          <w:szCs w:val="20"/>
          <w:lang w:eastAsia="it-IT"/>
          <w14:ligatures w14:val="none"/>
        </w:rPr>
        <w:t xml:space="preserve">Non gode dell’ingiustizia ma si rallegra della verità. Ecco altre due relazioni dell’uomo con i suoi fratelli. Come Dio non gode della morte dell’empio, dell’ingiusto, ma gioisce per ogni conversione che avviene nei cuori, così deve essere anche per il discepolo di Gesù. Come Dio si rallegra per la verità che entra in un cuore e la verità di Dio è Cristo Signore, così anche il discepolo deve gioire e rallegrarsi quando Cristo Signore prende possesso in un uomo. Il cristiano vive per Cristo, si rallegra di Cristo. </w:t>
      </w:r>
    </w:p>
    <w:p w14:paraId="634916B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non gode dell’ingiustizia. Il nostro Dio ha sempre manifestato per mezzo dei suoi profeti qual è la sua volontà: che ogni uomo si converta e ritorni nella vita. Questa è la gioia di Dio. Non c’è gioia per chi muore. La gioia del Padre è nella conversione, la gioia del cristiano deve essere nella conversione. Mai lui </w:t>
      </w:r>
      <w:r w:rsidRPr="004453C6">
        <w:rPr>
          <w:rFonts w:ascii="Arial" w:eastAsia="Times New Roman" w:hAnsi="Arial" w:cs="Times New Roman"/>
          <w:kern w:val="0"/>
          <w:sz w:val="24"/>
          <w:szCs w:val="20"/>
          <w:lang w:eastAsia="it-IT"/>
          <w14:ligatures w14:val="none"/>
        </w:rPr>
        <w:lastRenderedPageBreak/>
        <w:t>dovrà gioire perché un suo fratello è caduto nell’ingiustizia o perché a lui è stata fatta una ingiustizia. Si gode solo per il bene.</w:t>
      </w:r>
    </w:p>
    <w:p w14:paraId="05F8C49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 carità si rallegra della verità. Qual è la verità della quale ci si deve rallegrare? È Cristo la verità. Il discepolo è nella gioia quando Cristo Gesù è conosciuto, amato, adorato, fatto conoscere ad ogni altro uomo. Quando un cristiano non si rallegra perché un suo fratello ritorna nella verità di Cristo e neanche lo accoglie, è segno che lui non ama Cristo Signore. Chi ama Cristo vuole che Cristo abiti in ogni cuore, sia la verità di ogni uomo. Ecco la grande carità dell’Apostolo Paolo. Lui vorrebbe essere escluso dall’amore di Cristo perché tutto il suo popolo fosse nella verità di Cristo. Lui darebbe la sua vita perché tutti i figli di Abramo riconoscessero Gesù.</w:t>
      </w:r>
    </w:p>
    <w:p w14:paraId="3399CBF6" w14:textId="77777777" w:rsidR="004453C6" w:rsidRPr="004453C6" w:rsidRDefault="004453C6" w:rsidP="004453C6">
      <w:pPr>
        <w:spacing w:after="240" w:line="240" w:lineRule="auto"/>
        <w:jc w:val="both"/>
        <w:rPr>
          <w:rFonts w:ascii="Arial" w:eastAsia="Times New Roman" w:hAnsi="Arial" w:cs="Times New Roman"/>
          <w:iCs/>
          <w:kern w:val="0"/>
          <w:sz w:val="24"/>
          <w:szCs w:val="20"/>
          <w:lang w:eastAsia="it-IT"/>
          <w14:ligatures w14:val="none"/>
        </w:rPr>
      </w:pPr>
      <w:r w:rsidRPr="004453C6">
        <w:rPr>
          <w:rFonts w:ascii="Arial" w:eastAsia="Times New Roman" w:hAnsi="Arial" w:cs="Times New Roman"/>
          <w:iCs/>
          <w:kern w:val="0"/>
          <w:sz w:val="24"/>
          <w:szCs w:val="20"/>
          <w:lang w:eastAsia="it-IT"/>
          <w14:ligatures w14:val="none"/>
        </w:rPr>
        <w:t xml:space="preserve">Tutto scusa, tutto crede, tutto spera, tutto sopporta. Ecco le ultime quattro proprietà, qualità, operazioni della vera carità. Essa tutto scusa, tutto crede, tutto spera, tutto sopporta. La carità non esce mai dalla Parola del Signore, mai dal Vangelo, mai dalla Rivelazione. </w:t>
      </w:r>
    </w:p>
    <w:p w14:paraId="2E327BAD" w14:textId="77777777" w:rsidR="004453C6" w:rsidRPr="004453C6" w:rsidRDefault="004453C6" w:rsidP="004453C6">
      <w:pPr>
        <w:spacing w:after="240" w:line="240" w:lineRule="auto"/>
        <w:jc w:val="both"/>
        <w:rPr>
          <w:rFonts w:ascii="Arial" w:eastAsia="Times New Roman" w:hAnsi="Arial" w:cs="Times New Roman"/>
          <w:iCs/>
          <w:kern w:val="0"/>
          <w:sz w:val="24"/>
          <w:szCs w:val="20"/>
          <w:lang w:eastAsia="it-IT"/>
          <w14:ligatures w14:val="none"/>
        </w:rPr>
      </w:pPr>
      <w:r w:rsidRPr="004453C6">
        <w:rPr>
          <w:rFonts w:ascii="Arial" w:eastAsia="Times New Roman" w:hAnsi="Arial" w:cs="Times New Roman"/>
          <w:iCs/>
          <w:kern w:val="0"/>
          <w:sz w:val="24"/>
          <w:szCs w:val="20"/>
          <w:lang w:eastAsia="it-IT"/>
          <w14:ligatures w14:val="none"/>
        </w:rPr>
        <w:t>La carità tutto scusa. Cristo Gesù scusa i suoi carnefici davanti al Padre suo. Non li accusa. Non li condanna. Chiede per loro il perdono. Anche il discepolo deve scusare e chiedere perdono per chi lo offende o lo uccide. La vita del cristiano è un dono fatto al Padre, in Cristo per la redenzione e la salvezza dei suoi fratelli. Se è dono per la salvezza, sempre deve rimanere dono. Se è dono, deve essere offerta proprio per coloro che lo offendono.</w:t>
      </w:r>
    </w:p>
    <w:p w14:paraId="61BF777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tutto crede. Cosa crede la carità? Ogni Parola detta da Dio all’uomo. Solo nella Parola di Dio e di Cristo Gesù è la nostra vita eterna. Non si vive di carità, quando non si crede in tutta la Parola del Vangelo. Oggi noi non viviamo di carità, perché abbiamo rinnegato il Vangelo, chi in tutto e chi in parte, chi in una parola, chi in un versetto, chi in una pericope, chi in un capitolo, chi in un intero libro. Si ama da tutto il Vangelo, non da una parte. La parzialità sia nella fede creduta che nella fede insegnata, predicata, annunziata è un abominio dinanzi al Signore. La parzialità è dono di un Dio falso, di un Cristo falso, di uno Spirito Santo falso, di una Chiesa falsa. </w:t>
      </w:r>
    </w:p>
    <w:p w14:paraId="0957AF8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tutto spera. Cosa spera la carità? Che ogni Parola proferita dal Signore si compia. Senza questa speranza si perde la fede, ci si allontana dalla vera carità. Tutto è nella Parola del Signore. Quanto detto si compirà. Si compirà in ciò che dice di male e in ciò che dice di bene. Si compirà quando annuncia la morte e quando annuncia la vita, quando promette la maledizione e quando proclama la benedizione. </w:t>
      </w:r>
    </w:p>
    <w:p w14:paraId="03F4D17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Times New Roman"/>
          <w:kern w:val="0"/>
          <w:sz w:val="24"/>
          <w:szCs w:val="20"/>
          <w:lang w:eastAsia="it-IT"/>
          <w14:ligatures w14:val="none"/>
        </w:rPr>
        <w:t xml:space="preserve">La carità tutto sopporta. Cosa sopporta la carità? Ogni sofferenza, ogni dolore, ogni privazione, ogni malattia, ogni ingiustizia subita, ogni crocifissione fisica e spirituale, ogni calunnia e malvagità, ogni cattiveria contro di noi. Perché sopporta tutto la carità? Perché la carità ci fa a vera immagine di Cristo Crocifisso per la salvezza del mondo. Chi si offre in sacrificio al Padre, deve essere santo nel corpo, nel cuore, nella mente, nell’anima. Un solo pensiero non santo rende non puro il nostro sacrificio. Non può essere offerto al Padre per la redenzione del </w:t>
      </w:r>
      <w:r w:rsidRPr="004453C6">
        <w:rPr>
          <w:rFonts w:ascii="Arial" w:eastAsia="Times New Roman" w:hAnsi="Arial" w:cs="Times New Roman"/>
          <w:kern w:val="0"/>
          <w:sz w:val="24"/>
          <w:szCs w:val="20"/>
          <w:lang w:eastAsia="it-IT"/>
          <w14:ligatures w14:val="none"/>
        </w:rPr>
        <w:lastRenderedPageBreak/>
        <w:t xml:space="preserve">mondo. Chi vuole offrirsi a Dio in olocausto di redenzione deve essere mondo come Cristo è mondo. </w:t>
      </w:r>
      <w:r w:rsidRPr="004453C6">
        <w:rPr>
          <w:rFonts w:ascii="Arial" w:eastAsia="Times New Roman" w:hAnsi="Arial" w:cs="Arial"/>
          <w:kern w:val="0"/>
          <w:sz w:val="24"/>
          <w:szCs w:val="24"/>
          <w:lang w:eastAsia="it-IT"/>
          <w14:ligatures w14:val="none"/>
        </w:rPr>
        <w:t xml:space="preserve">Ecco ora l’insegnamento sulla carità sempre dell’Apostolo Paolo nella Lettera ai Romani: </w:t>
      </w:r>
    </w:p>
    <w:p w14:paraId="62138CE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Vi esorto dunque, fratelli, per la misericordia di Dio, a offrire i vostri corpi come sacrificio vivente, santo e gradito a Dio; è questo il vostro culto spirituale. </w:t>
      </w:r>
      <w:r w:rsidRPr="004453C6">
        <w:rPr>
          <w:rFonts w:ascii="Arial" w:eastAsia="Times New Roman" w:hAnsi="Arial" w:cs="Times New Roman"/>
          <w:kern w:val="0"/>
          <w:sz w:val="24"/>
          <w:szCs w:val="20"/>
          <w:lang w:eastAsia="it-IT"/>
          <w14:ligatures w14:val="none"/>
        </w:rPr>
        <w:t xml:space="preserve">Ora San Paolo passa a indicare quale è la verità di una vita vissuta in Cristo. </w:t>
      </w:r>
      <w:r w:rsidRPr="004453C6">
        <w:rPr>
          <w:rFonts w:ascii="Arial" w:eastAsia="Times New Roman" w:hAnsi="Arial" w:cs="Arial"/>
          <w:kern w:val="0"/>
          <w:sz w:val="24"/>
          <w:szCs w:val="24"/>
          <w:lang w:eastAsia="it-IT"/>
          <w14:ligatures w14:val="none"/>
        </w:rPr>
        <w:t>Con il battesimo si è un solo corpo con Cristo. Cosa ha fatto Cristo Gesù del suo corpo? Ne ha fatto un sacrificio per il Padre suo. Cosa deve fare il discepolo di Gesù, che è corpo del suo corpo? Offrire il corpo al Padre. Come il corpo si offre al Padre? Compiendo la sua volontà. Facendo che esso rimanga sempre nella Parola, anche se il rimanere nella Parola dovesse costare il proprio sangue. Gesù rimase nella Parola anche sulla croce. L’obbedienza dovrà essere senza alcuna interruzione, in ogni Parola. Non c’è obbedienza se una Parola si compie e l’altra si trasgredisce e neanche se di giorno obbediamo e di notte trasgrediamo. L’obbedienza è a tutta la Parola. L’obbedienza è senza alcuna interruzione. Nell’obbedienza si deve crescere, crescendo nella fede. Nella fede si deve crescere, crescendo nella verità. Nella verità si cresce, lasciandosi muovere e condurre dallo Spirito Santo.</w:t>
      </w:r>
    </w:p>
    <w:p w14:paraId="2311643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 conformatevi a questo mondo, ma lasciatevi trasformare rinnovando il vostro modo di pensare, per poter discernere la volontà di Dio, ciò che è buono, a lui gradito e perfetto. Dinanzi al cristiano vi è il mondo. Il cristiano è nel mondo, ma non è del mondo. Vive nel mondo, ma non pensa secondo il mondo e neanche secondo il mondo deve agire. Il cristiano deve agire sempre dalla Parola, dal Vangelo. Il cristiano deve stare con i piedi sulla terra, ma con la mente nella mente del Padre, con il cuore nel cuore di Cristo Gesù, con la volontà nella volontà dello Spirito Santo, con la bocca sempre nel Vangelo della salvezza. Il cristiano dovrà essere nella volontà di Dio e per essa. </w:t>
      </w:r>
    </w:p>
    <w:p w14:paraId="6D3F6EB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 conformatevi a questo mondo, ma lasciatevi trasformare rinnovando il vostro modo di pensare, per poter discernere la volontà di Dio, ciò che è buono, a lui gradito e perfetto. Come si discerne la volontà di Dio? Conoscendo la sua Parola, leggendola, meditandola, scrutandola. Ci si distacca dalla Parola, ci si distacca dalla conoscenza della volontà di Dio. La volontà di Dio è nel Vangelo. Come si conosce ciò che è buono, a lui gradito e perfetto? Prima di tutto contemplando Cristo Gesù e osservando ogni suo comportamento, al fine di imitare il suo stile di vita. Poi lasciandosi sempre muovere dallo Spirito Santo. Nella Chiesa una, santa, cattolica, apostolica, si conosce la volontà di Dio ascoltando la spiegazione e ogni insegnamento su di essa che è dato dai ministri del Vangelo o ministri della Parola. Chiedendo ad essi discernimento. Gesù pone come via di aiuto per camminare nella volontà di Dio la correzione fraterna. Essa va fatta secondo le regole date da Gesù. La Lettera agli Ebrei chiede che ci si sostenga vicendevolmente, sorreggendoci e aiutandoci. Il solo mai potrà camminare nella volontà di Dio. Chi è solo dai fratelli è anche solo da Dio. La comunione con i fratelli è comunione con Dio. La solitudine dai fratelli è solitudine da Dio. Dio è nei fratelli e agisce per mezzo di essi. Questa verità mai va dimenticata. In Cristo Dio e l’uomo sono una cosa sola. In Cristo l’uomo e l’uomo, il fratello e il fratello, </w:t>
      </w:r>
      <w:r w:rsidRPr="004453C6">
        <w:rPr>
          <w:rFonts w:ascii="Arial" w:eastAsia="Times New Roman" w:hAnsi="Arial" w:cs="Times New Roman"/>
          <w:kern w:val="0"/>
          <w:sz w:val="24"/>
          <w:szCs w:val="20"/>
          <w:lang w:eastAsia="it-IT"/>
          <w14:ligatures w14:val="none"/>
        </w:rPr>
        <w:lastRenderedPageBreak/>
        <w:t xml:space="preserve">sono una cosa sola. La solitudine dai fratelli è solitudine da Cristo, separazione da Lui. La vita è nella comunione. </w:t>
      </w:r>
    </w:p>
    <w:p w14:paraId="35868A2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Per la grazia che mi è stata data, io dico a ciascuno di voi: non valutatevi più di quanto conviene, ma valutatevi in modo saggio e giusto, ciascuno secondo la misura di fede che Dio gli ha dato. Ora San Paolo aiuta i Romani e, aiutando loro, aiuta ogni altro discepolo di Cristo Gesù, perché possano camminare nella conoscenza perfetta della volontà di Dio. Lui non aiuta però dal suo cuore, ma dalla grazia che gli è stata data. </w:t>
      </w:r>
      <w:r w:rsidRPr="004453C6">
        <w:rPr>
          <w:rFonts w:ascii="Arial" w:eastAsia="Times New Roman" w:hAnsi="Arial" w:cs="Times New Roman"/>
          <w:i/>
          <w:kern w:val="0"/>
          <w:sz w:val="24"/>
          <w:szCs w:val="20"/>
          <w:lang w:eastAsia="it-IT"/>
          <w14:ligatures w14:val="none"/>
        </w:rPr>
        <w:t>Per la grazia che mi è stata data, io dico a ciascuno di voi</w:t>
      </w:r>
      <w:r w:rsidRPr="004453C6">
        <w:rPr>
          <w:rFonts w:ascii="Arial" w:eastAsia="Times New Roman" w:hAnsi="Arial" w:cs="Times New Roman"/>
          <w:kern w:val="0"/>
          <w:sz w:val="24"/>
          <w:szCs w:val="20"/>
          <w:lang w:eastAsia="it-IT"/>
          <w14:ligatures w14:val="none"/>
        </w:rPr>
        <w:t xml:space="preserve">. Ciascuno di voi è ogni membro del corpo di Cristo. È ogni discepolo di Gesù. Il primo passo per compiere la volontà di Dio è la giusta, vera, perfetta valutazione di se stessi. </w:t>
      </w:r>
    </w:p>
    <w:p w14:paraId="056E5B1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Io dico a ciascuno di voi: Non valutatevi più di quanto conviene, ma valutatevi in modo saggio e giusto, ciascuno secondo la misura di fede che Dio gli ha dato. Cosa è la valutazione? È il pesare se stessi e conoscere il peso perfetto. Non valutatevi più di quanto conviene: cioè non valutatevi più di quanto è il vostro peso, il vostro valore, la vostra capacità, la vostra scienza, la vostra intelligenza, la misura della fede e ogni altro dono fatto a voi dal Signore. Ognuno di voi, dice san Paolo, si ponga sulla bilancia dello Spirito Santo e legga la sua reale capacità di peso e di misura. Se il suo peso è uno, una è la sua capacità. Se lui può contenere solo un litro, un litro è la sua valutazione. Se la sua fede è poca, poca è anche la sua capacità di agire nella storia. Se il suo carisma è per una cosa non può essere per un’altra cosa. La valutazione di sé dipende da molti fattori: sacramenti, missione, vocazione, carisma, fede. Anche le altre virtù della carità e della speranza vanno aggiunte insieme alle quattro virtù cardinali. Un uomo senza virtù ha una sua valutazione spirituale. Un uomo dotato di ogni virtù possiede un altro peso spirituale. La giusta valutazione consente ad ognuno di rimanere nel suo limite di natura, grazia, vocazione, sacramento, carisma, virtù, missione. Lucifero si valutò Dio, mentre era solamente un Angelo. Portò la rovina nei cieli e sulla terra. Cosa è la tentazione, la seduzione, il peccato, la trasgressione? È una valutazione indebita. L’uomo si pensa Dio ed è creatura. Si pensa Signore ed è solo servo. Si crede onnipotente ed è debole. Si stima eterno ed è mortale. Molti mali sia nella società che nella Chiesa sono il frutto di una errata, falsa, peccaminosa valutazione. Ogni cattiva valutazione è frutto della superbia, dell’invidia, della gelosia, del vizio e della concupiscenza che ci consuma. </w:t>
      </w:r>
    </w:p>
    <w:p w14:paraId="75A8B32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Poiché, come in un solo corpo abbiamo molte membra e queste membra non hanno tutte la medesima funzione. Noi siamo un solo corpo, sia come Chiesa, sia come società. Seguiamo Paolo nella sua argomentazione. In un corpo ogni membro ha la sua funzione. Il corpo vive se ogni membro svolge secondo verità il ministero, la missione che gli è stata affidata. Il cuore è cuore, le vene sono vene, i polmoni sono polmoni e così via. Nessun membro del corpo può svolgere la missione di un altro membro. Solo gli occhi vedono. Solo l’orecchio sente. Solo le mani afferrano e così dicasi di ogni altro membro. La giusta valutazione è la vera conoscenza di sé. Chi non è nello Spirito Santo, chi non dimora nella grazia, chi non ha la sua casa nella Parola di Gesù Signore, mai potrà avere una giusta, </w:t>
      </w:r>
      <w:r w:rsidRPr="004453C6">
        <w:rPr>
          <w:rFonts w:ascii="Arial" w:eastAsia="Times New Roman" w:hAnsi="Arial" w:cs="Times New Roman"/>
          <w:kern w:val="0"/>
          <w:sz w:val="24"/>
          <w:szCs w:val="20"/>
          <w:lang w:eastAsia="it-IT"/>
          <w14:ligatures w14:val="none"/>
        </w:rPr>
        <w:lastRenderedPageBreak/>
        <w:t xml:space="preserve">vera, santa, valutazione di sé. Senza giusta valutazione si è creatori di male nel corpo. </w:t>
      </w:r>
    </w:p>
    <w:p w14:paraId="63ECE0E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Così anche noi, pur essendo molti, siamo un solo corpo in Cristo e, ciascuno per la sua parte, siamo membra gli uni degli altri. Ora San Paolo applica il principio del corpo fisico al corpo mistico o al corpo spirituale che è quello di Cristo Gesù. La comunione nel corpo di Cristo è possibile solo dalla giusta valutazione, frutto di vera umiltà e mitezza. Qual è il principio che regge il corpo di Cristo? Il corpo vive bene se ogni membro svolge la sua parte. Il corpo cammina se il piede è sano. Se il piede è ammalato il corpo non cammina. Il corpo vede se l’occhio è sano. Se l’occhio è ammalato, il corpo non vede. Ogni membro è chiamato a dare piena verità a se stesso. Se un papa esce dalla sua verità, il corpo soffre. Se un vescovo esce dalla sua verità il corpo soffre. Se un presbitero, un maestro, un profeta, un dottore escono dalla loro verità, il corpo soffre e così dicasi di ogni altro membro. Questa verità obbliga ogni membro del corpo a portare se stesso nella pienezza della verità e della grazia. Altrimenti il corpo per la sua parte soffre. Sappiamo che un solo scandalo nel corpo di Cristo, infanga tutto il corpo di Cristo.</w:t>
      </w:r>
    </w:p>
    <w:p w14:paraId="117D487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Abbiamo doni diversi secondo la grazia data a ciascuno di noi: chi ha il dono della profezia la eserciti secondo ciò che detta la fede. Ora San Paolo passa all’applicazione del principio di fede che governa il corpo di Cristo. </w:t>
      </w:r>
      <w:r w:rsidRPr="004453C6">
        <w:rPr>
          <w:rFonts w:ascii="Arial" w:eastAsia="Times New Roman" w:hAnsi="Arial" w:cs="Times New Roman"/>
          <w:i/>
          <w:kern w:val="0"/>
          <w:sz w:val="24"/>
          <w:szCs w:val="20"/>
          <w:lang w:eastAsia="it-IT"/>
          <w14:ligatures w14:val="none"/>
        </w:rPr>
        <w:t>Abbiamo doni diversi secondo la grazia data a ciascuno di noi</w:t>
      </w:r>
      <w:r w:rsidRPr="004453C6">
        <w:rPr>
          <w:rFonts w:ascii="Arial" w:eastAsia="Times New Roman" w:hAnsi="Arial" w:cs="Times New Roman"/>
          <w:kern w:val="0"/>
          <w:sz w:val="24"/>
          <w:szCs w:val="20"/>
          <w:lang w:eastAsia="it-IT"/>
          <w14:ligatures w14:val="none"/>
        </w:rPr>
        <w:t xml:space="preserve">. Prima verità: non tutti hanno lo stesso dono. Ognuno ha un suo dono particolare. Questo dono viene da Dio, è dato per grazia, non è frutto della volontà dell’uomo. Spetta alla volontà dell’uomo portare il dono ricevuto al sommo della fruttificazione. Per questo si deve liberare da ogni vizio e acquisire ogni virtù. </w:t>
      </w:r>
      <w:r w:rsidRPr="004453C6">
        <w:rPr>
          <w:rFonts w:ascii="Arial" w:eastAsia="Times New Roman" w:hAnsi="Arial" w:cs="Times New Roman"/>
          <w:i/>
          <w:kern w:val="0"/>
          <w:sz w:val="24"/>
          <w:szCs w:val="20"/>
          <w:lang w:eastAsia="it-IT"/>
          <w14:ligatures w14:val="none"/>
        </w:rPr>
        <w:t>Chi ha il dono della profezia la eserciti secondo ciò che detta la fede</w:t>
      </w:r>
      <w:r w:rsidRPr="004453C6">
        <w:rPr>
          <w:rFonts w:ascii="Arial" w:eastAsia="Times New Roman" w:hAnsi="Arial" w:cs="Times New Roman"/>
          <w:kern w:val="0"/>
          <w:sz w:val="24"/>
          <w:szCs w:val="20"/>
          <w:lang w:eastAsia="it-IT"/>
          <w14:ligatures w14:val="none"/>
        </w:rPr>
        <w:t xml:space="preserve">. Qual è la regola dettata dalla fede in ordine alla profezia? Ciò che viene da Dio deve essere detto proveniente da Dio. Ciò che viene dall’uomo, va dato all’uomo. È peccato contro la fede attribuire a Dio ciò che è dell’uomo. Ma anche è peccato contro la fede attribuire all’uomo ciò che è di Dio. Altro peccato è servirsi del profeta per imporre la propria volontà e i propri convincimenti. Parlare in nome di Dio, mentre si parla solo nel proprio nome, è presunzione, orgoglio, superbia, falsità, menzogna, peccato contro il secondo Comandamento e anche contro l’Ottavo. Ciò che è di Dio dovrà essere di Dio. Ciò che è dell’uomo dovrà essere dell’uomo. </w:t>
      </w:r>
      <w:r w:rsidRPr="004453C6">
        <w:rPr>
          <w:rFonts w:ascii="Arial" w:eastAsia="Times New Roman" w:hAnsi="Arial" w:cs="Times New Roman"/>
          <w:i/>
          <w:iCs/>
          <w:kern w:val="0"/>
          <w:sz w:val="24"/>
          <w:szCs w:val="20"/>
          <w:lang w:eastAsia="it-IT"/>
          <w14:ligatures w14:val="none"/>
        </w:rPr>
        <w:t>“Guai a colui che dice: “Il Signore ha detto”, mentre il Signore non ha detto”</w:t>
      </w:r>
      <w:r w:rsidRPr="004453C6">
        <w:rPr>
          <w:rFonts w:ascii="Arial" w:eastAsia="Times New Roman" w:hAnsi="Arial" w:cs="Times New Roman"/>
          <w:kern w:val="0"/>
          <w:sz w:val="24"/>
          <w:szCs w:val="20"/>
          <w:lang w:eastAsia="it-IT"/>
          <w14:ligatures w14:val="none"/>
        </w:rPr>
        <w:t>. Purtroppo oggi tutto viene detto nel nome del Signore, anche i grandi abomini vengono detti nel suo nome. Sarebbe sufficiente essere onesti con noi stessi e con Dio, e la Chiesa vivrebbe di grande luce. Oggi invece la falsa profezia la sta rovinando. Ma ogni falsa profezia è solo oracolo del peccato nel cuore dell’empio. Chi vuole astenersi dalla falsa profezia deve tenere il cuore libero dal peccato. Finché ci sarà il peccato nel cuore, le labbra saranno sempre quelle del falso profeta. Gesù è stato messo in croce dalla falsa profezia. Oggi la falsa profezia sta mandando in rovina la Chiesa. Ogni falsità e menzogna sia veritativa che morale sono attribuite a Dio. Vengono dal cuore dell’uomo, ma dette provenienti dal cuore di Dio, contro la sua Parola scritta.</w:t>
      </w:r>
    </w:p>
    <w:p w14:paraId="0E513CA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ha un ministero attenda al ministero; chi insegna si dedichi all’insegnamento. È volontà di Dio che ognuno rimanga nella volontà di Dio. Come si rimane nella </w:t>
      </w:r>
      <w:r w:rsidRPr="004453C6">
        <w:rPr>
          <w:rFonts w:ascii="Arial" w:eastAsia="Times New Roman" w:hAnsi="Arial" w:cs="Times New Roman"/>
          <w:kern w:val="0"/>
          <w:sz w:val="24"/>
          <w:szCs w:val="20"/>
          <w:lang w:eastAsia="it-IT"/>
          <w14:ligatures w14:val="none"/>
        </w:rPr>
        <w:lastRenderedPageBreak/>
        <w:t xml:space="preserve">volontà di Dio? Obbedendo non solo alla Parola, ma anche alla grazia, alla vocazione, al ministero, al sacramento, alla missione, al carisma. </w:t>
      </w:r>
      <w:r w:rsidRPr="004453C6">
        <w:rPr>
          <w:rFonts w:ascii="Arial" w:eastAsia="Times New Roman" w:hAnsi="Arial" w:cs="Times New Roman"/>
          <w:i/>
          <w:kern w:val="0"/>
          <w:sz w:val="24"/>
          <w:szCs w:val="20"/>
          <w:lang w:eastAsia="it-IT"/>
          <w14:ligatures w14:val="none"/>
        </w:rPr>
        <w:t>Chi ha un ministero attenda al ministero</w:t>
      </w:r>
      <w:r w:rsidRPr="004453C6">
        <w:rPr>
          <w:rFonts w:ascii="Arial" w:eastAsia="Times New Roman" w:hAnsi="Arial" w:cs="Times New Roman"/>
          <w:kern w:val="0"/>
          <w:sz w:val="24"/>
          <w:szCs w:val="20"/>
          <w:lang w:eastAsia="it-IT"/>
          <w14:ligatures w14:val="none"/>
        </w:rPr>
        <w:t xml:space="preserve">. Attendere al ministero significa invecchiare compiendo l’opera che Dio ci ha assegnato. </w:t>
      </w:r>
      <w:r w:rsidRPr="004453C6">
        <w:rPr>
          <w:rFonts w:ascii="Arial" w:eastAsia="Times New Roman" w:hAnsi="Arial" w:cs="Times New Roman"/>
          <w:i/>
          <w:kern w:val="0"/>
          <w:sz w:val="24"/>
          <w:szCs w:val="20"/>
          <w:lang w:eastAsia="it-IT"/>
          <w14:ligatures w14:val="none"/>
        </w:rPr>
        <w:t>E così anche chi insegna si dedichi all’insegnamento</w:t>
      </w:r>
      <w:r w:rsidRPr="004453C6">
        <w:rPr>
          <w:rFonts w:ascii="Arial" w:eastAsia="Times New Roman" w:hAnsi="Arial" w:cs="Times New Roman"/>
          <w:kern w:val="0"/>
          <w:sz w:val="24"/>
          <w:szCs w:val="20"/>
          <w:lang w:eastAsia="it-IT"/>
          <w14:ligatures w14:val="none"/>
        </w:rPr>
        <w:t xml:space="preserve">. Come? Crescendo i dottrina e in scienza. Non si può dedicare all’insegnamento senza crescere in scienza, sapienza, dottrina, intelligenza, conoscenza. Si insegna se a verità si aggiunge verità, a dottrina si aggiunge dottrina, se a scienza si aggiunge scienza. Non ci si dedica all’insegnamento se si omette lo studio della sacra scienza, quando l’insegnamento riguarda le cose di Dio. Dedicarsi all’insegnamento della sacra scienza è opera delicatissima. Il cuore deve essere piantato nella Parola del Signore. La mente fissa nella contemplazione di Cristo Crocifisso. L’orecchio rivolto sempre verso lo Spirito. </w:t>
      </w:r>
    </w:p>
    <w:p w14:paraId="5D9049C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Chi esorta si dedichi all’esortazione. Chi dona, lo faccia con semplicità; chi presiede, presieda con diligenza; chi fa opere di misericordia, le compia con gioia. Quando si riceve un dono dello Spirito Santo ci si deve dedicare ad esso. La comunità vive per quel dono e mai le potrà essere negato. Chi esorta si dedichi all’esortazione. Dedicarsi significa consacrare la propria vita a questa attività. La Scrittura Santa, sia l’Antico che il Nuovo Testamento, è una parola di esortazione da parte del Signore all’uomo perché cammini per le sue vie, segua i suoi pensieri, mai smarrisca la via della vita, ritorni su di essa. Ora San Paolo detta tre condizioni perché alcune opere possano essere svolte: semplicità, diligenza, gioia.</w:t>
      </w:r>
      <w:r w:rsidRPr="004453C6">
        <w:rPr>
          <w:rFonts w:ascii="Arial" w:eastAsia="Times New Roman" w:hAnsi="Arial" w:cs="Times New Roman"/>
          <w:i/>
          <w:iCs/>
          <w:kern w:val="0"/>
          <w:sz w:val="24"/>
          <w:szCs w:val="20"/>
          <w:lang w:eastAsia="it-IT"/>
          <w14:ligatures w14:val="none"/>
        </w:rPr>
        <w:t xml:space="preserve"> Chi dona, lo faccia con semplicità; chi presiede, presieda con diligenza; chi fa opere di misericordia, le compia con gioia</w:t>
      </w:r>
      <w:r w:rsidRPr="004453C6">
        <w:rPr>
          <w:rFonts w:ascii="Arial" w:eastAsia="Times New Roman" w:hAnsi="Arial" w:cs="Times New Roman"/>
          <w:kern w:val="0"/>
          <w:sz w:val="24"/>
          <w:szCs w:val="20"/>
          <w:lang w:eastAsia="it-IT"/>
          <w14:ligatures w14:val="none"/>
        </w:rPr>
        <w:t>. Donare con semplicità significa senza chiedersi. Si vede, si dona, si dimentica il dono fatto. Si dona nel silenzio e nel nascondimento. Senza che nessuno sappia. Neanche l’aria lo deve sapere. Altrimenti la notizia si diffonde. Chi presiede, presieda con diligenza. Cosa è la diligenza? È mettere nell’opera che si compie tutto il cuore, la mente, l’anima, il corpo, tutte le forze. In nulla ci si deve risparmiare. Chi presiede nulla potrà e dovrà compiere alla leggera, dall’ignoranza, dalla scarsa scienza, dalla falsità, dalla menzogna, dall’inganno, dalla superficialità. La diligenza è anche nel pensare il meglio per l’opera da compiere. Chi fa opere di misericordia, le compia con gioia. Le opere di misericordia sono fatte a Dio Padre, a Cristo Gesù, allo Spirito Santo. A Dio non si può donare con tristezza, malvolentieri. A Dio si deve dare il meglio del meglio sempre. Tutto il discepolo di Gesù deve dare con gioia: la Parola del Signore, la sua grazia, i suoi doni di verità e di grazia, la sua collaborazione per l’opera della salvezza. La gioia è il segno che lo Spirito Santo governa mente e cuore. L’uomo può essere nella più grande povertà. Ha però una presenza da offrire, da dare. Se la dona con gioia, la sua presenza potrebbe convertire molti cuori. Nessuno conosce la ricchezza di una presenza. È la ricchezza più grande. Sarebbe sufficiente che la nostra presenza fosse data sempre con gioia e il mondo sarebbe più ricco, molto più ricco. Saprebbe il mondo che ci sono persone che sanno donare il nulla, la povertà, la miseria con grande gioia.</w:t>
      </w:r>
    </w:p>
    <w:p w14:paraId="036A335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carità non sia ipocrita: detestate il male, attaccatevi al bene. L’ipocrisia è una maschera di bellezza, bontà, onestà, fedeltà, giustizia, santità, pietà, compassione, perdono, misericordia e ogni altra virtù. Questa maschera serve </w:t>
      </w:r>
      <w:r w:rsidRPr="004453C6">
        <w:rPr>
          <w:rFonts w:ascii="Arial" w:eastAsia="Times New Roman" w:hAnsi="Arial" w:cs="Times New Roman"/>
          <w:kern w:val="0"/>
          <w:sz w:val="24"/>
          <w:szCs w:val="20"/>
          <w:lang w:eastAsia="it-IT"/>
          <w14:ligatures w14:val="none"/>
        </w:rPr>
        <w:lastRenderedPageBreak/>
        <w:t xml:space="preserve">però a coprire un cuore nel quale vi è ogni putridume di peccato. Gesù paragona l’ipocrisia ad una lapide da tomba o da sepolcro. La lapide è bella. Sotto però vi è ogni putridume. Il Signore non ama questa carità. Dio è carità e chi serve la carità di Dio deve farlo nella vera giustizia e santità. Mai la carità va fatta se non nel rispetto della sua natura. Essa è il sommo bene e va fatta come sommo bene. Secondi fini non devono esistere nella carità. Si ama e basta. Si ama come Dio ama, come Cristo Crocifisso ama. Chi vuole amare come Dio ama, deve essere santo come Dio è santo, perfetto come Dio è perfetto, misericordioso come Dio è misericordioso. Chi ama non deve possedere nel cuore nessun pensiero che non sia di purissimo amore. Non solo il male non va fatto. Esso va anche detestato. </w:t>
      </w:r>
      <w:r w:rsidRPr="004453C6">
        <w:rPr>
          <w:rFonts w:ascii="Arial" w:eastAsia="Times New Roman" w:hAnsi="Arial" w:cs="Times New Roman"/>
          <w:i/>
          <w:kern w:val="0"/>
          <w:sz w:val="24"/>
          <w:szCs w:val="20"/>
          <w:lang w:eastAsia="it-IT"/>
          <w14:ligatures w14:val="none"/>
        </w:rPr>
        <w:t>Detestate il male</w:t>
      </w:r>
      <w:r w:rsidRPr="004453C6">
        <w:rPr>
          <w:rFonts w:ascii="Arial" w:eastAsia="Times New Roman" w:hAnsi="Arial" w:cs="Times New Roman"/>
          <w:kern w:val="0"/>
          <w:sz w:val="24"/>
          <w:szCs w:val="20"/>
          <w:lang w:eastAsia="it-IT"/>
          <w14:ligatures w14:val="none"/>
        </w:rPr>
        <w:t xml:space="preserve">. Oggi il male si approva. Del male ci si compiace. Dove il male viene diffuso come vero bene si partecipa, donandogli così forza e vigore, energia e consistenza. Quando un operatore di iniquità vede che i discepoli di Gesù sono attaccati al suo carro, per quest’uomo è la più grande vittoria. Dal male si devono prendere le distanze. Il male va condannato apertamente. La compiacenza è peccato. Ecco l’altra esortazione o insegnamento di San Paolo: </w:t>
      </w:r>
      <w:r w:rsidRPr="004453C6">
        <w:rPr>
          <w:rFonts w:ascii="Arial" w:eastAsia="Times New Roman" w:hAnsi="Arial" w:cs="Times New Roman"/>
          <w:i/>
          <w:kern w:val="0"/>
          <w:sz w:val="24"/>
          <w:szCs w:val="20"/>
          <w:lang w:eastAsia="it-IT"/>
          <w14:ligatures w14:val="none"/>
        </w:rPr>
        <w:t>Attaccatevi al bene</w:t>
      </w:r>
      <w:r w:rsidRPr="004453C6">
        <w:rPr>
          <w:rFonts w:ascii="Arial" w:eastAsia="Times New Roman" w:hAnsi="Arial" w:cs="Times New Roman"/>
          <w:kern w:val="0"/>
          <w:sz w:val="24"/>
          <w:szCs w:val="20"/>
          <w:lang w:eastAsia="it-IT"/>
          <w14:ligatures w14:val="none"/>
        </w:rPr>
        <w:t>. Mentre si detesta il male, ci si deve schierare a viso aperto per il bene. Il bene e il male non è quello che oggi pensa l’uomo. Bene e male sono detti da Dio. Il bene è tutto ciò che è conforme alla divina volontà, alla Parola, al Vangelo, allo Spirito Santo, a Cristo Gesù. Il bene lo determina il Signore nella sua Legge. Non c’è bene per chi trasgredisce la Legge del Signore, ma solo male. Anche il bene lo determina solo il Signore. A nessun uomo è stato donato questo potere nella determinazione del bene. Oggi i più orrendi misfatti sono dichiarati bene, civiltà, progresso. Ma sono tutti beni che creano la morte. O mettiamo il principio nel cuore che bene e male sono dettati da Dio nella sua Legge, che è Legge immodificabile in eterno, perché la natura di Dio è immodificabile in eterno, o saranno bene per noi tutti i più mostruosi delitti. Oggi è proprio questa la grande confusione che regna non nel mondo, ma nei cristiani, nei discepoli di Gesù. Oggi quasi tutti pensano che bene e male sia l’uomo a doverli determinare. La coscienza è legge, norma, regola.</w:t>
      </w:r>
    </w:p>
    <w:p w14:paraId="1C40CD0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Amatevi gli uni gli altri con affetto fraterno, gareggiate nello stimarvi a vicenda. Le regole che si vivono nel corpo di Cristo sono molteplici. Esse vanno osservate tutte. Possiamo applicare all’amore quanto è detto della sapienza. L’amore, come la sapienza: è semplice e molteplice, nuovo, sempre di oggi. Per vivere di vero amore, non solo ci si deve amare gli uni gli altri con affetto fraterno, si deve anche gareggiare nello stimarci a vicenda. Quando ci si ama con affetto fraterno e quando si gareggia nello stimarci a vicenda? Ci si ama di affetto fraterno, quando l’altro, chiunque esso sia, è visto come nostro vero fratello, sangue del proprio sangue, corpo del proprio corpo, spirito del nostro spirito, anima della nostra anima, vita della nostra vita. Quando l’altro si vede come un altro se stesso, anzi come se stesso. Si gareggia nello stimarsi a vicenda, quando nell’altro vengono esaltati i doni dello Spirito Santo, le virtù, ogni qualità spirituale attraverso le quali si serve il Signore, in piena obbedienza alla sua volontà. La stima è essenza dell’amore. Quanto sarebbe bello che tutti i discepoli di Gesù gareggiassero nel vedere nell’altro l’opera dello Spirito Santo e ad accoglierla come vera grazia a servizio della grazia personale. Per fare questo si deve vivere senza peccato. Il peccato non è solo diga che ci separa dalla grazia di Dio. È anche diga che si </w:t>
      </w:r>
      <w:r w:rsidRPr="004453C6">
        <w:rPr>
          <w:rFonts w:ascii="Arial" w:eastAsia="Times New Roman" w:hAnsi="Arial" w:cs="Times New Roman"/>
          <w:kern w:val="0"/>
          <w:sz w:val="24"/>
          <w:szCs w:val="20"/>
          <w:lang w:eastAsia="it-IT"/>
          <w14:ligatures w14:val="none"/>
        </w:rPr>
        <w:lastRenderedPageBreak/>
        <w:t xml:space="preserve">separa dalla grazia dei fratelli. Anziché vedere l’altro dalla grazia di Dio che è in noi e che ci fa vedere la grazia che è nell’altro, lo vediamo dal nostro peccato. Chi vuole amare secondo purezza di verità secondo semplicità e complessità dell’amore, chi vuole gareggiare nello stimare i fratelli, deve tagliare netto con il peccato. Ogni trasgressione della Legge del Signore uccide il vero amore. </w:t>
      </w:r>
    </w:p>
    <w:p w14:paraId="7D073EE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 siate pigri nel fare il bene, siate invece ferventi nello spirito; servite il Signore. Chi vuole amare deve liberarsi anche da ogni vizio. Con il vizio nel corpo, nello spirito, dell’anima, non si potrà mai amare secondo purezza di verità. </w:t>
      </w:r>
      <w:r w:rsidRPr="004453C6">
        <w:rPr>
          <w:rFonts w:ascii="Arial" w:eastAsia="Times New Roman" w:hAnsi="Arial" w:cs="Times New Roman"/>
          <w:i/>
          <w:kern w:val="0"/>
          <w:sz w:val="24"/>
          <w:szCs w:val="20"/>
          <w:lang w:eastAsia="it-IT"/>
          <w14:ligatures w14:val="none"/>
        </w:rPr>
        <w:t>Non siate pigri nel fare il bene</w:t>
      </w:r>
      <w:r w:rsidRPr="004453C6">
        <w:rPr>
          <w:rFonts w:ascii="Arial" w:eastAsia="Times New Roman" w:hAnsi="Arial" w:cs="Times New Roman"/>
          <w:kern w:val="0"/>
          <w:sz w:val="24"/>
          <w:szCs w:val="20"/>
          <w:lang w:eastAsia="it-IT"/>
          <w14:ligatures w14:val="none"/>
        </w:rPr>
        <w:t xml:space="preserve">. La pigrizia rimanda, rimanda, rimanda fino a non amare. La pigrizia genera l’ozio. L’ozio è il padre dei vizi. Chi è pigro mai potrà amare, mai potrà fare ciò che gli è stato comandato. </w:t>
      </w:r>
      <w:r w:rsidRPr="004453C6">
        <w:rPr>
          <w:rFonts w:ascii="Arial" w:eastAsia="Times New Roman" w:hAnsi="Arial" w:cs="Times New Roman"/>
          <w:i/>
          <w:kern w:val="0"/>
          <w:sz w:val="24"/>
          <w:szCs w:val="20"/>
          <w:lang w:eastAsia="it-IT"/>
          <w14:ligatures w14:val="none"/>
        </w:rPr>
        <w:t>Siate invece ferventi nello spirito</w:t>
      </w:r>
      <w:r w:rsidRPr="004453C6">
        <w:rPr>
          <w:rFonts w:ascii="Arial" w:eastAsia="Times New Roman" w:hAnsi="Arial" w:cs="Times New Roman"/>
          <w:kern w:val="0"/>
          <w:sz w:val="24"/>
          <w:szCs w:val="20"/>
          <w:lang w:eastAsia="it-IT"/>
          <w14:ligatures w14:val="none"/>
        </w:rPr>
        <w:t xml:space="preserve">. Il nostro spirito deve bruciare di amore più che la legna in una fornace. Il fervore lo può creare in noi solo il fuoco dello Spirito Santo. Più si è nello Spirito e più il fuoco si accende in noi. Più ci allontaniamo dallo Spirito e più il nostro fuoco diviene cenere. Non facciamo più alcun bene. Si è accidiosi. </w:t>
      </w:r>
      <w:r w:rsidRPr="004453C6">
        <w:rPr>
          <w:rFonts w:ascii="Arial" w:eastAsia="Times New Roman" w:hAnsi="Arial" w:cs="Times New Roman"/>
          <w:i/>
          <w:kern w:val="0"/>
          <w:sz w:val="24"/>
          <w:szCs w:val="20"/>
          <w:lang w:eastAsia="it-IT"/>
          <w14:ligatures w14:val="none"/>
        </w:rPr>
        <w:t>Servite il Signore</w:t>
      </w:r>
      <w:r w:rsidRPr="004453C6">
        <w:rPr>
          <w:rFonts w:ascii="Arial" w:eastAsia="Times New Roman" w:hAnsi="Arial" w:cs="Times New Roman"/>
          <w:kern w:val="0"/>
          <w:sz w:val="24"/>
          <w:szCs w:val="20"/>
          <w:lang w:eastAsia="it-IT"/>
          <w14:ligatures w14:val="none"/>
        </w:rPr>
        <w:t xml:space="preserve">. Come si serve il Signore? Ascoltando la sua Voce, osservando la sua Legge, obbedendo alla sua Parola, compiendo ogni suo Comando. Serve il Signore chi fa la sua Volontà. Oggi è impossibile amare perché abbiamo noi sostituito la Volontà di Dio con la nostra, la sua Legge con le nostre, i suoi Statuti con i nostri. Serviamo noi stessi, anzi serviamo il nostro peccato. Non serviamo il Signore. Chi vuole servire il Signore in purezza di verità e di giustizia deve abitare nella Legge del Signore, nel suo Vangelo. Se siamo fuori dal Vangelo, fuori dalla Legge, non amiamo. Non possiamo servire il Signore. Non obbediamo. </w:t>
      </w:r>
    </w:p>
    <w:p w14:paraId="1A04A27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Siate lieti nella speranza, costanti nella tribolazione, perseveranti nella preghiera. Quando possiamo parlare di vera speranza? Quando di costanza? Quando di perseveranza? La vera speranza è il frutto della vera fede. Vera fede, vera speranza. Falsa fede, falsa speranza. Cattiva fede, cattiva speranza. Ma anche, niente fede e niente speranza. Poiché oggi viviamo di errata e falsa fede, anche la speranza è errata e falsa. Infatti non diciamo tutti che andremo domani in Paradiso, indipendentemente dalla fede e dalle opere della fede? Se non si è sorretti da una vera fede e da una vera speranza, non possiamo essere costanti nella tribolazione. Oggi, a causa della non fede e della non speranza, nella tribolazione si sceglie la morte, il suicidio, anziché la costanza. Chi vuole persone costanti nella tribolazione, deve infondere nei loro cuori una forte fede e una fortissima speranza. La croce si può vivere solo nella fede. Si va incontro alla sofferenza e al martirio solo se la fede è vera e forte. Si è perseveranti nella preghiera quando si crede che quanto Dio ha detto lo compie. Se Lui ha promesso di esaudirci quando ci rivolgiamo a Lui, dobbiamo avere la certezza di essere già esauditi. La fede è tutto per il cristiano. Se il cristiano manca di fede, mancherà anche di perseveranza nella preghiera. Ma senza preghiera nulla potrà mai fare il cristiano, perché nella sua vita tutto è per grazia del Signore e la grazia va chiesta momento per momento. La preghiera è vero combattimento con il Signore. Paolo così vede la preghiera e così prega. Lui non prega, combatte, lotta con Dio al fine di ottenere tutte quelle grazie necessarie per esser un buon apostolo del Vangelo. </w:t>
      </w:r>
    </w:p>
    <w:p w14:paraId="3EDAAAB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Condividete le necessità dei santi; siate premurosi nell’ospitalità. Altra regole dell’amore semplice e complesso. </w:t>
      </w:r>
      <w:r w:rsidRPr="004453C6">
        <w:rPr>
          <w:rFonts w:ascii="Arial" w:eastAsia="Times New Roman" w:hAnsi="Arial" w:cs="Times New Roman"/>
          <w:i/>
          <w:kern w:val="0"/>
          <w:sz w:val="24"/>
          <w:szCs w:val="20"/>
          <w:lang w:eastAsia="it-IT"/>
          <w14:ligatures w14:val="none"/>
        </w:rPr>
        <w:t>Condividete le necessità dei santi</w:t>
      </w:r>
      <w:r w:rsidRPr="004453C6">
        <w:rPr>
          <w:rFonts w:ascii="Arial" w:eastAsia="Times New Roman" w:hAnsi="Arial" w:cs="Times New Roman"/>
          <w:kern w:val="0"/>
          <w:sz w:val="24"/>
          <w:szCs w:val="20"/>
          <w:lang w:eastAsia="it-IT"/>
          <w14:ligatures w14:val="none"/>
        </w:rPr>
        <w:t>. I santi sono i discepoli di Gesù. Sono santi perché già santificati dallo Spirito Santo nelle acque del battesimo. I cristiani sono un solo corpo. Se sono un solo corpo, ognuno deve farsi carico delle necessità dei suoi fratelli. Attenzione però! Ogni discepolo di Gesù può avere solo necessità di virtù, mai di vizio. Le necessità di vizio non devono mai appartenergli. Le necessità di virtù invece vanno condivise. Il discepolo di Gesù, sia colui che aiuta e sia colui che deve essere aiutato, non possono agire dal vizio, ma solo dalle virtù, dall’obbedienza a Dio. Dal vizio non c’è mai vero aiuto. L’ospitalità è sommamente raccomandata. Prima il santo deve ospitare il santo. Prima va vissuta la Legge del corpo di Cristo. Poi se c’è possibilità si devono ospitare quanti non sono corpo di Cristo. Il corpo ha obblighi verso il corpo. Questa distinzione è Vangelo di Cristo Gesù. Poiché noi oggi abbiamo eliminato il Vangelo e ognuno agisce dal suo cuore, dalla falsità e dalla menzogna, tutto viene sfasato, anche le regole più elementari dell’amore e della giustizia. Il cristiano deve sempre amare per obbedienza, servire per obbedienza, accogliere per obbedienza, ospitare per obbedienza. L’obbedienza è alla Parola, al Vangelo, alla Legge, agli Statuti del Signore. La carità è ordinata. La carità non solo va ordinata quanto ai beni materiali, ma anche e soprattutto verso i beni spirituali. Essa va fatta dal proprio carisma, proprio sacramento, missione, vocazione. Una carità disordinata è peccato, non è carità. Parliamo con chiarezza. Se un ministro della grazia e della Parola, se un amministratore dei misteri di Dio, sottrae anche un solo secondo al dono e alla carità della grazia e verità, per occuparsi di cose materiali, commette peccato. Lui deve sempre obbedienza allo Spirito Santo, non alle necessità materiali dell’uomo. Per questo nella Chiesa sono stati istituiti i Diaconi e possono essere istituiti molti altri ministeri, perché la carità sia bene ordinata. È disdicevole che un ministro per il dono dello Spirito Santo dedichi il suo tempo a trattare questioni di ordine temporale e incarichi a conferire la cresima a quanti non possono conferirla se non in casi eccezionali. Se la carità esce dall’obbedienza allo Spirito Santo essa non è più carità, ma grave disordine nella comunità. Oggi molta confusione spirituale regna nella Chiesa di Dio proprio a causa del disordine con il quale si vive la carità. Nel corpo di Cristo ognuno è obbligato alla più stretta obbedienza al dono, al carisma, al ministero, alla vocazione, alla missione che gli sono stati assegnati dallo Spirito Santo. Tutto è obbedienza.</w:t>
      </w:r>
    </w:p>
    <w:p w14:paraId="65D5153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Benedite coloro che vi perseguitano, benedite e non maledite. Ora San Paolo dona altre regole perché si possa vivere la semplicità e la complessità del vero amore, della vera carità evangelica. Il discepolo di Gesù deve sempre benedire e mai maledire. Chi deve benedire? Tutti. Sempre. Benedite coloro che vi perseguitano, benedite e non maledite. Perché al cristiano è chiesto di benedire coloro che lo perseguitano? Perché Lui deve benedire sempre? Perché Lui è strumento della benedizione di Dio. Poiché lui è vero corpo di Cristo, la benedizione di tutte le genti deve avvenire anche attraverso di lui. Se lui è stato costituto strumento di benedizione, mai potrà essere via di maledizione. Deve rispettare la nuova natura ricevuta. Cristo benedice perché in Lui dovranno essere benedette tutte le tribù della terra. Il cristiano, vero corpo di Cristo, deve benedire perché in lui devono essere benedetti tutti gli uomini. Lui è strumento di </w:t>
      </w:r>
      <w:r w:rsidRPr="004453C6">
        <w:rPr>
          <w:rFonts w:ascii="Arial" w:eastAsia="Times New Roman" w:hAnsi="Arial" w:cs="Times New Roman"/>
          <w:kern w:val="0"/>
          <w:sz w:val="24"/>
          <w:szCs w:val="20"/>
          <w:lang w:eastAsia="it-IT"/>
          <w14:ligatures w14:val="none"/>
        </w:rPr>
        <w:lastRenderedPageBreak/>
        <w:t xml:space="preserve">sola benedizione. Se dovesse maledire, cambierebbe di natura. Non sarebbe vero corpo di Cristo Signore. Il corpo di Cristo deve agire secondo la natura del corpo. Se cambia natura, se maledice, allora non è più vero corpo di Cristo. </w:t>
      </w:r>
    </w:p>
    <w:p w14:paraId="3A9C935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Rallegratevi con quelli che sono nella gioia; piangete con quelli che sono nel pianto. Quella del discepolo di Gesù deve essere vera presenza di aiuto, sostegno, condivisione. Cosa si deve condividere? Tutto: gioie, dolori, sofferenza, ricchezza, povertà, miseria, persecuzioni, fede, speranza, carità. </w:t>
      </w:r>
      <w:r w:rsidRPr="004453C6">
        <w:rPr>
          <w:rFonts w:ascii="Arial" w:eastAsia="Times New Roman" w:hAnsi="Arial" w:cs="Times New Roman"/>
          <w:i/>
          <w:kern w:val="0"/>
          <w:sz w:val="24"/>
          <w:szCs w:val="20"/>
          <w:lang w:eastAsia="it-IT"/>
          <w14:ligatures w14:val="none"/>
        </w:rPr>
        <w:t>Rallegratevi con quelli che sono nella gioia</w:t>
      </w:r>
      <w:r w:rsidRPr="004453C6">
        <w:rPr>
          <w:rFonts w:ascii="Arial" w:eastAsia="Times New Roman" w:hAnsi="Arial" w:cs="Times New Roman"/>
          <w:kern w:val="0"/>
          <w:sz w:val="24"/>
          <w:szCs w:val="20"/>
          <w:lang w:eastAsia="it-IT"/>
          <w14:ligatures w14:val="none"/>
        </w:rPr>
        <w:t xml:space="preserve">. Anche la gioia va condivisa. Anzi si deve benedire il Signore per la gioia dei nostri fratelli. Mai nel cristiano devono regnare sentimenti di invidia, gelosia, superbia. La gioia è dono dello Spirito. Chi è nello Spirito si rallegra per ogni frutto che lo Spirito produce in ogni cuore. Ma l’uomo non è solo nella gioia. È anche nel pianto. Anche il pianto va condiviso. Si deve piangere con quelli che sono nel pianto. Qual è la forma cristiana di condividere il pianto dei fratelli? Prima di tutto togliere noi la sorgente, il fiume che porta l’acqua del pianto nei cuori e questo fiume, questa sorgente è il peccato, il vizio, la trasgressione della Legge. Il cristiano mai dovrà essere fonte di pianto per l’uomo. Lui dovrà essere sempre una sorgente di verità, carità, virtù, ogni altro dono dello Spirito Santo. Concretamente il cristiano deve condividere il pianto togliendolo. Gesù condivideva il pianto della gente, mettendo a loro disposizione la sua Parola creatrice di speranza vera e anche la sua onnipotenza per dare ogni sollievo nel corpo e nell’anima. I miracoli hanno questo significato. Chi può eliminare la causa del pianto, della sofferenza, della tribolazione di un fratello e non lo fa, commette peccato contro la sua natura di corpo di Cristo. Il corpo di Cristo deve assumere la sofferenza per toglierla, eliminarla. </w:t>
      </w:r>
    </w:p>
    <w:p w14:paraId="23CC28D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Abbiate i medesimi sentimenti gli uni verso gli altri; non nutrite desideri di grandezza; volgetevi piuttosto a ciò che è umile. Non stimatevi sapienti da voi stessi. Quali sono gli stessi sentimenti che si devono avere gli uni verso gli altri? Sono gli stessi che furono in Cristo Gesù. Sono sentimenti di umiltà e di mitezza. Con l’umiltà rimaniamo nella volontà di Dio. Con la mitezza la viviamo sempre. Queste altre parole di San Paolo – </w:t>
      </w:r>
      <w:r w:rsidRPr="004453C6">
        <w:rPr>
          <w:rFonts w:ascii="Arial" w:eastAsia="Times New Roman" w:hAnsi="Arial" w:cs="Times New Roman"/>
          <w:i/>
          <w:kern w:val="0"/>
          <w:sz w:val="24"/>
          <w:szCs w:val="20"/>
          <w:lang w:eastAsia="it-IT"/>
          <w14:ligatures w14:val="none"/>
        </w:rPr>
        <w:t>Non nutrite desideri di grandezza; volgetevi piuttosto a ciò che è umile. Non stimatevi sapienti da voi stessi</w:t>
      </w:r>
      <w:r w:rsidRPr="004453C6">
        <w:rPr>
          <w:rFonts w:ascii="Arial" w:eastAsia="Times New Roman" w:hAnsi="Arial" w:cs="Times New Roman"/>
          <w:kern w:val="0"/>
          <w:sz w:val="24"/>
          <w:szCs w:val="20"/>
          <w:lang w:eastAsia="it-IT"/>
          <w14:ligatures w14:val="none"/>
        </w:rPr>
        <w:t xml:space="preserve"> – si possono vivere solo se si hanno nel cuore gli stessi sentimenti che furono in Cristo Gesù. Chi è umile non ha desideri di grandezza, ma solo di vivere la volontà di Dio. Chi è umile cerca le cose piccole, perché è in esse che si manifesta tutta la potenza dello Spirito Santo. Chi è umile sa stimare e valutare se stesso. Chi cammina nello Spirito Santo, chi si lascia guidare da Lui, mai pensa dalla carne. Desideri di grandezza, assenza di umiltà e di vera stima di se stessi, sono tutte opere della carne. Mai potranno essere frutti dello Spirito Santo.</w:t>
      </w:r>
    </w:p>
    <w:p w14:paraId="6A47DCE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 rendete a nessuno male per male. Cercate di compiere il bene davanti a tutti gli uomini. La natura del corpo di Cristo è solo bene. Dal bene mai potrà uscire il male, mai la guerra, mai la lite, mai la divisione, mai i contrasti. </w:t>
      </w:r>
      <w:r w:rsidRPr="004453C6">
        <w:rPr>
          <w:rFonts w:ascii="Arial" w:eastAsia="Times New Roman" w:hAnsi="Arial" w:cs="Times New Roman"/>
          <w:i/>
          <w:kern w:val="0"/>
          <w:sz w:val="24"/>
          <w:szCs w:val="20"/>
          <w:lang w:eastAsia="it-IT"/>
          <w14:ligatures w14:val="none"/>
        </w:rPr>
        <w:t>Non rendete a nessuno male per male. Cercate di compiere il bene davanti a tutti gli uomini</w:t>
      </w:r>
      <w:r w:rsidRPr="004453C6">
        <w:rPr>
          <w:rFonts w:ascii="Arial" w:eastAsia="Times New Roman" w:hAnsi="Arial" w:cs="Times New Roman"/>
          <w:kern w:val="0"/>
          <w:sz w:val="24"/>
          <w:szCs w:val="20"/>
          <w:lang w:eastAsia="it-IT"/>
          <w14:ligatures w14:val="none"/>
        </w:rPr>
        <w:t>. Chi è natura di bene in Cristo deve sempre compiere il bene. Se compisse il male, agirebbe contro natura. Chi è natura di bene, non compie il bene solo verso alcuni, lo compie sempre, anche perché il bene è dall’obbedienza.</w:t>
      </w:r>
    </w:p>
    <w:p w14:paraId="61F376F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Se possibile, per quanto dipende da voi, vivete in pace con tutti. La pace è un dono. Il dono si può accogliere e anche rifiutare. </w:t>
      </w:r>
      <w:r w:rsidRPr="004453C6">
        <w:rPr>
          <w:rFonts w:ascii="Arial" w:eastAsia="Times New Roman" w:hAnsi="Arial" w:cs="Times New Roman"/>
          <w:i/>
          <w:kern w:val="0"/>
          <w:sz w:val="24"/>
          <w:szCs w:val="20"/>
          <w:lang w:eastAsia="it-IT"/>
          <w14:ligatures w14:val="none"/>
        </w:rPr>
        <w:t>Se possibile, per quanto dipende da voi, vivete in pace con tutti</w:t>
      </w:r>
      <w:r w:rsidRPr="004453C6">
        <w:rPr>
          <w:rFonts w:ascii="Arial" w:eastAsia="Times New Roman" w:hAnsi="Arial" w:cs="Times New Roman"/>
          <w:kern w:val="0"/>
          <w:sz w:val="24"/>
          <w:szCs w:val="20"/>
          <w:lang w:eastAsia="it-IT"/>
          <w14:ligatures w14:val="none"/>
        </w:rPr>
        <w:t>. Dio vuole vivere in pace con tutti. Ha mandato Gesù come strumento di riconciliazione e di pace. Molti hanno rifiutato la riconciliazione e la pace. Molti la rifiutano. Come si rifiuta la pace di Cristo, si rifiuta anche la pace che viene dal corpo di Cristo. Il cristiano deve sempre offrire la pace. Ma l’altro la può sempre rifiutare. Per questo San Paolo dice:</w:t>
      </w:r>
      <w:r w:rsidRPr="004453C6">
        <w:rPr>
          <w:rFonts w:ascii="Arial" w:eastAsia="Times New Roman" w:hAnsi="Arial" w:cs="Times New Roman"/>
          <w:i/>
          <w:iCs/>
          <w:kern w:val="0"/>
          <w:sz w:val="24"/>
          <w:szCs w:val="20"/>
          <w:lang w:eastAsia="it-IT"/>
          <w14:ligatures w14:val="none"/>
        </w:rPr>
        <w:t xml:space="preserve"> se possibile….</w:t>
      </w:r>
      <w:r w:rsidRPr="004453C6">
        <w:rPr>
          <w:rFonts w:ascii="Arial" w:eastAsia="Times New Roman" w:hAnsi="Arial" w:cs="Times New Roman"/>
          <w:kern w:val="0"/>
          <w:sz w:val="24"/>
          <w:szCs w:val="20"/>
          <w:lang w:eastAsia="it-IT"/>
          <w14:ligatures w14:val="none"/>
        </w:rPr>
        <w:t xml:space="preserve"> Se l’altro l’accoglie. È dovere del cristiano offrire la riconciliazione sempre, il perdono sempre, la pace sempre. Se l’altro la rifiuta, si assume lui la responsabilità dinanzi a Dio.</w:t>
      </w:r>
    </w:p>
    <w:p w14:paraId="5427E02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 fatevi giustizia da voi stessi, carissimi, ma lasciate fare all’ira divina. Sta scritto infatti: </w:t>
      </w:r>
      <w:r w:rsidRPr="004453C6">
        <w:rPr>
          <w:rFonts w:ascii="Arial" w:eastAsia="Times New Roman" w:hAnsi="Arial" w:cs="Times New Roman"/>
          <w:i/>
          <w:kern w:val="0"/>
          <w:sz w:val="24"/>
          <w:szCs w:val="20"/>
          <w:lang w:eastAsia="it-IT"/>
          <w14:ligatures w14:val="none"/>
        </w:rPr>
        <w:t xml:space="preserve">Spetta a me fare giustizia, </w:t>
      </w:r>
      <w:r w:rsidRPr="004453C6">
        <w:rPr>
          <w:rFonts w:ascii="Arial" w:eastAsia="Times New Roman" w:hAnsi="Arial" w:cs="Times New Roman"/>
          <w:iCs/>
          <w:kern w:val="0"/>
          <w:sz w:val="24"/>
          <w:szCs w:val="20"/>
          <w:lang w:eastAsia="it-IT"/>
          <w14:ligatures w14:val="none"/>
        </w:rPr>
        <w:t>io</w:t>
      </w:r>
      <w:r w:rsidRPr="004453C6">
        <w:rPr>
          <w:rFonts w:ascii="Arial" w:eastAsia="Times New Roman" w:hAnsi="Arial" w:cs="Times New Roman"/>
          <w:i/>
          <w:kern w:val="0"/>
          <w:sz w:val="24"/>
          <w:szCs w:val="20"/>
          <w:lang w:eastAsia="it-IT"/>
          <w14:ligatures w14:val="none"/>
        </w:rPr>
        <w:t xml:space="preserve"> darò a ciascuno il suo</w:t>
      </w:r>
      <w:r w:rsidRPr="004453C6">
        <w:rPr>
          <w:rFonts w:ascii="Arial" w:eastAsia="Times New Roman" w:hAnsi="Arial" w:cs="Times New Roman"/>
          <w:kern w:val="0"/>
          <w:sz w:val="24"/>
          <w:szCs w:val="20"/>
          <w:lang w:eastAsia="it-IT"/>
          <w14:ligatures w14:val="none"/>
        </w:rPr>
        <w:t xml:space="preserve">, dice il Signore. Il cristiano si è consegnato a Cristo Gesù. È Gesù il suo Signore. Spetta al Signore difendere, proteggere, custodire i suoi servi. Per questo lui è chiamato a rimanere servo di Cristo. Se gli fanno qualcosa di male, deve riferirlo a Lui. </w:t>
      </w:r>
      <w:r w:rsidRPr="004453C6">
        <w:rPr>
          <w:rFonts w:ascii="Arial" w:eastAsia="Times New Roman" w:hAnsi="Arial" w:cs="Times New Roman"/>
          <w:i/>
          <w:iCs/>
          <w:kern w:val="0"/>
          <w:sz w:val="24"/>
          <w:szCs w:val="20"/>
          <w:lang w:eastAsia="it-IT"/>
          <w14:ligatures w14:val="none"/>
        </w:rPr>
        <w:t>Non fatevi giustizia da voi stessi, carissimi, ma lasciate fare all’ira divina. Sta scritto infatti: Spetta a me fare giustizia, io darò a ciascuno il suo, dice il Signore</w:t>
      </w:r>
      <w:r w:rsidRPr="004453C6">
        <w:rPr>
          <w:rFonts w:ascii="Arial" w:eastAsia="Times New Roman" w:hAnsi="Arial" w:cs="Times New Roman"/>
          <w:kern w:val="0"/>
          <w:sz w:val="24"/>
          <w:szCs w:val="20"/>
          <w:lang w:eastAsia="it-IT"/>
          <w14:ligatures w14:val="none"/>
        </w:rPr>
        <w:t xml:space="preserve">. Dio è il solo Signore. Lui è il solo Giudice dell’universo. </w:t>
      </w:r>
    </w:p>
    <w:p w14:paraId="18CE629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Al contrario, </w:t>
      </w:r>
      <w:r w:rsidRPr="004453C6">
        <w:rPr>
          <w:rFonts w:ascii="Arial" w:eastAsia="Times New Roman" w:hAnsi="Arial" w:cs="Times New Roman"/>
          <w:i/>
          <w:kern w:val="0"/>
          <w:sz w:val="24"/>
          <w:szCs w:val="20"/>
          <w:lang w:eastAsia="it-IT"/>
          <w14:ligatures w14:val="none"/>
        </w:rPr>
        <w:t>se il tuo nemico ha fame, dagli da mangiare; se ha sete, dagli da bere: facendo questo, infatti, accumulerai carboni ardenti sopra il suo capo</w:t>
      </w:r>
      <w:r w:rsidRPr="004453C6">
        <w:rPr>
          <w:rFonts w:ascii="Arial" w:eastAsia="Times New Roman" w:hAnsi="Arial" w:cs="Times New Roman"/>
          <w:kern w:val="0"/>
          <w:sz w:val="24"/>
          <w:szCs w:val="20"/>
          <w:lang w:eastAsia="it-IT"/>
          <w14:ligatures w14:val="none"/>
        </w:rPr>
        <w:t xml:space="preserve">. È questo l’insegnamento dei Proverbi. Al male il cristiano deve rispondere con il più grande bene. Mai dovrà cadere nella trappola di rispondere al male con il male. Cambierebbe natura. Non sarebbe corpo di Cristo. Per operare quanto il Signore ci chiede, si deve essere colmi di Spirito Santo. Senza una forte, potente abitazione dello Spirito, senza crescere ogni giorno in sapienza e grazia, la carne ci fa agire dall’istinto del peccato e del vizio. Ravvivare lo Spirito Santo, crescere nello Spirito Santo, camminare di fede in fede e di verità in verità, aumentando la forza della nostra grazia, è garanzia perché noi possiamo rispondere al male sempre con il bene verso tutti. </w:t>
      </w:r>
    </w:p>
    <w:p w14:paraId="40A9772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 lasciarti vincere dal male, ma vinci il male con il bene. Ecco la regola universale che è di tutto il corpo di Cristo: </w:t>
      </w:r>
      <w:r w:rsidRPr="004453C6">
        <w:rPr>
          <w:rFonts w:ascii="Arial" w:eastAsia="Times New Roman" w:hAnsi="Arial" w:cs="Times New Roman"/>
          <w:i/>
          <w:kern w:val="0"/>
          <w:sz w:val="24"/>
          <w:szCs w:val="20"/>
          <w:lang w:eastAsia="it-IT"/>
          <w14:ligatures w14:val="none"/>
        </w:rPr>
        <w:t>Non lasciarti vincere dal male, ma vinci il male con il bene</w:t>
      </w:r>
      <w:r w:rsidRPr="004453C6">
        <w:rPr>
          <w:rFonts w:ascii="Arial" w:eastAsia="Times New Roman" w:hAnsi="Arial" w:cs="Times New Roman"/>
          <w:kern w:val="0"/>
          <w:sz w:val="24"/>
          <w:szCs w:val="20"/>
          <w:lang w:eastAsia="it-IT"/>
          <w14:ligatures w14:val="none"/>
        </w:rPr>
        <w:t>. Non cadere mai nella tentazione. Osserva sempre i comandamenti del Signore. Obbedisci alla sua Legge. Basta questo? No! Sempre si deve rispondere al male con il più grande bene. Cristo Gesù offrì al Padre la sua vita per vincere il peccato del mondo. Al sommo male, rispose con il sommo bene. Si guarda Lui. Si agisce come Lui. Ecco perché dalla vita del discepolo di Gesù mai potrà né dovrà mancare la contemplazione di Cristo Crocifisso. Da Lui si attinge ogni forza per agire come Lui, nel momento della sua più grande sofferenza. Rispose con il perdono. Non solo perdonò Lui. Chiese al Padre il perdono per coloro che lo avevano crocifisso, perché non sapevano quello che facevano. La scuola del cristiano è la croce. Stare presso la croce di Gesù è la scuola dove si impara ad amare.</w:t>
      </w:r>
    </w:p>
    <w:p w14:paraId="404CD86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È peccato gravissimo contro la carità teologale privare anche un solo uomo dei diritti che a lui sono stati donati dal Padre Celeste. È anche gravissimo peccato contro la carità quando il cristiano non vive secondo le Legge che deve sempre </w:t>
      </w:r>
      <w:r w:rsidRPr="004453C6">
        <w:rPr>
          <w:rFonts w:ascii="Arial" w:eastAsia="Times New Roman" w:hAnsi="Arial" w:cs="Times New Roman"/>
          <w:kern w:val="0"/>
          <w:sz w:val="24"/>
          <w:szCs w:val="20"/>
          <w:lang w:eastAsia="it-IT"/>
          <w14:ligatures w14:val="none"/>
        </w:rPr>
        <w:lastRenderedPageBreak/>
        <w:t xml:space="preserve">governare l’amore secondo Dio. Offriamo un elenco di diritti che discendendo dal cielo, così ognuno potrà sapere quale peccato lui commette contro la divina carità. </w:t>
      </w:r>
    </w:p>
    <w:p w14:paraId="5F16BAF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è bene ribadire ancora una volta quanto già detto: “Quello del cristiano per ogni altro uomo deve essere: 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Se uno solo di questi amori manca al cristiano, il suo amore è imperfetto. Non è amore cristiano. Anche la sua misericordia è imperfetta. Non è in tutto simile a quella di Gesù. </w:t>
      </w:r>
    </w:p>
    <w:p w14:paraId="060F5D8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168344E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44F640D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w:t>
      </w:r>
      <w:r w:rsidRPr="004453C6">
        <w:rPr>
          <w:rFonts w:ascii="Arial" w:eastAsia="Times New Roman" w:hAnsi="Arial" w:cs="Times New Roman"/>
          <w:kern w:val="0"/>
          <w:sz w:val="24"/>
          <w:szCs w:val="20"/>
          <w:lang w:eastAsia="it-IT"/>
          <w14:ligatures w14:val="none"/>
        </w:rPr>
        <w:lastRenderedPageBreak/>
        <w:t xml:space="preserve">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3622F89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fatto.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76A762F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Quello del cristiano è amore, se lui dimora nel cuore del Padre e del Figlio e dello Spirito Santo e nel purissimo seno della Vergine Maria, È Vero Amore di Salvezza, se annuncia la Parola del Vangelo ad ogni uomo, invitandolo con invito esplicito a credere nella Parola annunciata, farsi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w:t>
      </w:r>
      <w:r w:rsidRPr="004453C6">
        <w:rPr>
          <w:rFonts w:ascii="Arial" w:eastAsia="Times New Roman" w:hAnsi="Arial" w:cs="Times New Roman"/>
          <w:kern w:val="0"/>
          <w:sz w:val="24"/>
          <w:szCs w:val="20"/>
          <w:lang w:eastAsia="it-IT"/>
          <w14:ligatures w14:val="none"/>
        </w:rPr>
        <w:lastRenderedPageBreak/>
        <w:t xml:space="preserve">la potenza dell’amore del Padre nostro celeste. Lui veramente ama l’uomo di amore eterno. Veramente ama l’uomo e concede ogni grazia in Cristo, con Cristo, per Cristo. Prima la concedeva in previsione dei meriti di Cristo. Visione soprannaturale anche dell’amore terreno. Visione soprannaturale nella quale sempre dimorare. </w:t>
      </w:r>
    </w:p>
    <w:p w14:paraId="0E8C7AB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 carità sono gli Apostoli mandati da Gesù a portare la carità di Dio ad ogni uomo. La carità è il dono della loro vita che gli Apostoli fanno al Padre per la nostra redenzione eterna. La carità è l’offerta che ogni discepolo di Gesù fa al Padre, in Cristo, con Cristo, per Cristo, per la salvezza del mondo. Si entra e si rimane nella carità di Dio attraverso la fede nella Parola di Cristo Gesù. Si ascolta la Parola del Vangelo, la si accoglie nel cuore, si consacra ad essa tutta la nostra vita con ogni obbedienza, si entra nella carità di Dio, perché nell’obbedienza si fa a Dio dono della nostra vita. Si toglie la vita alla nostra volontà e la si consegna alla volontà di Dio. Con la fede si entra nella carità di Dio e per la fede si rimane nella carità. È la fede che fa della nostra vita un dono a Cristo Gesù, nello Spirito Santo, perché Cristo Gesù ne faccia un dono al Padre, per la redenzione del mondo. Senza il nostro dono, il Padre non può salvare il mondo. È il cristiano la continuazione nella storia dell’obbedienza di Cristo Gesù per la redenzione dell’umanità. Questa obbedienza deve essere fatta con il dono di tutta la vita del cristiano, allo stesso modo che Cristo Gesù si fece dono fino all’annientamento di sé.</w:t>
      </w:r>
    </w:p>
    <w:p w14:paraId="3E4CA85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Oggi e fino al giorno della Parusia, la prima, fondamentale, essenziale carità è quella degli Apostoli. Come Cristo Gesù è la carità del Padre, così gli Apostoli devono essere la carità di Cristo. Sono loro che devono portare la carità di Cristo, carità del Padre ad ogni uomo. Se loro non sono la carità di Cristo – e sono la carità di Cristo se come Cristo si fanno obbedienti a Lui fino alla morte di croce per obbedire ad ogni sua Parola – il mondo rimane senza la carità del Padre, senza la carità di Cristo, senza la carità dello Spirito Santo, perché rimane senza la carità del Vangelo, della grazia, della verità, della luce, della partecipazione della divina natura, senza il dono in Cristo dell’eredità eterna. </w:t>
      </w:r>
    </w:p>
    <w:p w14:paraId="1DE377C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Senza la loro obbedienza a Cristo Gesù, il mondo rimane senza la carità di Dio, rimane nella tenebra e nella morte, rimane sotto la schiavitù del peccato e del principe del mondo. La coscienza che l’Apostolo Paolo ha della sua missione è altissima. Ogni successore degli Apostoli è chiamato ad imitarlo in questa altissima coscienza della sua missione. Oggi è la coscienza della propria particolare missione che si sta perdendo. Urge che lo Spirito Santo ci aiuti a ritrovarla. Senza la coscienza della nostra particolare missione, si diviene strumenti di Satana e si edifica il suo regno, anziché impegnare ogni alito della nostra vita per l’edificazione del regno di Cristo Gesù e per portare la sua carità in ogni cuore.</w:t>
      </w:r>
    </w:p>
    <w:p w14:paraId="3A7733D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Confortati, sorretti, guidati dagli Apostoli e avendo loro sempre come modelli da imitare in ogni obbedienza a Cristo Gesù e alla sua Parola, portatori della carità di Cristo sono i presbiteri. Essi sono carità di Cristo, se obbediscono ad ogni comando che Cristo ha dato loro. Carità di Cristo secondo la loro particolare missione sono i diaconi. Ogni cresimato e battezzato è carità di Cristo nella </w:t>
      </w:r>
      <w:r w:rsidRPr="004453C6">
        <w:rPr>
          <w:rFonts w:ascii="Arial" w:eastAsia="Times New Roman" w:hAnsi="Arial" w:cs="Times New Roman"/>
          <w:kern w:val="0"/>
          <w:sz w:val="24"/>
          <w:szCs w:val="20"/>
          <w:lang w:eastAsia="it-IT"/>
          <w14:ligatures w14:val="none"/>
        </w:rPr>
        <w:lastRenderedPageBreak/>
        <w:t xml:space="preserve">misura del dono ricevuto. È il corpo di Cristo, e in esso ognuno secondo il suo particolare dono di grazia, carisma, ministero, saramento ricevuto, missione, vocazione, oggi e per tutta la durata della storia la carità di Dio, in Cristo, per opera dello Spirito Santo. Chi è obbligato a non perdere mai la coscienza della sua altissima missione è l’Apostolo del Signore. È Lui che deve formare ogni altra coscienza, vigilando affinché tutti mai smarriscano la verità della loro vocazione e missione. È lui che deve formare la coscienza dei presbiteri e dei diaconi. È Lui che deve aiutare i presbiteri perché ogni membro del corpo di Cristo formi la coscienza della sua vocazione e missione. Se però Lui non forma la sua coscienza, mai potrà aiutare un solo uomo perché formi la sua coscienza. Ora è obbligo di ogni apostolo del Signore formare nella purissima verità la coscienza della propria vocazione e missione, aiutando ogni altro membro del corpo di Cristo, perché anche lui viva con coscienza ben formata. Per rimanere nella carità di Dio, bisogna che prima siamo portati in essa. Chi ha l’obbligo di portare il mondo intero nella Carità di Dio, in Cristo Gesù, nello Spirito Santo è l’Apostolo del Signore. Chi poi deve vigilare perché il cristiano rimanga nella carità di Dio, di Cristo Gesù, dello Spirito Santo è sempre l’Apostolo del Signore. Chi deve porre ogni impegno perché chi è uscito dalla carità di Dio, carità di Cristo Gesù, carità dello Spirito Santo, vi ritorni è sempre l’Apostolo del Signore. </w:t>
      </w:r>
    </w:p>
    <w:p w14:paraId="0A0D5099" w14:textId="77777777" w:rsidR="004453C6" w:rsidRPr="004453C6" w:rsidRDefault="004453C6" w:rsidP="004453C6">
      <w:pPr>
        <w:spacing w:after="240" w:line="240" w:lineRule="auto"/>
        <w:jc w:val="both"/>
        <w:rPr>
          <w:rFonts w:ascii="Arial" w:eastAsia="Times New Roman" w:hAnsi="Arial" w:cs="Times New Roman"/>
          <w:i/>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del Signore vive questo suo altissimo ministero chiedendo aiuto ad ogni membro del corpo di Cristo. Ogni membro del corpo di Cristo deve aiutare l’Apostolo del Signore in relazione al suo carisma, al suo ministero, alla sua vocazione, alla sua missione. Nessuno che è fuori della carità di Cristo, che non vive nella carità di Cristo, potrà mai aiutare un altro ad entrare nella carità di Cristo e in essa rimanere. Chi è nella disobbedienza alla Parola di Cristo non è nella carità di Cristo e per lui nessuno mai entrerà nella carità di Cristo. Si entra in Dio, si rimane in Dio, Dio entra in noi, rimane in noi per la nostra obbedienza alla sua Parola. Tutto è per la fede nella Parola di Cristo Gesù. Dove non c’è la fede, non c’è la carità di Dio. Con la fede in Cristo Gesù, il cui nome è il solo dato da Dio sotto il cielo nel quale è stabilito che possiamo essere salvati, e con l’immersione nelle acque del battesimo, per opera dello Spirito Santo, si nasce come creature nuove. Con la nuova nascita, o nuova generazione che ci fa veri figli del Padre nel Figlio suo Gesù Cristo, inizia il nostro cammino che dovrà condurci a possedere un giorno, quando verrà la nostra morte, la beata eredità nel suo regno di luce eterna. Il cammino verso la beata eternità si fa avanzando di fede in fede, di verità in verità, di luce in luce, di obbedienza in obbedienza, avendo sempre dinanzi ai nostri occhi Cristo Gesù e questi Crocifisso. Come Cristo Gesù ha raggiunto la gloria eterna con una obbedienza fino alla morte di croce, così anche ogni suo discepolo, in Lui, con Lui, per Lui, sempre sotto il governo dello Spirito Santo, dovrà raggiungere la gloria eterna con una obbedienza che va fino alla morte e alla morte di croce. Poiché oggi la Parola è stata sottratta allo Spirito Santo, essendosi l’uomo appropriato di essa, non è più dal cuore di Dio che essa viene letta, interpretata, compresa. Viene invece letta, interpretata, compresa dal cuore dell’uomo. Essendo però il cuore dell’uomo un abisso di peccato, anche la parola viene travolta dalla falsa profezia che sempre esce dal cuore dell’uomo. </w:t>
      </w:r>
    </w:p>
    <w:p w14:paraId="3BD9B09C" w14:textId="77777777" w:rsidR="004453C6" w:rsidRPr="004453C6" w:rsidRDefault="004453C6" w:rsidP="004453C6">
      <w:pPr>
        <w:spacing w:after="240" w:line="240" w:lineRule="auto"/>
        <w:jc w:val="both"/>
        <w:rPr>
          <w:rFonts w:ascii="Times New Roman" w:eastAsia="Times New Roman" w:hAnsi="Times New Roman" w:cs="Times New Roman"/>
          <w:kern w:val="0"/>
          <w:szCs w:val="20"/>
          <w:lang w:val="la-Latn" w:eastAsia="it-IT"/>
          <w14:ligatures w14:val="none"/>
        </w:rPr>
      </w:pPr>
      <w:r w:rsidRPr="004453C6">
        <w:rPr>
          <w:rFonts w:ascii="Arial" w:eastAsia="Times New Roman" w:hAnsi="Arial" w:cs="Times New Roman"/>
          <w:kern w:val="0"/>
          <w:sz w:val="24"/>
          <w:szCs w:val="20"/>
          <w:lang w:eastAsia="it-IT"/>
          <w14:ligatures w14:val="none"/>
        </w:rPr>
        <w:lastRenderedPageBreak/>
        <w:t xml:space="preserve">Cuore puro, oracolo puro. Cuore vero, oracolo vero. Cuore falso, oracolo falso. Sempre il cuore dell’uomo è falso e impuro, quando non ascolta e non obbedisce alla Parola del suo Dio e Signore. Ecco la vera vocazione e missione del cristiano: trasformare in obbedienza ogni Parola del Signore, ogni suo Comandamento, ogni sua Legge, ogni suo Precetto. Ma noi cosa diciamo oggi? Che il peccato è un diritto per l’uomo. Diciamo che la trasgressione dei Comandamenti è vero progresso e vera civiltà. Diciamo che sono i Comandamenti che privano il cuore della vera gioia. Questo pensiero, che poi diviene regola di ogni disobbedienza e trasgressione, attesta che noi non siamo sotto il governo dello Spirito Santo. Siamo invece schiavi e prigionieri dei nostri pensieri, pensieri che stanno riducendo a menzogna tuttala Parola del Signore, privandola di ogni verità e di ogni valore. Privata la Scrittura della sua verità, è il pensiero dell’uomo che ne prende il posto. </w:t>
      </w:r>
    </w:p>
    <w:p w14:paraId="29591EE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Dio ci ha amati con amore eterno nel Figlio suo che è il suo Amore Eterno per generazione eterna da Lui. Noi non esistevano e Lui ha decretato con decreto eterno il nostro amore eterno. Noi non esistevano e Lui ci ha creato per amore a sua immagine e somiglianza. Noi abbiamo rinnegato il suo amore, ascoltando la voce di Satana e non la sua, e Lui per amore è venuto a cercarci, promettendoci la sua redenzione, il nostro ritorno in vita. Tutto l’Antico Testamento è il racconto di questo amore eterno, infinito, che mai si arrende, amore eterno che il Signore ha per noi. Anche tutto il Nuovo Testamento è il racconto di questo amore il cui culmine è sul Golgota, in Cristo Crocifisso. Se Lui non ci avesse amato per primo noi non solo non esisteremmo, in più saremmo tutti schiavi del peccato e della morte. Saremmo tutti prigionieri nelle carceri di Satana. Noi possiamo amare Dio perché il Signore, in Cristo, per mezzo del suo Santo Spirito, ha versato e versa senza interruzione il suo amore nei nostri cuori. È in virtù di questo amore versato in noi senza alcuna interruzione che noi possiamo amare, in Cristo, per mezzo dello Spirito Santo, il nostro Creatore, Signore, Dio, Padre della nostra vita. Più noi rispondiamo all’amore e più il Padre abbonda nel dono del suo amore per noi. Meno noi rispondiamo al suo amore e meno amore lui potrà versare nei nostri cuori.</w:t>
      </w:r>
    </w:p>
    <w:p w14:paraId="5B03294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Noi amiamo il Padre nostro compiendo tutta e sempre la sua volontà. Qual è la sua volontà? Quella contenuta nei Sacri Testi della Divina Rivelazione. Senza obbedienza alla sua Parola, il nostro amore è nullo. Il nostro cuore si chiude ermeticamente e nessun altro amore il Signore potrà versare in esso. Oggi noi non amiamo il Signore. Non lo amiamo, perché abbiamo sostituito la sua Parola scritta per noi nei Sacri Testi con una volontà di Dio da noi immaginata. È, quella da noi immaginata, una volontà che dichiara ormai appartenente ad un altro mondo tutta la Scrittura Canonica. Essa oggi va letta secondo i canoni di questa volontà di Dio immaginata. Ognuno poi possiede la sua particolare volontà immaginata. </w:t>
      </w:r>
    </w:p>
    <w:p w14:paraId="235487AE" w14:textId="77777777" w:rsidR="004453C6" w:rsidRPr="004453C6" w:rsidRDefault="004453C6" w:rsidP="004453C6">
      <w:pPr>
        <w:spacing w:after="240" w:line="240" w:lineRule="auto"/>
        <w:jc w:val="both"/>
        <w:rPr>
          <w:rFonts w:ascii="Times New Roman" w:eastAsia="Times New Roman" w:hAnsi="Times New Roman" w:cs="Times New Roman"/>
          <w:kern w:val="0"/>
          <w:sz w:val="20"/>
          <w:szCs w:val="20"/>
          <w:lang w:val="la-Latn" w:eastAsia="it-IT"/>
          <w14:ligatures w14:val="none"/>
        </w:rPr>
      </w:pPr>
      <w:r w:rsidRPr="004453C6">
        <w:rPr>
          <w:rFonts w:ascii="Arial" w:eastAsia="Times New Roman" w:hAnsi="Arial" w:cs="Times New Roman"/>
          <w:kern w:val="0"/>
          <w:sz w:val="24"/>
          <w:szCs w:val="20"/>
          <w:lang w:eastAsia="it-IT"/>
          <w14:ligatures w14:val="none"/>
        </w:rPr>
        <w:t xml:space="preserve">Ecco la croce della carità che il cristiano dovrà assumere oggi sulle sue spalle: riportare in un mondo di immanenza la carità trascendete, soprannaturale, divina, eterna. In questa Chiesa orma senza la carità di Dio lui dovrà mettere come suo cuore Dio carità della Chiesa, perché la Chiesa con il cuore del Dio che è la sua carità, porti nel mondo se stessa come cuore della vera carità. Un cristiano non </w:t>
      </w:r>
      <w:r w:rsidRPr="004453C6">
        <w:rPr>
          <w:rFonts w:ascii="Arial" w:eastAsia="Times New Roman" w:hAnsi="Arial" w:cs="Times New Roman"/>
          <w:kern w:val="0"/>
          <w:sz w:val="24"/>
          <w:szCs w:val="20"/>
          <w:lang w:eastAsia="it-IT"/>
          <w14:ligatures w14:val="none"/>
        </w:rPr>
        <w:lastRenderedPageBreak/>
        <w:t xml:space="preserve">si inchioda lui per primo sulla croce del Dio-Carità dell’uomo, mai potrà dare la vera carità ad ogni altro uomo. Ecco oggi l’altra altissima carità che il cristiano dovrà vivere: portare la vera Chiesa di Cristo Gesù nella falsa chiesa che oggi si sta costruendo sulla terra, chiesa fondata sulla soma immanenza con l’abolizione della trascendenza, del soprannaturale, del divino, di tutto ciò che appartiene al Cielo e dal Cielo discende per noi, compreso Il Verbo Eterno fattosi carne per darci la grazia e la verità. Portare oggi la vera Chiesa nella falsa chiesa che i cristiani con grande impegno stanno costruendo in mezzo agli uomini è vera croce è vera consegna al martirio spirituale che potrebbe trasformarsi in martirio fisico. Ci inchiodi su questa vera croce la Madre di Dio. </w:t>
      </w:r>
    </w:p>
    <w:p w14:paraId="7CE5D8BA"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la natura dell’uomo</w:t>
      </w:r>
    </w:p>
    <w:p w14:paraId="18B85275"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Questo peccato contro la natura dell’uomo è ben tratteggiato dall’Apostolo Paolo nella Lettera ai Romani. Ci lasceremo aiutare da Lui, leggendo e commentando versetto per versetto del Primo Capitolo, dai versetti 18-32.</w:t>
      </w:r>
    </w:p>
    <w:p w14:paraId="724001C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In realtà l'ira di Dio si rivela dal cielo contro ogni empietà e ogni ingiustizia di uomini che soffocano la verità nell'ingiustizia. L’Apostolo Paolo manifesta ora la reale condizione spirituale dell’umanità. Signore della storia e del mondo è Dio, in Lui, nella sua conoscenza c’è la vita; senza di Lui, nella non conoscenza, c’è il peccato che avvilisce l’uomo e lo conduce in una sorta di depravazione universale. Nello stato di peccato non manca la responsabilità dell’uomo, il quale ha in sé la capacità naturale di poter conoscere il Signore. Se il Signore non è conosciuto, non lo è a causa dell’empietà e dell’ingiustizia nella quale l’uomo è caduto, ingiustizia ed empietà che gli fanno soffocare la verità e conducono in una ingiustizia più grande, tanto grande da far sì che l’uomo avanzi di ingiustizia in ingiustizia e di peccato in peccato. Su ogni peccato si rivela dal cielo l’ira del Signore. L’ira è il suo intervento risolutore della storia di peccato. È il Signore infatti che vigila dall’alto dei cieli perché il male non soffochi interamente l’uomo e per questo interviene nelle vicende umane e di volta in volta conduce gli uomini al ripensamento, al pentimento, alla revisione della loro vita. Se non ci fosse l’intervento di Dio nella storia, l’uomo sarebbe abbandonato totalmente a se stesso e finirebbe schiavo del peccato e della sua concupiscenza; la terra diverrebbe solo una dimora di morte, un regno di tenebra, mentre in realtà sulla terra brilla la luce della verità a causa dell’ira di Dio che interviene e pone gli uomini in condizione di potersi ravvedere, o almeno di poter conoscere la gravità del loro peccato.</w:t>
      </w:r>
    </w:p>
    <w:p w14:paraId="1C91471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Poiché ciò che di Dio si può conoscere è loro manifesto; Dio stesso lo ha loro manifestato. Dio ha creato l’uomo a sua immagine, ha posto nella sua natura la nozione di eternità, lo ha dotato di intelligenza e di volontà, gli ha dato saggezza e discernimento perché potesse ragionare, dedurre. Così come l’uomo è uscito dalle mani di Dio, anche se mutilato dal peccato, è naturalmente capace di conoscere il suo Creatore, se non altro per analogia, per ragionamento. La possibilità di poter conoscere il Creatore dell’universo è verità sostanziale della nostra fede. È verità sostanziale perché la stessa fede, e cioè la rivelazione, ce lo manifesta. Dio attraverso i testi ispirati ci dice che noi possiamo conoscere Lui, lo possiamo conoscere non nella sua essenza trinitaria; attraverso le sue opere </w:t>
      </w:r>
      <w:r w:rsidRPr="004453C6">
        <w:rPr>
          <w:rFonts w:ascii="Arial" w:eastAsia="Calibri" w:hAnsi="Arial" w:cs="Times New Roman"/>
          <w:bCs/>
          <w:kern w:val="0"/>
          <w:sz w:val="24"/>
          <w14:ligatures w14:val="none"/>
        </w:rPr>
        <w:lastRenderedPageBreak/>
        <w:t>possiamo dedurre la sua divina perfezione. Questa è verità così essenziale che determina anche il grado di responsabilità nella non conoscenza di Dio. La Scrittura nega la possibilità che un uomo possa essere ateo naturalmente; l’affermazione e la professione di ateismo nasce dall’empietà e dall’ingiustizia, nasce dalla cattiva volontà. L’ateismo non nasce dalla natura dell’uomo, perché se così fosse l’uomo sarebbe irresponsabile della sua non conoscenza di Dio; mentre in realtà egli è responsabile e questo in ragione della sua stessa creazione. Fatto ad immagine e a somiglianza di Dio, porta in sé scritta l’origine divina e la provenienza del suo essere, porta scritta la sua vocazione che è vocazione all’eternità. Ma che cosa in verità può conoscere l’uomo del suo Dio e Signore e come può conoscerlo?</w:t>
      </w:r>
    </w:p>
    <w:p w14:paraId="0C61643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Infatti, dalla creazione del mondo in poi, le sue perfezioni invisibili possono essere contemplate con l'intelletto nelle opere da lui compiute, come la sua eterna potenza e divinità. La Scrittura afferma che la conoscenza di Dio avviene per analogia, cioè per ragionamento. Osservando la creazione e scrutando le sue bellezze, la sua maestosità, la sua infinitezza, la sua armonia, l’ordine e la precisione che regna in essa, l’uomo, che è dotato di ragione e di discernimento, deve poter affermare la superiorità per rapporto alla perfezione della creazione di Colui che la creazione ha fatto. Dalle perfezioni visibili della creazione si deve passare alle perfezioni invisibili del suo Creatore. Questo è il discorso analogico. San Paolo afferma chiaramente che la conoscenza di Dio può avvenire attraverso l’uso dell’intelletto, il quale è in sé capace di dedurre e di argomentare e quindi di trarre le giuste conclusione circa l’Autore stesso del creato. Due cose essenzialmente l’uomo deve dedurre con l’intelletto dall’osservazione della creazione: l’eterna potenza di Dio e la sua divinità. Vedendo le opere compiute da Dio l’uomo deve poter affermare che esse sono il frutto non del caso, non di eventi che hanno la loro ragione in se stessi. Nessuno ha il principio della propria sussistenza se non il Signore, il Creatore. C’è un salto di qualità, un salto ontologico tra la creazione e il Creatore. La creazione è fatta nel tempo, il Creatore è eterno con potenza eterna, quindi con potenza che trascende la creazione e dalla quale la creazione è stata fatta. Un’altra verità che deve dedurre l’uomo è la trascendenza di Dio. Dio è fuori del creato anche se lo pervade tutto. Egli è fuori a causa della sua natura che non è una natura materiale, bensì del tutto spirituale, divina. Anche questa conclusione è possibile che venga tratta dalla mente umana così come essa è naturalmente. Lo può perché Dio necessariamente deve essere fuori della creazione come entità sussistente, non può essere la stessa creazione perché la creazione è materia e la materia non ha in sé il proprio principio di sussistenza. La creazione deve essere stata necessariamente fatta. Mentre Dio non è stato fatto da nessuno. L’immensità della creazione deve condurre l’uomo a pensare il suo Dio di natura differente, non materiale, non materializzabile, di natura spirituale. Poiché la natura spirituale di Dio non può essere creata, essa è necessariamente divina, cioè natura spirituale con il principio della propria sussistenza in se stessa, quindi senza principio e senza fine. Questo sì che l’uomo può coglierlo dall’osservazione della creazione e delle meraviglie che il Signore ha posto in essa.</w:t>
      </w:r>
    </w:p>
    <w:p w14:paraId="0F4EA5E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lastRenderedPageBreak/>
        <w:t>Essi sono dunque inescusabili, perché, pur conoscendo Dio. San Paolo in questo versetto afferma due verità incontrovertibili. Prima di tutto l’inescusabilità di coloro che rifiutano di conoscere Dio. Il loro rifiuto è un rifiuto di volontà, non di non possibilità di conoscenza dovuta alla natura umana che è di per sé capace di pervenire alla conoscenza di Dio. Dio non solo può essere conosciuto, Paolo afferma che egli è conosciuto. Lo si conosce ma lo si nega, lo si conosce ma lo si ignora volutamente. Se questa affermazione in Paolo è frutto di ispirazione, quindi opera in lui dello Spirito Santo, si comprende quanto lontani dalla verità sono i nostri pensieri, le nostre teorie tutte protese alla giustificazione dell’ateo. L’ateismo è inescusabile, poiché se fosse scusabile, si affermerebbe il completo stravolgimento della natura umana dopo il peccato e l’impossibilità per la stessa di pervenire alla conoscenza del bene e del vero secondo Dio, bene e vero morale naturalmente e non solamente vero e bene stabilito dall’uomo.</w:t>
      </w:r>
    </w:p>
    <w:p w14:paraId="573EE4B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Non gli hanno dato gloria né gli hanno reso grazie come a Dio. L’inescusabilità diviene un fatto morale e consiste nel non rendimento di gloria al Signore autore della creazione e insieme nel non rendimento di grazie per tutto il bene che il Signore ha fatto e continua a fare a beneficio degli uomini, i quali si servono della sua creazione per la loro vita e questo in ogni istante. San Paolo dice una verità stravolgente la nostra mentalità: non solo Dio può essere conosciuto, a Lui bisogna anche rendere gloria, cioè riconoscere la creazione come sua e non nostra, quindi attribuirgli l’opera e in questa attribuzione anche l’uomo deve vedersi opera di Dio, da Dio creato per un fine ben preciso. Vedere l’opera di Dio e attribuirgliela significa riconoscere in ogni istante che la creazione è di Dio e non nostra e che noi dobbiamo farne semplicemente un uso per il bene, perché la vita si espanda sulla terra e si rafforzi. Mai possiamo e dobbiamo usare la creazione per il male, per danneggiarla, per deturparla, o peggio per depredarla. In questo caso si commette un grave peccato, poiché si sottrae a Dio ciò che è suo. Ma anche l’uomo non può usare se stesso secondo i suoi desideri, poiché neanche egli si appartiene, in quanto anch’egli è creazione di Dio, quindi opera sua. L’uomo è di Dio, a Lui bisogna che si consegni; bisogna anche che egli veda ogni altro uomo proprietà di Dio e non sua. Questo semplicemente a livello di ragione, di discernimento naturale, di analogia. La rivelazione ci dice che possiamo conoscere Dio che dobbiamo rendergli gloria, e tutto questo possiamo dedurlo dalla nostra intelligenza e razionalità. Inoltre bisogna anche rendere grazie a Dio per tutto quanto Egli ha fatto per noi, ma anche perché ha fatto noi. Siamo opera sua e dobbiamo far salire dal nostro cuore un cantico e un inno di ringraziamento per i suoi benefici che quotidianamente ci elargisce. Il nostro grazie è per la creazione in sé posta tutta a servizio dell’uomo e per l’uomo anche lui opera di Dio. È l’uomo stesso a dover riconoscere colui che l’ha fatto e ringraziarlo per quest’opera mirabile delle sue mani.</w:t>
      </w:r>
    </w:p>
    <w:p w14:paraId="22D9D00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Ma hanno vaneggiato nei loro ragionamenti e si è ottenebrata la loro mente ottusa. L’empietà iniziale e il rifiuto di rendere gloria e grazie a Dio ha provocato nell’uomo una catastrofe. Essi hanno perso la capacità di sani ragionamenti; il loro argomentare è caduto in vaneggiamenti e la loro mente ottusa, sempre a causa della non volontà di conoscere il Signore, si è ottenebrata, è caduta nell’oscurità e quindi nell’incapacità di poter vedere il bene e di difenderlo come </w:t>
      </w:r>
      <w:r w:rsidRPr="004453C6">
        <w:rPr>
          <w:rFonts w:ascii="Arial" w:eastAsia="Calibri" w:hAnsi="Arial" w:cs="Times New Roman"/>
          <w:bCs/>
          <w:kern w:val="0"/>
          <w:sz w:val="24"/>
          <w14:ligatures w14:val="none"/>
        </w:rPr>
        <w:lastRenderedPageBreak/>
        <w:t>il vero bene dell’uomo. San Paolo fa un’analisi secondo verità dell’uomo. Quest’uomo, che ha in sé la capacità di conoscere il Signore, una volta che si rifiuta di conoscerlo, che sceglie di vivere come se Dio non esistesse, non fosse il suo Creatore e Signore, perde l’uso della mente e del sano raziocinio. Il ragionamento diviene vaneggiamento e la mente ottusa si ottenebra, cade nella completa oscurità. La conseguenza è una sola: è come se l’uomo fosse senza mente e senza capacità di discernimento. Ma questo non dice la reale situazione dell’uomo, essa è ancora più grave dell’essere senza. Si hanno ragionamento e mente, ma non solo sono inutili, cioè come se non esistessero nell’uomo, quanto sono dannosi, poiché conducono l’uomo nel vaneggiamento, quindi nell’errore e nell’ambiguità circa la verità; in più oscurano totalmente la mente per cui questa altro non fa che vivere in una perenne confusione tra vero e falso, tra giusto ed ingiusto. L’uomo è pertanto portato fuori strada da se stesso. La mente e il ragionamento che avrebbero dovuto condurlo nella più perfetta conoscenza di Dio lo portano e lo conducono nella falsità, nell’errore, nell’ambiguità, nell’ignoranza sempre più grande, nella confusione e nel miscuglio. La sua situazione peggiora di giorno in giorno senza più riparo.</w:t>
      </w:r>
    </w:p>
    <w:p w14:paraId="190E33D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Mentre si dichiaravano sapienti, sono diventati stolti. Infatti c’è nell’uomo solo una illusione di sapienza. La realtà è totale stoltezza. È questo un gioco pericoloso; in questa confusione tra sapienza e stoltezza l’uomo altro non fa che condannarsi alla stoltezza, ma dona a questo nome l’altro, il suo contrario, quello cioè di sapienza. Il dramma del mondo è in questo scambio di sapienza e di stoltezza, nell’aver confuso la sapienza con la stoltezza, di vivere nella stoltezza e di pensarsi nella sapienza. I mali che affliggono l’umanità sono tutti in questa confusione, in questo scambio. È sufficiente dare uno sguardo attorno perché ci si convinca della verità dell’affermazione di Paolo.</w:t>
      </w:r>
    </w:p>
    <w:p w14:paraId="50E7D21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E hanno cambiato la gloria dell'incorruttibile Dio con l'immagine e la figura dell'uomo corruttibile, di uccelli, di quadrupedi e di rettili. Il baratro di questa confusione e di questa ambiguità è il precipitare dell’uomo nell’idolatria. L’idolatria è il naturale sbocco dell’empietà. Colui che non riconosce il vero Dio, non gli rende gloria e non lo ringrazia per le opere delle sue mani, necessariamente cadrà nell’idolatria, cioè chiamerà Dio ciò che Dio non è e adorerà come suo Signore e Creatore ciò che Creatore e Signore non è, perché è cosa creata. L’uomo che rifiuta di conoscere il vero Dio precipita nell’attribuire qualità divine alla creazione e quindi fa della materia inanimata o animata il suo dio, dal quale la sua vita dipende e nel quale essa viene interamente posta. Questa è l’aberrazione delle aberrazioni, l’iniquità delle iniquità, l’abominio di ogni abominio, poiché questo significa degradazione della natura umana, sprofondamento al rango infimo nella creazione di Dio; un uccello, un quadrupede o un rettile sono superiori all’uomo, quando non è l’uomo stesso che si fa dio per l’altro uomo, dichiarandolo non servo, ma schiavo. È Dio tutto ciò che è superiore all’uomo. Poiché l’uomo conferisce la gloria dell’incorruttibile Dio ad una natura creata spesso di specie inferiore alla natura umana e inferiore non solo per costituzione fisica, quanto anche e soprattutto per costituzione spirituale, si comprende il degrado morale nel quale quest’uomo è caduto a causa della sua volontà di non conoscere il Signore e di non rendergli la gloria che gli è dovuta </w:t>
      </w:r>
      <w:r w:rsidRPr="004453C6">
        <w:rPr>
          <w:rFonts w:ascii="Arial" w:eastAsia="Calibri" w:hAnsi="Arial" w:cs="Times New Roman"/>
          <w:bCs/>
          <w:kern w:val="0"/>
          <w:sz w:val="24"/>
          <w14:ligatures w14:val="none"/>
        </w:rPr>
        <w:lastRenderedPageBreak/>
        <w:t>assieme al ringraziamento per l’opera delle sue mani. Quando si arriva nel fondo del baratro dell’idolatria diviene impossibile poter risalire con le proprie forze. È necessario un intervento divino, è urgente l’entrata nella nostra storia dello stesso Dio, il solo che ci può aiutare a risollevarci e ad uscire dal baratro nel quale si è precipitati. Ma quando interviene Dio nella storia dell’umanità per risollevarla? Paolo ancora non lo dice, preferisce soffermarsi sui mali prodotti nella società e nel mondo dall’idolatria.</w:t>
      </w:r>
    </w:p>
    <w:p w14:paraId="68748AE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Perciò Dio li ha abbandonati all'impurità secondo i desideri del loro cuore, sì da disonorare fra di loro i propri corpi. Ora Paolo rivela quali sono i frutti dell’idolatria. Un uomo che non conosce il Signore, che si rifiuta di credere in Lui, che non compie il percorso analogico che dalla creazione lo conduce al Creatore, fino alla contemplazione della sua eterna potenza e della sua divinità, è necessariamente un uomo che non conosce se stesso, non sa chi egli è, per che cosa il Signore lo ha creato e quali sono le leggi che regolano la sua vita. Senza il supporto della verità su Dio, l’uomo si trova abbandonato a se stesso, ma abbandonato ai suoi istinti e ai suoi desideri perversi, si trova abbandonato all’impurità secondo i desideri del suo cuore, che non sono desideri di verità, di santità, di onorabilità di se stesso, sono invece desideri di impurità, cioè di un uso disordinato del corpo e in modo del tutto speciale della sua sessualità. Lontano da Dio e senza di Lui, perché non vuole conoscerlo, ha con il suo corpo solo un rapporto di vizio che sfoga con il vizio dell’altro e quindi provoca una involuzione peccaminosa della sua natura umana, poiché cade nel peccato della sodomia, se si tratta di uomini con uomini, e nel peccato del lesbismo se si tratta di donne con donne, comunque sempre si tratta di omosessualità. Nella scrittura questo peccato è detto abominio ed è considerato peccato gravissimo, uno dei peccati più gravi che un uomo possa commettere. Così facendo egli disonora il suo stesso corpo, poiché gli dona una dimensione esclusivamente di peccato, di non governo di sé, di profanazione della cosa più santa che il Signore abbia potuto dare all’uomo: il corpo appunto, che deve servire sempre secondo il fine per il quale il Signore lo ha creato. Quando un uomo arriva all’omosessualità e una donna al lesbismo si raggiunge il baratro della perversione, poiché è vera e propria autentica perversione della natura. Il dominio del proprio corpo, anche in caso di malattia o di mal funzionamenti genetici, nel caso uno nascesse così, è obbligatorio per l’uomo. Come è obbligatorio per ciascuno mantenere l’uso casto del proprio corpo al di fuori del matrimonio. Questa è legge della fede. Certo costa credere in questa legge di fede, ma bisogna che l’uomo vi presti il suo assenso se vuole avere il governo di sé e del proprio corpo. Poiché l’idolatria non concepisce che vi sia un Dio per l’uomo, e questo è solo frutto di empietà, l’idolatra cade nei vaneggiamenti del ragionamento e si lascia guidare dalle tenebre della sua mente ottusa. Non solo non osserva la legge, dichiara che non esiste una legge; è convinto altresì che quella è la sua natura e che deve seguire il suo impulso, deve cioè dare sfogo ai desideri di impurità che sgorgano dal suo cuore. Il cristiano può solo annunziare la verità di Dio e della sua legge, può solo manifestare la gravità del peccato. L’altro entrerà nella legge, se entrerà in Dio, se abbandonerà cioè la sua idolatria, altrimenti si rifiuterà categoricamente di ammettere che ciò che egli fa non è degno di un uomo, non è degno di una creatura fatta ad immagine di Dio. Altre considerazioni è giusto che siano fatte seguendo il </w:t>
      </w:r>
      <w:r w:rsidRPr="004453C6">
        <w:rPr>
          <w:rFonts w:ascii="Arial" w:eastAsia="Calibri" w:hAnsi="Arial" w:cs="Times New Roman"/>
          <w:bCs/>
          <w:kern w:val="0"/>
          <w:sz w:val="24"/>
          <w14:ligatures w14:val="none"/>
        </w:rPr>
        <w:lastRenderedPageBreak/>
        <w:t>discorso di Paolo che è molto esaustivo a tal riguardo. Il CCC distingue tra peccato e peccatore, tra errore ed errante; è fermo nel ribadire la verità, è misericordioso verso colui che acconsente al peccato, invitando a seguire la volontà di Dio che esige anche da lui una castità perfetta.</w:t>
      </w:r>
    </w:p>
    <w:p w14:paraId="5A01E77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Poiché essi hanno cambiato la verità di Dio con la menzogna e hanno venerato e adorato la creatura al posto del creatore, che è benedetto nei secoli. Amen. Questa depravazione all’interno della natura umana è motivata ed ha la sua origine nel travisamento della verità che è posta nella mente e nel cuore dell’uomo. L’uomo ha cambiato la verità di Dio con la menzogna, ha adorato e venerato la creatura al posto del creatore. Questo scambio che è uno scambio da idolatri ha portato ad uno scambio anche della verità che regola il corpo dell’uomo e le sue passioni. Se non c’è regola che discende da Dio e questa regola è l’eterna verità che governa l’intera creazione e vuole che l’uomo viva secondo la legge che Dio ha scritto nel suo essere, una volta che l’uomo ha messo la creazione al posto di Dio e l’ha liberata dal suo Creatore e Signore, in questo scambio ha messo anche il suo corpo, per cui il corpo non è più governato dalla saggezza e dall’intelligenza soprannaturali, è invece governato dai desideri impuri, dalle passioni e dalla concupiscenza, il corpo cioè si trova senza legge. Un corpo senza legge è un corpo abbandonato esclusivamente al vizio e alle passioni, in parole assai povere, all’impurità, ma ad un’impurità disonorevole per lo stesso corpo perché l’omosessualità è la profanazione e lo sconvolgimento della natura umana, fatta per un fine buono, ma ora asservita ad un fine cattivo, alla soddisfazione dell’impurità e della concupiscenza e per di più con un corpo simile, anziché con un corpo diverso, secondo quelle che sono le leggi della natura. Né si può sperare di fare breccia nella mente di chi è giunto ad una tale perversione, poiché le tenebre guidano il suo pensiero e la passione muove il cuore e i sentimenti. Quando si cade nel vizio gravissimo dell’omosessualità ci si trova dinanzi ad una persona che non è più quella voluta da Dio, ci si trova dinanzi ad un’altra natura, che non è più la natura umana. Questa è la gravità di questo vizio e di questo abominio, secondo il pensiero e la rivelazione che scaturiscono dalla Scrittura Santa. San Paolo sempre, in ogni occasione altro non fa che benedire il Signore. Il Signore ha fatto bene ogni cosa, per questo è da lodare e da benedire. E il cuore dell’uomo deve immergersi nella lode e nella benedizione perenne per il suo Dio e Signore e questo per tutti i secoli, quelli presenti, quelli intrecciati di storia e di tempo, ma anche quelli fatti di eternità. La benedizione di Dio deve essere preghiera costante del cristiano. Sarà da questa preghiera che si innalzerà al Padre dei cieli la gloria che gli è dovuta in quanto Dio e Signore, ma sarà anche questa preghiera che preserverà l’uomo dal cadere nell’idolatria e quindi nel vizio dell’omosessualità.</w:t>
      </w:r>
    </w:p>
    <w:p w14:paraId="1619530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Per questo Dio li ha abbandonati a passioni infami; le loro donne hanno cambiato i rapporti naturali in rapporti contro natura. Il vizio dell’omosessualità è detto da Paolo passione infame, passione cioè che priva l’uomo di ogni onore, di ogni rispetto, di ogni gloria. È una passione che spoglia l’uomo della sua dignità di essere ad immagine e a somiglianza di Dio. È una passione che avvilisce e svilisce, degrada e snatura, poiché viola nella sua essenza l’ordine della creazione secondo il quale la donna è stata fatta per l’uomo e l’uomo per la </w:t>
      </w:r>
      <w:r w:rsidRPr="004453C6">
        <w:rPr>
          <w:rFonts w:ascii="Arial" w:eastAsia="Calibri" w:hAnsi="Arial" w:cs="Times New Roman"/>
          <w:bCs/>
          <w:kern w:val="0"/>
          <w:sz w:val="24"/>
          <w14:ligatures w14:val="none"/>
        </w:rPr>
        <w:lastRenderedPageBreak/>
        <w:t>donna. L’idolatria non colpisce soltanto gli uomini, bensì anche le donne; anche loro, al pari degli uomini, sono abbandonate a queste passioni infami da offrire il proprio corpo ad altre donne, trasgredendo in modo disdicevole e disonorevole il disegno di Dio sull’uomo, che ha fatto maschio e femmina e l’ha fatto l’uno per l’altra e viceversa.</w:t>
      </w:r>
    </w:p>
    <w:p w14:paraId="649370C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Egualmente anche gli uomini, lasciando il rapporto naturale con la donna, si sono accesi di passione gli uni per gli altri, commettendo atti ignominiosi uomini con uomini, ricevendo così in se stessi la punizione che s'addiceva al loro traviamento. Ma la passione infame che investe indistintamente uomini e donne, negli uomini si riveste anche di ignominia. C’è nella loro impurità e nei loro desideri perversi qualcosa di orrendo e di tremendamente peccaminoso, poiché si arriva a commettere ogni sorta di atti contro natura, come se la passione non avesse limiti, fosse senza freno, dovesse essere soddisfatta in ogni sua esigenza. Per la rivelazione di Paolo ora sappiamo che questo peccato orrendo e ignominioso porta l’uomo ad una insoddisfazione sempre più crescente e quindi alla ricerca di nuove forme del vizio. Questa è la tragicità di questa perversione, o travisamento. E così l’uomo che volutamente ha ignorato il Signore, non lo ha voluto riconoscere come suo Dio, ha negato la sua esistenza, cadendo nell’idolatria, cade anche nell’ignoranza di se stesso e diviene schiavo delle sue passioni. Si tratta però di passioni senza soddisfazione e quindi di una ricerca sempre più intensa di piacere che mai si esaurisce. Il traviamento della mente porta necessariamente al traviamento del corpo. Per rinsavire nel corpo è necessario rinsavire nella mente, ritornare alla conoscenza di Dio e all’accoglienza di Lui nel proprio cuore come principio e fonte di ogni vera vita. Ma chi lascia il Signore dal Signore è lasciato a se stesso, cioè rispettato nella sua decisione. Una volta che il Signore non può più entrare nel cuore di un uomo, perché da questi scacciato, l’uomo non ha più pace. Immediatamente si scatenano in lui le passioni e queste le portano al degradamento di sé stesso, all’ignominia e al traviamento. La natura ritorna sotto il controllo dell’uomo, ad una condizione: che l’uomo ritorni sotto il controllo di Dio, che gli presti cioè l’adorazione e gli renda gloria, lo riconosca come Signore, Dio e Padre della sua vita. Questa è la regola di salvezza per l’uomo. Può avvenire tutto questo? Avviene se l’uomo si converte a Dio in seguito all’annuncio del Vangelo, se accoglie la Parola della salvezza e si lascia fortificare e ammaestrare dallo Spirito Santo che deve condurlo sulla via della santità e della verità. Ci sono dei casi limite di malattia, di malformazione congenita, di difetto della natura. È questa una sofferenza che l’uomo deve assumersi, mantenendo sempre la sua vita casta e questo lo può grazie allo Spirito del Signore che dona la forza per dominare la passione. “Tutto posso, dice Paolo, in Colui che mi dà forza”. “Quando sono debole è allora che sono forte”, sono forte in Cristo e nella sua grazia. “Ti basta, o Paolo, la mia grazia”. Questa era la risposta di Dio al lamento di fragilità e di debolezza che Paolo avvertiva ogni giorno. In seguito, in questa stessa Lettera, Paolo renderà grazie allo Spirito Santo che lo ha liberato dalla schiavitù che sentiva nelle sue membra. Di tutto questo se ne parlerà al momento opportuno. Ora interessa affermare che c’è una distinzione tra malattia e vizio, c’è una distinzione tra chi onora e riconosce il Signore e chi lo ignora e non vuole riconoscerlo. La malattia si abbraccia e si rende, nella religione cristiana, </w:t>
      </w:r>
      <w:r w:rsidRPr="004453C6">
        <w:rPr>
          <w:rFonts w:ascii="Arial" w:eastAsia="Calibri" w:hAnsi="Arial" w:cs="Times New Roman"/>
          <w:bCs/>
          <w:kern w:val="0"/>
          <w:sz w:val="24"/>
          <w14:ligatures w14:val="none"/>
        </w:rPr>
        <w:lastRenderedPageBreak/>
        <w:t>strumento di elevazione e di sacrificio per la conversione del mondo. A questo bisogna che si venga educati. Ma in nessun caso, neanche nella malattia, è consentito ad alcuno l’uso disdicevole e ignominioso del proprio corpo, perché è proprio della religione cristiana la possibilità attraverso la grazia di Dio di offrire il nostro corpo in sacrificio spirituale al Signore, come ci insegnerà Paolo nella pagine che seguiranno.</w:t>
      </w:r>
    </w:p>
    <w:p w14:paraId="075BAEA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E poiché hanno disprezzato la conoscenza di Dio, Dio li ha abbandonati in balìa d'una intelligenza depravata, sicché commettono ciò che è indegno. L’idolatria non genera soltanto l’omosessualità; questa è la colpa più degradante l’uomo, poiché lo travisa e lo degenera nella sua propria natura, nel suo proprio corpo. I mali dell’idolatria vanno ben oltre la degradazione della propria natura, poiché investono tutto l’essere dell’uomo e non soltanto il corpo. Quando la mente, chiamata a riconoscere Dio attraverso il creato, si rifiuta si operare secondo il fine per cui è stata creata, ed essa è stata creata per conoscere e condurre l’uomo ad amare il Signore, a prestare a lui l’ossequio della conoscenza in un perenne atto di ringraziamento e di benedizione, essa viene privata della sua naturale funzionalità, per cui anch’essa si deprava, cambia natura, si travisa e conduce l’uomo ad azioni che sono indegne di lui. Non è tanto l’azione indegna che “turba” nello spirito Paolo, quanto la motivazione di tali azioni che sono tutte nell’intelligenza depravata. L’intelligenza depravata, cioè, porta l’uomo a concepire come giuste e buone, azioni di cui si dovrebbe solo vergognare. La mente non lo ha condotto a riconoscere il vero bene, la stessa mente diviene incapace di riconoscere ogni altro bene. L’uomo non aiutato più dalla mente, non sorretto dall’intelligenza, anzi da questa costantemente condotto fuori strada, si abbandona ad ogni genere di vizio e di peccato, ogni cosa che fa è avvolta dall’oscurità e dalla passionalità. Questo è il vero stato miserevole dell’uomo senza la conoscenza di Dio, conoscenza che lui non vuole accogliere, pur essendo stato dotato da Dio di mente e intelligenza con il fine specifico di riconoscere e confessare Lui come il Signore e il Dio della propria vita. Questo stato permane finché la mente e l’intelligenza, aiutate da forze esterne, e sorrette dalla grazia di Dio che parla al cuore e illumina l’intelligenza, non ritornano alla confessione della verità e alla proclamazione di Dio come fonte e principio anche della loro capacità di ben funzionare, di ben leggere nella creazione e in se stesse la volontà di Dio.</w:t>
      </w:r>
    </w:p>
    <w:p w14:paraId="63484DB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Colmi come sono di ogni sorta di ingiustizia, di malvagità, di cupidigia, di malizia; pieni d'invidia, di omicidio, di rivalità, di frodi, di malignità; diffamatori.</w:t>
      </w:r>
    </w:p>
    <w:p w14:paraId="67DACB95"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Vengono qui elencanti i maggiori e più gravi vizi che l’uomo commette a causa della sua intelligenza depravata, priva cioè della retta conoscenza di Dio: </w:t>
      </w:r>
    </w:p>
    <w:p w14:paraId="4FC10C5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Ogni sorta di ingiustizia. L’ingiustizia è l’uscita dell’uomo dal sentiero della verità, per cui non fa il vero che non conosce, ma il falso. C’è nell’uomo l’assenza della rettitudine morale, quanto egli fa è viziato da questa privazione. Ogni suo atto perciò soffre di imperfezione di bontà, di lealtà, di verità, di santità. Es. Non dona a Dio la vera adorazione, la dona alla creazione; non ama gli uomini fatti ad immagine di Dio, ama cose ed animali. Questa è l’ingiustizia nella quale l’idolatria conduce l’uomo. Questa ingiustizia fondamentale si ripercuote in una miriade di </w:t>
      </w:r>
      <w:r w:rsidRPr="004453C6">
        <w:rPr>
          <w:rFonts w:ascii="Arial" w:eastAsia="Calibri" w:hAnsi="Arial" w:cs="Times New Roman"/>
          <w:bCs/>
          <w:kern w:val="0"/>
          <w:sz w:val="24"/>
          <w14:ligatures w14:val="none"/>
        </w:rPr>
        <w:lastRenderedPageBreak/>
        <w:t xml:space="preserve">piccole ingiustizie, che sono anche la sottrazione ai fratelli di ciò che appartiene loro per diritto. </w:t>
      </w:r>
    </w:p>
    <w:p w14:paraId="3C04219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Di malvagità. La malvagità è l’agire male, il comportarsi male. C’è nel cuore dell’uomo la ricerca del male ed anche il desiderio di compierlo e questo in modo quasi naturale, senza neanche accorgersene. Il male diviene pertanto l’unico pensiero dell’uomo, incapace di pensare il bene. Il malvagio il bene non lo vede, verso il bene non è condotto dalla sua mente che è traviata.</w:t>
      </w:r>
    </w:p>
    <w:p w14:paraId="058903C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Di cupidigia. La cupidigia è il desiderio di riempire il cuore delle cose della terra. Ma poiché le cose non possono riempire il cuore, questi va affannosamente alla loro ricerca e più ne ha e più ne vorrebbe possedere, in una corsa che mai s’arresta, fino all’ultimo istante della propria vita. I mali che genera la cupidigia sono molteplici; basti pensare all’avarizia, all’usura, alla negazione del giusto salario all’operaio, allo sfruttamento dei minori e di donne indifese. Tutti peccati gravissimi che esigono l’obbligo della restituzione di tutto il mal tolto se si vuole ottenere da Dio il perdono dei propri peccati.</w:t>
      </w:r>
    </w:p>
    <w:p w14:paraId="7462E16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Di malizia. La malizia è la trasformazione totale della mente dell’uomo, la quale sempre, in ogni azione, anche la più innocua e la più semplice, la più pura e la più santa, vede il male. Nell’azione in cui non c’è veramente alcun male, la malizia lo vede; lo vede perché il male non è nell’azione, ma nel proprio cuore. Il male sono gli occhi dell’uomo e secondo questi occhi di male egli vede ogni cosa, anche le cose santissime, le più pure e le più caste. </w:t>
      </w:r>
    </w:p>
    <w:p w14:paraId="106E0CC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Pieni d'invidia. L’invidia è volontà a che l’altro non possieda il bene che noi non possediamo e facciamo di tutto perché l’altro non lo possieda. L’invidia è iniziata con il diavolo; questi, avendo perso lui i beni della salvezza eterna, ha voluto che anche l’uomo li perdesse, lui che ancora li possedeva e per questo lo ha tentato ingannandolo e conducendolo nella morte. L’invidia è il veleno del cuore e della mente e con il quale si vuole uccidere tutti coloro che si incontrano sul proprio cammino. </w:t>
      </w:r>
    </w:p>
    <w:p w14:paraId="68ECF88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Di omicidio. Con l’omicidio si toglie la vita del corpo al fratello, vita che è considerata sacra da Dio. A nessuno la vita del corpo può essere tolta, per nessuna ragione. Dio ha conservato la vita anche al fratricida Caino e gli ha posto sulla fronte un segno affinché fosse stato rispettato da chiunque l’avesse incontrato, risparmiandogli la vita. Solo una mentalità idolatra può pensare di disporre della vita dell’altro.</w:t>
      </w:r>
    </w:p>
    <w:p w14:paraId="6607ECE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Di rivalità. La rivalità è porsi ognuno contro l’altro e questo anche per futili motivi, per ragioni inesistenti. Il Vangelo stronca alla radice la rivalità. Gesù invita a dare al nostro avversario non solo la tunica ma anche il mantello e di essere così remissivi che se ci invita a fare con lui un miglio noi ne facciamo due.</w:t>
      </w:r>
    </w:p>
    <w:p w14:paraId="5919004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Di frodi. La frode è l’inganno perpetrato ai danni dei fratelli e consiste nell’alterare la natura e il valore delle cose; si dona agli altri una cosa non conforme alla natura richiesta e si riceve un valore diverso, a nostro beneficio. Di queste frodi il mondo è pieno. La frode ricade sempre sotto il peso della riparazione, come il furto. Di </w:t>
      </w:r>
      <w:r w:rsidRPr="004453C6">
        <w:rPr>
          <w:rFonts w:ascii="Arial" w:eastAsia="Calibri" w:hAnsi="Arial" w:cs="Times New Roman"/>
          <w:bCs/>
          <w:kern w:val="0"/>
          <w:sz w:val="24"/>
          <w14:ligatures w14:val="none"/>
        </w:rPr>
        <w:lastRenderedPageBreak/>
        <w:t>ogni cosa di cui ci impadroniamo indebitamente, con furto o con frode, bisogna che venga restituita, altrimenti non c’è possibilità di rientrare nella giustizia perfetta. Il sacerdote non può assolvere se colui che si è impadronito della cosa altrui non ha il desiderio e la volontà di restituirla al suo naturale padrone.</w:t>
      </w:r>
    </w:p>
    <w:p w14:paraId="2F2DCA1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Di malignità. La malignità è simile alla malizia, con una differenza, mentre la malizia è nei pensieri, la malignità è nei pensieri e nelle opere, nelle azioni e nei gesti. Il maligno avversa l’opera buona. La sua natura è talmente corrotta che è divenuta incapace di fare il bene, tutto ciò che lui fa è solo male. Il male pensa, il male vuole, il male compie verso tutti, indistintamente. Se fa qualche bene lo fa a fin di male, perché un male maggiore ne venga. Questo è lo status del maligno.</w:t>
      </w:r>
    </w:p>
    <w:p w14:paraId="0AAEA3B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Diffamatori, il diffamatore è colui che con la parola toglie il buon nome agli altri, ma senza alcun motivo. Anche questo avviene a causa della natura depravata. Lui è nel male e tutti gli altri devono stare nel male e per questo con la parola di menzogna dipinge negativamente gli altri al fine di togliere loro la buona fama. Anche di questi il mondo ne è pieno. Ma anche questo male è frutto nell’uomo della non conoscenza di Dio, è il frutto dell’assenza nel suo cuore del timore del Signore.</w:t>
      </w:r>
    </w:p>
    <w:p w14:paraId="68CB17F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Maldicenti. Il maldicente è colui che dice sempre male e dice il male. Non sa proferire con la sua bocca alcuna parola di bene. La bocca che proferisce sempre il male è una bocca collegata direttamente con il cuore del diavolo, dal quale attinge e poi riversa sulla terra il male al fine di corrompere i buoni e di trascinarli fuori strada.</w:t>
      </w:r>
    </w:p>
    <w:p w14:paraId="5262537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Nemici di Dio. Sono nemici di Dio gli idolatri non perché non lo conoscono, ma perché agiscono contrariamente alla sua volontà. Vedono Dio come un loro nemico, un loro avversario, uno che devono togliere necessariamente dalla loro vista e devono toglierlo anche eliminando coloro che in qualche modo glielo fanno ricordare. La morte di Gesù trova in questa idolatria una delle cause; l’altra è nell’invidia.</w:t>
      </w:r>
    </w:p>
    <w:p w14:paraId="2127D63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Oltraggiosi. L’oltraggio è l’insulto gratuito che si riversa sulle persone, senza ragione, senza motivo, senza che l’altro abbia fatto alcunché di male. È anche il fare il male per il male per arrecare un danno materiale e spirituale. È un’azione gratuita di male che si fa all’altro senza che l’altro me abbia dato alcun motivo. A volte l’oltraggio è perpetuo, cioè basta la vista dell’altro perché lo si voglia colpire e inveire contro di lui. L’oltraggio è la totale assenza di rispetto verso l’altro. </w:t>
      </w:r>
    </w:p>
    <w:p w14:paraId="1050DBD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Superbi. Il superbo pone se stesso al centro del mondo e chiede agli altri che lo adorino, lo venerino, lo rispettino, lo acclamino come Dio. Per il superbo non c’è Dio e non c’è il prossimo, c’è solo lui che ha il posto di Dio e del prossimo. Per il superbo non c’è pace nel cuore finché non abbia eliminato coloro che in qualche modo impediscono la realizzazione della sua volontà di unicità nell’universo creato. Questa è la superbia e si manifesta nel mondo attraverso una molteplicità di forme e di modalità.</w:t>
      </w:r>
    </w:p>
    <w:p w14:paraId="090F5A6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lastRenderedPageBreak/>
        <w:t>Fanfaroni. Il fanfarone è colui che fa della sua parola il centro della sua vita. Tutto consiste per lui nel proferire parole e tutto fa con la parola, mentre con le opere nulla, poiché è incapace nella sua natura di fare alcunché. Il fanfarone è un abile ciarlatano, un esperto maestro della parola facile e poiché in lui tutto è parola e per di più è parola falsa, non vera, non realizzabile, egli è un ingannatore dei fratelli, un mentitore incallito.</w:t>
      </w:r>
    </w:p>
    <w:p w14:paraId="2D0B958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Ingegnosi nel male. C’è un male operato, c’è un male pensato, ma c’è anche un male studiato, architettato, ben concepito. L’ingegno nel male è il porre la nostra intelligenza a suo servizio. Il male che si fa, si vuole anche che riesca, che abbia un buon fine, un fine di ottima riuscita. L’ingegnoso nel male ha il male come unico suo pensiero, studio, realizzazione. Anche di questa ingegnosità nel male il mondo è pieno e le forme di attualizzazione ogni giorno cadono sotto i nostri occhi.</w:t>
      </w:r>
    </w:p>
    <w:p w14:paraId="3073544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Ribelli ai genitori. La ribellione ai genitori è la rivolta più o meno grave, più o meno violenta contro coloro che ci hanno dato la vita. A loro va obbedienza, rispetto, onore, devozione, aiuto materiale e spirituale. Chi cade nell’idolatria, chi esce dal timor di Dio, esce anche dal rispetto dei genitori, dall’obbedienza loro dovuta, dall’amore che sempre bisogna riversare su di loro. La ribellione ai genitori significa perdita di contatto con la fonte della vita, caduta dell’uomo nella barbarie dell’esistenza e in una sicura morte spirituale. L’uomo viene a mancare della necessaria saggezza che dovrà guidarlo sui sentieri della vita.</w:t>
      </w:r>
    </w:p>
    <w:p w14:paraId="5374D62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Insensati. L’insensatezza è la perdita del senno, della ragionevolezza, dell’intelligenza, della capacità di discernimento, dell’intelletto. L’uomo insensato diviene puro istinto, pura passionalità, cioè che lui fa, lo fa perché mosso dall’immediatezza. L’immediatezza e la passionalità non sono però regole di vita, non sono metro di giustizia e di verità. L’uomo insensato è colui che ha perso il lume della verità, della giustizia, dell’esattezza delle cose, è l’uomo senza discernimento; è l’uomo passionale, immediato, istantaneo, subitaneo; è colui che va dietro al suo cuore. Ma il cuore senza l’intelligenza è un cattivo consigliere, un pessimo amico; chi lo segue certamente va incontro a perdizione certa, poiché sicuramente si sprofonderà nel male.</w:t>
      </w:r>
    </w:p>
    <w:p w14:paraId="4449408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Sleali. La lealtà è mantenere fede alla parola data, agli impegni presi, agendo sempre secondo verità e giustizia, per il bene e solo per il bene. Questo è l’uomo leale. Quando si diviene sleali a causa dell’idolatria, del rinnegamento di Dio nel nostro cuore, si finge di essere fedeli alla parola data e agli impegni presi, mentre in realtà si opera solo per se stessi, per il proprio beneficio. C’è pertanto un uso dell’altro ai propri fini e ai propri scopi, ma quest’uso è peccato perché carpito sulla buona fede dell’altro, con il quale si è entrati in una alleanza di parola e di opera. La slealtà è il non riconoscimento dell’amico, del fratello, del compagno di viaggio, di chiunque vive ed opera con noi e assieme a noi, che si usa e si inganna per il nostro proprio tornaconto. È peccato assai grave, perché è la distruzione nel nostro cuore degli altri come persone, verso le quali abbiamo degli obblighi e dobbiamo mantenerli. Anche di questa piaga il mondo è pieno e le forme sotto cui si manifesta sono innumerevoli, infinite.</w:t>
      </w:r>
    </w:p>
    <w:p w14:paraId="493D867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lastRenderedPageBreak/>
        <w:t>Senza cuore. Il senza cuore è colui che è incapace di amare. Poiché il cuore è la sede e la fonte dell’amore, il senza cuore è privo di questa sede e di questa fonte. È simile ad una fontana che è lì per dare acqua, mentre in realtà essa è secca, fonte inaridita, fonte senza sorgente. È incapace di amare, è capace però di azioni cattive, anche assai cattive verso il suo prossimo. È senza il principio e la fonte dell’amore, non è però senza il principio e la fonte del male di cui si serve a danno dei suoi fratelli. Il senza cuore è incapace di piegarsi su una necessità del fratello. Nel Vangelo abbiamo l’esempio del ricco epulone, incapace di vedere il povero Lazzaro e di offrirgli almeno qualche briciola che cadeva dalla sua mensa, trattarlo almeno come un cane. Il cane trattava l’uomo come un cane e per questo gli leccava le ferite. Il senza cuore è capace di trattare un cane come un uomo, ma mai un uomo come si tratta un cane.</w:t>
      </w:r>
    </w:p>
    <w:p w14:paraId="585D1E2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Senza misericordia. L’essere senza misericordia è il raggiungimento del fondo dell’abisso e del baratro nel quale precipita l’idolatra. Chi è senza misericordia è nella totale incapacità di vedere colui che soffre, che è nel bisogno, che necessita di un nostro intervento anche piccolo, minimo. Poiché tutto il Vangelo si fonda sull’opera di misericordia, il senza misericordia è l’uomo antievangelico, è colui che è nell’impossibilità naturale di viverlo, poiché manca del principio stesso che rende possibilità la vita evangelica ed è appunto la misericordia.</w:t>
      </w:r>
    </w:p>
    <w:p w14:paraId="075ADFF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Tutti questi vizi sono il frutto nell’uomo di un vizio originario, la sua volontà di non conoscere di Dio, la sua decisione di respingere Dio dalla propria vita. Poiché questa è rivelazione, non bisogna mai stancarsi di ripetere che questi mali mai potranno essere eliminati né dal nostro cuore né dalla nostra società. Noi siamo condannati a convivere con essi sino alla consumazione della storia. La possibilità di sconfiggerli è una sola: l’abolizione del vizio fontale, l’eliminazione dell’idolatria, l’accoglienza di Dio nel nostro cuore, la conoscenza di Lui come principio e fine della nostra vita, l’ascolto della sua legge scritta nel nostro cuore come forma del nostro essere e del nostro vivere. Se non si abolisce l’idolatria, non possono essere eliminati i vizi che essa sempre partorisce. L’idolatria è come un serpente velenoso che infesta la nostra terra di rettili velenosi che uccidono ogni forma di vita nel cuore e nella mente dell’uomo. È inutile cercare di estinguere i vizi, quando l’idolatria li moltiplica a migliaia e a migliaia sulla nostra terra e nel nostro cuore. Urge invece eliminare l’idolatria e ogni altro vizio da lei generato e partorito scomparirà con essa. Questa è la regola santa che San Paolo detta al nostro cuore e al nostro spirito, perché osservandola, anche noi entriamo nella vita. Tutto il resto che si fa, senza combattere l’idolatria dal nostro cuore, è pura e semplice perdita di tempo. Poiché è l’idolatria l’origine e la fonte di ogni male che esiste sulla terra ed ogni male è iniziato dall’idolatria che ha avuto origine nel cielo, quando Lucifero disse di non voler servire il Signore, si rifiutò di riconoscerlo come suo Dio, e poi continuò nel giardino dell’Eden quando anche Eva ed Adamo, accogliendo la tentazione, decisero anch’essi di essere come Dio, di farsi come lui, senza Dio, di divenire cioè idolatri, adoratori di se stessi. San Paolo ci porta così all’origine della verità e ci invita a riflettere su di essa. Solo il Vangelo è la salvezza del mondo, perché solo il Vangelo è capace di sconfiggere l’idolatria. Senza Vangelo l’uomo convive con l’idolatria, anche se sotto le apparenze della religione professata. Senza la vera conoscenza di Dio, </w:t>
      </w:r>
      <w:r w:rsidRPr="004453C6">
        <w:rPr>
          <w:rFonts w:ascii="Arial" w:eastAsia="Calibri" w:hAnsi="Arial" w:cs="Times New Roman"/>
          <w:bCs/>
          <w:kern w:val="0"/>
          <w:sz w:val="24"/>
          <w14:ligatures w14:val="none"/>
        </w:rPr>
        <w:lastRenderedPageBreak/>
        <w:t>data dalla pienezza della verità della Rivelazione, in qualche modo l’uomo è sempre un essere idolatrico, poiché pone se stesso come principio e fonte di verità e di saggezza.</w:t>
      </w:r>
    </w:p>
    <w:p w14:paraId="444DDA3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E pur conoscendo il giudizio di Dio, che cioè gli autori di tali cose meritano la morte, non solo continuano a farle, ma anche approvano chi le fa. È questo il colmo del processo idolatrico nel cuore dell’uomo. San Paolo ce lo presenta con tre affermazioni che meritano di essere esaminate nella loro essenziale verità. Quanti sono caduti nell’idolatria conoscono il giudizio di Dio sui frutti di peccato che l’idolatria genera. Il giudizio è assai esplicito: coloro che vivono in questi peccati meritano la morte, si tratta della morte eterna, cioè dell’esclusione per sempre dal regno della luce e della verità. Si ribadisce che quanto viene qui affermato è verità rivelata, quindi da accogliere con fede. Oggi invece si tende a minimizzare ogni responsabilità dell’uomo circa il peccato di idolatria e a considerarlo senza conseguenze di salvezza eterna. Seconda affermazione: c’è un’ostinazione a perseverare nel male da parte di chi è caduto nel peccato dell’idolatria. Questa ostinazione diviene cammino di peccato in peccato, senza alcun ravvedimento. C’è come una sorda opposizione al male che diviene opera di male, di ogni genere di male, come se la coscienza fosse soffocata, fosse inesistente. Si raggiunge così il completo indurimento del cuore e della coscienza, per cui il male diviene naturale. Bisogna pertanto guardarsi attentamente dal cadere in questo peccato, perché una volta che si è caduti, diviene difficile non solo percepire il male che si commette, quanto poterne uscire fuori, poiché si cammina di peccato in peccato e di trasgressione in trasgressione. Terza affermazione di San Paolo, anche questa è rivelazione, oltre che osservazione storica: quanti sono caduti nel peccato di idolatria non solo continuano a commettere gli innumerevoli peccati da essa provocati e generati, quanto anche ad approvare coloro che li compiono. C’è come una giustificazione del male e dei suoi fautori. Questo è assai pericoloso per la vita morale di una società, poiché la società stessa incoraggia i fautori del male, approvandone il comportamento, lodandone le azioni peccaminose, quasi esaltandole e dichiarandole forma normale dell’essere dell’uomo. Oggi questa analisi del fenomeno idolatrico, delle conseguenze morali che esso genera, delle responsabilità per quanti sono caduti è totalmente ignorata dai cristiani, i quali tendono a giustificare tutto, a rendere un nulla anche questi gravissimi peccati, a farli apparire senza significato, quasi fossero normale manifestazione dell’uomo. È un momento assai critico per la nostra fede, poiché ad essa si sta, piano piano, sostituendo il pensiero umano. Quando alla fede si sostituisce il pensiero dell’uomo, è segno evidente che c’è un cedimento, ma anche un avvicinamento ai limiti del vero e del giusto secondo Dio. È anche assai rischioso perché si potrebbe cadere anche noi nell’idolatria, cioè nel non riconoscere il valore di rivelazione alla Parola della Scrittura, perché noi abbiamo altri parametri di giudizio e di valutazione del peccato e delle sue conseguenze.</w:t>
      </w:r>
    </w:p>
    <w:p w14:paraId="79BA777A"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Il problema è uno solo: la Scrittura ha la reale manifestazione della gravità del peccato dell’uomo, oppure la minimizzazione dell’uomo deve essere accolta e quindi devono essere giustificati, dichiarati un niente, tutte le malformazioni del cuore e della mente che l’idolatria comporta in sé? Ciò che afferma la Scrittura è </w:t>
      </w:r>
      <w:r w:rsidRPr="004453C6">
        <w:rPr>
          <w:rFonts w:ascii="Arial" w:eastAsia="Calibri" w:hAnsi="Arial" w:cs="Times New Roman"/>
          <w:bCs/>
          <w:kern w:val="0"/>
          <w:sz w:val="24"/>
          <w14:ligatures w14:val="none"/>
        </w:rPr>
        <w:lastRenderedPageBreak/>
        <w:t xml:space="preserve">vero sull’idolatria e sui peccati ad essa connessi, oppure dobbiamo oggi pensare in modo diverso? Questa è la domanda che dobbiamo risolvere e dobbiamo farlo presto, se vogliamo intervenire e porre rimedio a tanti malanni che stanno distruggendo le moderne società. Ecco come si esprime la Sapienza circa l’idolatria (Sap 14, 22-28) </w:t>
      </w:r>
    </w:p>
    <w:p w14:paraId="0186864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kern w:val="0"/>
          <w:sz w:val="24"/>
          <w14:ligatures w14:val="none"/>
        </w:rPr>
      </w:pPr>
      <w:r w:rsidRPr="004453C6">
        <w:rPr>
          <w:rFonts w:ascii="Arial" w:eastAsia="Calibri" w:hAnsi="Arial" w:cs="Times New Roman"/>
          <w:bCs/>
          <w:i/>
          <w:kern w:val="0"/>
          <w:sz w:val="24"/>
          <w14:ligatures w14:val="none"/>
        </w:rPr>
        <w:t xml:space="preserve">Poi non bastò loro sbagliare circa la conoscenza di Dio; essi, pur vivendo in una grande guerra d'ignoranza, danno a sì grandi mali il nome di pace. Celebrando iniziazioni infanticide o misteri segreti, o banchetti orgiastici di strani riti non conservano più pure né vita né nozze e uno uccide l'altro a tradimento o l'affligge con l'adulterio. Tutto è una grande confusione: sangue e omicidio, furto e inganno, corruzione, slealtà, tumulto, spergiuro; confusione dei buoni, ingratitudine per i favori, corruzione di anime, perversione sessuale, disordini matrimoniali, adulterio e dissolutezza. L'adorazione di idoli senza nome è principio, causa e fine di ogni male. [28]Gli idolatri infatti o delirano nelle orge o sentenziano oracoli falsi o vivono da iniqui o spergiurano con facilità. Ponendo fiducia in idoli inanimati non si aspettano un castigo per avere giurato il falso. Ma, per l'uno e per l'altro motivo, li raggiungerà la giustizia, perché concepirono un'idea falsa di Dio, rivolgendosi agli idoli, e perché spergiurarono con frode, disprezzando la santità. Infatti non la potenza di coloro per i quali si giura, ma il castigo dovuto ai peccatori persegue sempre la trasgressione degli ingiusti. </w:t>
      </w:r>
    </w:p>
    <w:p w14:paraId="20DAD892"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domanda che bisogna porre al cuore e alla coscienza è una sola: questa parola della Scrittura è valida sempre e comunque per valutare la responsabilità della coscienza dinanzi all’idolatria, oppure essa è superata, per cui dobbiamo abbandonarla e consegnarci al pensiero umano che vuole che tutto questo sia senza importanza, senza responsabilità da parte dell’uomo, senza incidenza per la sua sorte eterna? Dobbiamo annunziare anche a questo mondo il Vangelo della salvezza, o dobbiamo supporre l’inutilità dell’annunzio, poiché non vi è possibilità di uscire dall’idolatria, una volta che si è precipitati in essa? Dobbiamo dichiarare non peccato questo peccato, o dobbiamo affermare la sua realtà di peccato e quindi manifestargli l’unica via possibile di uscita che è il messaggio della lieta novella? Questi sono i problemi che affliggono il mondo moderno e la Chiesa in esso, poiché molti uomini di chiesa ormai non considerano più la responsabilità dell’uomo circa questi mali che commette e tutto essi avvolgono della misericordia di Dio, che non è data perché l’uomo si converta e viva; bensì è data per perdonare il peccato, per cancellarlo, per non tenerne conto, in modo che l’uomo possa continuare a commetterlo. La Chiesa nelle sua suprema autorità afferma che ciò che è intrinsecamente cattivo non può essere dichiarato bene. L’idolatria è intrinsecamente cattiva, come cattivo è ogni frutto da essa prodotto. Se è intrinsecamente cattivo dobbiamo pur annunziarlo all’uomo, perché si penta, si converta, abbandoni ciò che è intrinsecamente male e si consegni a ciò che è intrinsecamente buono.</w:t>
      </w:r>
    </w:p>
    <w:p w14:paraId="06B30D0B"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Quella della Chiesa è una scelta ed è quella di rivelare il male all’uomo incapace di coglierlo e di decifrarlo, di vederlo; tutto il male, anche quello che egli giustifica ed approva. La misericordia di Dio e della Chiesa è nella giustificazione del peccatore, non nella giustificazione del peccato. Si giustifica il peccatore pentito, si condanna il male, si dichiara male il male perché l’uomo non lo commetta più. </w:t>
      </w:r>
      <w:r w:rsidRPr="004453C6">
        <w:rPr>
          <w:rFonts w:ascii="Arial" w:eastAsia="Calibri" w:hAnsi="Arial" w:cs="Times New Roman"/>
          <w:bCs/>
          <w:kern w:val="0"/>
          <w:sz w:val="24"/>
          <w14:ligatures w14:val="none"/>
        </w:rPr>
        <w:lastRenderedPageBreak/>
        <w:t>Questo è il principio di salvezza che deve animare tutti i messaggeri del Vangelo, tutti i ministri della carità e della misericordia di Dio, che sono anche ministri della sua verità e della sua sapienza e saggezza. Essere ministri di carità e di misericordia, senza esserlo, di verità e di saggezza non solo è inutile, quanto dannoso, poiché attraverso la predicazione della carità senza la verità l’uomo è giustificato in ogni suo male; non solo viene giustificato, quanto anche invogliato a continuare a commetterlo. Esso sarà sempre e comunque avvolto dalla misericordia di Dio e da essa dichiarato perdonato, lavato, cancellato – così si pensa oggi, da più parti - . Contro questa separazione della verità dalla carità e della carità dalla verità bisogna intervenire con urgenza, bisogna porvi ogni rimedio, affinché l’uomo comprenda il male che commette e aiutato dalla grazia di Dio si disponga a non più peccare, a rimanere saldo ed ancorato alla verità, la sola che libera dalla schiavitù e che rende l’uomo veramente libero: libero di essere vero, libero di amare, libero soprattutto di non peccare più. Se gli uomini di chiesa si convinceranno della necessità di unire nella loro predicazione verità e carità, amore per il peccatore, ma odio per il peccato commesso, sicuramente ci potrà essere un grande risveglio di fede. Il mondo comprenderà che sta percorrendo una via di male e se vuole può ritornare alle sorgenti della salvezza. San Paolo non ha dubbi; lo Spirito Santo che abita nel suo cuore e che guida la sua intelligenza ci dice con chiarezza di rivelazione l’errore dell’idolatria e i peccati da essa generati e sono peccati assai gravi, gravissimi che snaturano l’uomo e lo rendono privo di cuore, di intelligenza e di sapienza, privo di volontà verso il bene, privo anche di sano discernimento, corrotto anche nella valutazione delle cose. Questa è la realtà. Ciò che invece noi pensiamo e diciamo è solo frutto di mente umana, nella quale spesso non abita lo Spirito del Signore e quindi pensiero non vero, non santo, non giusto; pensiero della carne per la giustificazione delle sue opere. Ecco ora alcune annotazioni:</w:t>
      </w:r>
    </w:p>
    <w:p w14:paraId="1E08203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reale situazione dell’uomo. La reale situazione dell’uomo è, sovente, quella di malvagità naturale. C’è in lui una natura che pensa il male e lo compie, così, naturalmente. Contro questa malvagità, o ingiustizia naturale, occorre tutta la potenza dello Spirito Santo e la grazia di Cristo Signore e l’uomo viene riportato in una giustizia e in una santità naturale. Cioè la sua natura, santificata dallo Spirito Santo, produce ora il bene, come naturalmente un albero buono produce i suoi frutti buoni, alimentandosi sempre però nella grazia di Cristo e nella Santità dello Spirito del Signore. Se si vuole togliere l’uomo dalla sua malvagità o ingiustizia naturale, bisogna trasportarlo in Cristo e nello Spirito, cosa che avviene solo attraverso l’annunzio del Vangelo della salvezza che chiama ogni uomo alla conversione e alla fede. Altre vie non se ne conoscono, chi dovesse proporle sappia che è un impostore. Promette ciò che non ci può realizzare, annunzia ciò che non cambia l’uomo. La storia ne rende testimonianza.</w:t>
      </w:r>
    </w:p>
    <w:p w14:paraId="38C8F5E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L’idolatria e i suoi mali. L’idolatria è l’abbandono di Dio per mettere al suo posto una cosa, un uomo, un’idea. Quando Dio esce dal cuore e dalla mente dell’uomo, escono con lui la grazia e la verità. L’uomo è lasciato a se stesso e quindi la sua natura è conquistabile dal peccato, che realmente la conquista e la costituisce a sua volta sorgente di infiniti altri peccati. Questo deve convincerci che c’è un male radicato oggi nella coscienza ed è quello di aver voluto espellere Dio da essa; </w:t>
      </w:r>
      <w:r w:rsidRPr="004453C6">
        <w:rPr>
          <w:rFonts w:ascii="Arial" w:eastAsia="Calibri" w:hAnsi="Arial" w:cs="Times New Roman"/>
          <w:bCs/>
          <w:kern w:val="0"/>
          <w:sz w:val="24"/>
          <w14:ligatures w14:val="none"/>
        </w:rPr>
        <w:lastRenderedPageBreak/>
        <w:t>l’altro male gli è simile: voler ridurre Dio ad un fatto privato dell’uomo. Dio non si può espellere, né si può ridurre ad un fatto privato. Dio è l’essenza stessa dell’uomo. Se perde Dio, l’uomo perde anche la sua essenza, la sua verità, la sua vita.</w:t>
      </w:r>
    </w:p>
    <w:p w14:paraId="108E49D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Malattia e peccato. La natura dell’uomo è anche malata, malata cioè fisicamente e non solo moralmente. Il peccato è della volontà, non è della natura. Il peccato è la scelta di non servire il Signore, è volersi vedere e farsi autonomamente da Lui, senza e fuori della sua volontà. Quando invece è la natura che è malata, con la grazia di Dio impetrata nella preghiera, a poco a poco anche la natura si governa, non per le proprie forze, ma perché il Signore ci concede la grazia di poterla governare. Il Vangelo lo attesta, noi lo crediamo. Quando invece si fa della malattia un vessillo per agire contro Dio, in quel caso si usa la stessa malattia e la si mette a servizio del peccato. Allora l’uomo non è più malato, è semplicemente peccatore, con coscienza, o per incoscienza, solo Dio può giudicarlo. Egli commette però un’azione intrinsecamente cattiva, difforme cioè dalla legge di Dio e la Chiesa ha il dovere di dirlo con fermezza. Solo se c’è fermezza nella verità, ci potrà essere domani amorevolezza nella carità. La carità è il frutto della verità; senza verità non ci può essere carità, come senza albero non può esserci alcun frutto. Gesù produsse con la sua verità vissuta tanta carità da salvare il mondo intero.</w:t>
      </w:r>
    </w:p>
    <w:p w14:paraId="3DB29D3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Peccatore e peccato. La Chiesa ci insegna che il peccatore pentito è sempre da perdonare, da accogliere. La stessa Chiesa ci insegna che il peccato è sempre da condannare, da riprovare. Dire che la Chiesa non accoglie il peccatore perché riprova il suo peccato, è volere dichiarare il peccato non peccato in nome del peccatore che lo compie. Ma questa non è la missione della Chiesa. Cristo è venuto per togliere il peccato dal cuore del peccatore. La Chiesa è rivestita della stessa missione di Cristo. Essa deve aiutare l’uomo a non peccare più; deve insegnargli la volontà di Dio perché si converta e viva. Il mondo però vorrebbe la Chiesa dalla sua parte, vorrebbe cioè che essa accondiscendesse ai suoi infiniti peccati in nome della carità di Dio e della sua misericordia.</w:t>
      </w:r>
    </w:p>
    <w:p w14:paraId="0845E2A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Misericordia e verità. Bisogna che noi distinguiamo misericordia e verità. La misericordia è il dono dell’infinito amore di Dio che accoglie un peccatore pentito nella sua casa e lo serve come un padre serve il figlio. La parabola del figliol prodigo ci insegna e ci rivela tutta la misericordia con la quale Dio accoglie i peccatori pentiti che fanno ritorno a Lui. Assieme alla misericordia bisogna anche predicare la verità. È la verità che fa l’uomo e senza verità l’uomo non si fa, poiché senza di essa, non è ad immagine di Dio. Volere un Dio misericordioso, ma senza verità, è non volere semplicemente Dio. La redenzione non è perdono del peccato, è ritorno dell’uomo nella verità. È la verità che fa l’uomo, uomo vero, autentico, uomo secondo Dio. Il perdono è la via perché l’uomo ritorni alle sorgenti del suo essere e della sua natura. Di questo la Chiesa mai si dovrà dimenticare. Se dovesse dimenticarsi essa non gioverebbe più all’uomo, perché non lo ricondurrebbe più alle sorgenti della sua verità e del suo statuto di uomo vero. Qui però si entra nel mistero della salvezza, nel mistero della redenzione, nel mistero della giustificazione. Ma è proprio questo che il mondo non vuole; se volesse questo, non sarebbe più mondo. Però vuole la Chiesa, ma la vuole </w:t>
      </w:r>
      <w:r w:rsidRPr="004453C6">
        <w:rPr>
          <w:rFonts w:ascii="Arial" w:eastAsia="Calibri" w:hAnsi="Arial" w:cs="Times New Roman"/>
          <w:bCs/>
          <w:kern w:val="0"/>
          <w:sz w:val="24"/>
          <w14:ligatures w14:val="none"/>
        </w:rPr>
        <w:lastRenderedPageBreak/>
        <w:t xml:space="preserve">perché esso resti mondo. Il mondo può anche tentare la Chiesa come ha tentato Cristo Gesù; è compito della Chiesa non lasciarsi tentare dal mondo che vuole solo la misericordia di Dio, ma non la sua verità. </w:t>
      </w:r>
    </w:p>
    <w:p w14:paraId="7C14154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Partiamo con il chiederci: qual oggi il peccato contro la natura dell’uomo? La risposta è assai semplice: è la sottrazione della natura dell’uomo al suo Dio e Signore e la sua consegna alla volontà dell’uomo e alla sua stolta scienza. Poiché oggi la scienza si crede onnipotente, della stessa onnipotenza divina, onnipotenza senza alcun limite, essa crede di poter fare ciò che vuole. Cosa vuole oggi la scienza? Essere il padrone assoluto della natura dell’uomo. Posso? Dunque è cosa buona. Posso? Ho i mezzi per farlo? È cosa buona. Poter fare una cosa e bontà della cosa fatta non coincidono. Posso ammazzare un uomo? È cosa buona, pensa la scienza. Noi gli rispondiamo che ogni uccisione è cosa cattiva. Posso abortire? È cosa buona, risponde la scienza. Ti aiuto con la mia scienza e la mia tecnologia. Anche questa uccisione è cosa cattiva, anzi molto cattiva. Così dicasi di ogni altra cosa che la scienza opera. Posso fare di un uomo una donna e di una donna un uomo? È cosa buona. Lo faccio. Potere e bontà della cosa fatta non coincidono. Questi e infiniti altri sono i frutti del potere illimitato che la scienza crede di possedere. Con questo potere illimitato sta distruggendo la stessa natura dell’uomo. La sta devastando. Non solo la natura dell’uomo, ma la stessa natura dell’aria, della terra, dell’acqua. Questo accade perché la scienza è governata dal denaro. Il denaro rende ciechi e stolti. Stoltezza e cecità degli uomini di scienza operano cose i cui danni nel tempo sono realmente irreparabili. La scienza ha corrotto oggi la natura umana, ha corrotto la terra, ha corrotto l’aria, ha corrotto l’acqua sia dei fiumi che degli oceani. Quando si corrompe la natura dell’uomo, la natura corrotta dell’uomo tutto corrompe. Ecco allora dove risiede il risanamento dell’umanità e del pianeta: nel portare l’uomo nella sua verità di natura. Ma la verità di natura solo Cristo Gesù la può dare all’uomo con atto di creazione per opera dello Spirito Santo. Questo avviene in seguito alla predicazione della Parola di Gesù e dell’invito alla conversione e a porre tutta la nostra vita nel Vangelo. Poiché oggi il Vangelo non si predica più, anzi neanche più si può predicare, si condanna l’uomo a vivere nella corruzione della sua natura. La natura corrotta sempre produrrà frutti corrotti, frutti che corrompono anca di più la natura corrotta che ha prodotto i frutti corrotti. La natura dell’uomo oggi ha raggiunto un livello di idolatria, di immoralità, di amoralità, di ateismo, di sganciamento da tutta la verità oggettiva, così alto da non riscontrarsi neanche nelle epoche più buie della storia. Anche in queste epoche vi erano residui di verità oggettiva. Oggi della verità oggettiva della natura dell’uomo nulla deve rimanere. Tutto deve scomparire. Tutto deve essere raschiato perché non rimanga neanche un solo invisibile atomo. È questo oggi il grande peccato contro la natura. L’uomo e la sua scienza cieca devono avere il totale governo di essa. Poiché la natura obbedisce solo al suo creatore, essa mai obbedirà all’uomo, senza ad esso si ribellerà e gli porterà sempre il conto da saldare ed è un conto salatissimo, molte volte richiede il sacrificio di intere generazioni. Avendo l’uomo corrotto la natura, la natura corrotta produce frutti corrotti. Anziché la scienza trovare le causa di questi frutti corrotti, impiega molto del suo tempo a curare i frutti corrotti, che mai potranno divenire frutti sani. Invece quanto sarebbe molto più efficace e molto più proficuo insegnare all’uomo il retto </w:t>
      </w:r>
      <w:r w:rsidRPr="004453C6">
        <w:rPr>
          <w:rFonts w:ascii="Arial" w:eastAsia="Calibri" w:hAnsi="Arial" w:cs="Times New Roman"/>
          <w:bCs/>
          <w:kern w:val="0"/>
          <w:sz w:val="24"/>
          <w14:ligatures w14:val="none"/>
        </w:rPr>
        <w:lastRenderedPageBreak/>
        <w:t xml:space="preserve">uso del suo corpo così da produrre esso frutti sani. Ma lo abbiamo già detto: cecità e sete di denaro, cecità e sete di gloria effimera non si interessano al bene né immediato e né futuro dell’uomo. Tutto invece si presenta come un bene per l’uomo. Tutto si fa dalla stoltezza e dall’insipienza. La scienza inganna la natura, la natura non inganna la scienza. Sempre le fa vedere i frutti nefasti da essa prodotti. Ecco allora un principio di verità universale: la scienza sempre dovrà lasciarsi governare dalla sapienza. Ma la sapienza non è frutto della scienza. La sapienza è dono che discende dal cielo ed è frutto dello Spirito Santo dentro di noi. Poiché la scienza oggi è senza Dio, necessariamente è scienza senza alcuna sapienza. Non solo. È scienza che non vuole Dio nella storia. Neanche le tracce di Dio, le sue impronte scritte nella natura dell’uomo essa vuole che esistano. Qual è la conseguenza di questa sua scelta di ateismo? Essa è una sola: lavora solo per la corruzione della natura dell’uomo e per la sua morte. Se volessimo contare oggi le vittime di questa scienza neanche potremmo. Non parliamo solo delle vittime fisiche, parliamo anche delle vittime dello spirito e delle vittime dell’anima. Corrotta la natura dell’uomo, la natura non obbedisce più all’uomo. Ad esso si ribella con ogni ribellione di morte. </w:t>
      </w:r>
    </w:p>
    <w:p w14:paraId="29820A82"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il creato</w:t>
      </w:r>
    </w:p>
    <w:p w14:paraId="7CD9E77A" w14:textId="77777777" w:rsidR="004453C6" w:rsidRPr="004453C6" w:rsidRDefault="004453C6" w:rsidP="004453C6">
      <w:pPr>
        <w:spacing w:after="240" w:line="240" w:lineRule="auto"/>
        <w:jc w:val="both"/>
        <w:rPr>
          <w:rFonts w:ascii="Arial" w:eastAsia="Calibri" w:hAnsi="Arial" w:cs="Arial"/>
          <w:kern w:val="0"/>
          <w:sz w:val="24"/>
          <w:szCs w:val="24"/>
          <w14:ligatures w14:val="none"/>
        </w:rPr>
      </w:pPr>
      <w:r w:rsidRPr="004453C6">
        <w:rPr>
          <w:rFonts w:ascii="Arial" w:eastAsia="Calibri" w:hAnsi="Arial" w:cs="Arial"/>
          <w:kern w:val="0"/>
          <w:sz w:val="24"/>
          <w:szCs w:val="24"/>
          <w14:ligatures w14:val="none"/>
        </w:rPr>
        <w:t xml:space="preserve">Quali sono i peccati contro il creato li possiamo conoscere solo da una lettura sapienziale dei primi due Capitolo della Genesi. Diciamo subito che mai potranno esistere due verità: una della scienza e una della fede. Se il Signore Dio è il Creatore non da materia inesistente di tutto ciò che esiste, non possiamo credere né in una materia eterna e neanche in una materia che si è fatta da sé. O l’una o l’altra verità. O il creato e l’uomo sono stati fatti da Dio o si sono fatti da se stessi. Ma procediamo con ordine, partendo dalla conoscenza del Testo Sacro. </w:t>
      </w:r>
    </w:p>
    <w:p w14:paraId="4E9233B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In principio Dio creò il cielo e la terra. La terra era informe e deserta e le tenebre ricoprivano l’abisso e lo spirito di Dio aleggiava sulle acque.</w:t>
      </w:r>
    </w:p>
    <w:p w14:paraId="59D80D1D"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In principio: ha un solo significato. Da quando esistono, fin dal primo istante della loro chiamata in vita, il cielo e la terra esistono così: per creazione da Dio. Essi prima non esistevano sotto nessuna forma. Neanche sotto forma di atomi di luce, di materia, di altra cosa. Non esisteva niente di essi. Neanche la più piccola particella. Ora esistono e da quando hanno iniziato ad esistere una sola è la loro origine: per creazione da Dio. La creazione è da materia non preesistente. Nulla esiste prima. Il nulla è assoluto. Ora l’universo, di cielo e di terra, con quanto vi è in esso contenuto, sia nel cielo che sulla terra, esiste perché Dio lo ha chiamato all’esistenza. Ecco come fu il principio, l’inizio della terra: essa era una massa informe e deserta. Non vi era alcuna luce. Le tenebre ricoprivano l’abisso. L’abisso non è solo della terra. L’abisso è dell’intero universo. È un universo senza luce, senza vita. La terra ancora non era </w:t>
      </w:r>
      <w:r w:rsidRPr="004453C6">
        <w:rPr>
          <w:rFonts w:ascii="Arial" w:eastAsia="Calibri" w:hAnsi="Arial" w:cs="Times New Roman"/>
          <w:i/>
          <w:kern w:val="0"/>
          <w:sz w:val="24"/>
          <w14:ligatures w14:val="none"/>
        </w:rPr>
        <w:t>“formata”</w:t>
      </w:r>
      <w:r w:rsidRPr="004453C6">
        <w:rPr>
          <w:rFonts w:ascii="Arial" w:eastAsia="Calibri" w:hAnsi="Arial" w:cs="Times New Roman"/>
          <w:kern w:val="0"/>
          <w:sz w:val="24"/>
          <w14:ligatures w14:val="none"/>
        </w:rPr>
        <w:t xml:space="preserve"> così come oggi la conosciamo. Era un ammasso nel quale le cose ancora non avevano alcuna forma, alcuna diversificazione, alcuna consistenza. Vi erano però le acque. Terra e acqua sono due elementi primordiali secondo il racconto della Genesi. Sulle acque aleggiava lo spirito di Dio. Le acque sono la fonte di ogni vita. Dove c’è acqua c’è la vita. Dove non c’è acqua, lì vi è assenza di ogni vita. Aleggiando sulle acque è come se lo spirito di Dio volesse infondersi in esse per essere lui, </w:t>
      </w:r>
      <w:r w:rsidRPr="004453C6">
        <w:rPr>
          <w:rFonts w:ascii="Arial" w:eastAsia="Calibri" w:hAnsi="Arial" w:cs="Times New Roman"/>
          <w:kern w:val="0"/>
          <w:sz w:val="24"/>
          <w14:ligatures w14:val="none"/>
        </w:rPr>
        <w:lastRenderedPageBreak/>
        <w:t xml:space="preserve">sempre per creazione, il principio della vita di ogni essere vivente. Così, appare subito che la vita, sotto ogni aspetto, è già una partecipazione della vita di Dio. Ogni vita è dalla vita di Dio per creazione. Ogni vita è dalla vita di Dio per sussistenza. Essendo anche lo spirito di Dio, la razionalità, la verità, l’intelligenza, la sapienza di Dio è come se il testo fin da subito ci volesse condurre a questa verità: la vita non è priva di una sua interiore razionalità, finalità, essenza, intelligenza. Anche se a noi tante cose ci sfuggono a motivo della nostra ignoranza e non piena scienza del mistero della vita, in ogni cosa c’è una finalità, una razionalità, una intelligenza, una essenza. A noi il compito di scoprirla e di servircene secondo la verità che è intrinseca ad essa. La creazione non è un insieme cieco, caotico, senza finalità, senza verità, senza intelligenza e sapienza, senza saggezza interiore, naturale. La creazione riflette e manifesta il suo Autore. La creazione intera porta l’impronta della vita stessa che è in Dio e che è Dio. Sempre per creazione. Mai per emanazione. Mai per generazione. La creazione è dalla volontà e dall’onnipotenza del suo Creatore. La creazione dice anche un’altra verità: il Creatore è anche il Signore. Il Creatore è il Signore della sua Creazione. Dopo averla creata è Lui che la governa, la dirige, la conduce. Non c’è alcun evoluzionismo cieco, stolto, insipiente, autonomo, capriccioso. Sul Dio Creatore e Signore della sua creazione ritorneremo dopo, quando ci accingeremo a riflettere su quanto è detto in seguito in ordine alla stessa creazione. Ora ci interessa affermare una verità di ordine storico. La verità è questa: nel popolo degli Ebrei prima nacque la fede nel Dio potente, poi nel Dio più potente, poi infine nel Dio Onnipotente. Dopo Dio si rivelò come il Creatore Unico, il Solo Creatore, il solo Dio del Cielo e della terra, il solo Signore dell’Universo. A questa perfezione di fede si giunse dopo tanti secoli di rivelazione da parte del Signore Dio. Il grande annunciatore dell’Unicità di Dio e dell’Unico Signore e Creatore è Isaia. La creazione non da materia preesistente è data dal Secondo Libro dei Maccabei. Ora è giusto che esaminiamo cosa fa Dio di questa massa informe e caotica e cosa fa anche di tutto l’universo che ha appena creato, esaminando una ad una le dieci Parole che Dio dice sulla sua creazione. </w:t>
      </w:r>
    </w:p>
    <w:p w14:paraId="507BEC7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Prima Parola: </w:t>
      </w:r>
      <w:r w:rsidRPr="004453C6">
        <w:rPr>
          <w:rFonts w:ascii="Arial" w:eastAsia="Calibri" w:hAnsi="Arial" w:cs="Times New Roman"/>
          <w:kern w:val="0"/>
          <w:sz w:val="24"/>
          <w14:ligatures w14:val="none"/>
        </w:rPr>
        <w:t>Dio disse: «Sia la luce!». E la luce fu. Dio vide che la luce era cosa buona e Dio separò la luce dalle tenebre. Dio chiamò la luce giorno, mentre chiamò le tenebre notte. E fu sera e fu mattina: giorno primo.</w:t>
      </w:r>
    </w:p>
    <w:p w14:paraId="3D2CB19C"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È questa la prima opera di Dio all’interno del suo universo creato: la luce. La luce è vita. Dove c’è luce, c’è vita. Eppure le tenebre sono necessarie alla vita. Si intende: le tenebre fisiche. La luce serve per il lavoro. Le tenebre fisiche per il riposo. Tenebre e luce vanno separate sempre. Confonderle è invertire e sovvertire l’ordine della stessa creazione. Tutta la vita della terra è fondata sull’alternanza del giorno con la notte. Dove questa alternanza viene sovvertita, abolita, modificata arbitrariamente, la vita muore, perché muore il suo stesso principio di sviluppo, di crescita, di conservazione. In questo primo giorno Dio pone all’interno dell’universo e in modo particolare della terra il principio per la sussistenza di ogni vita. Dio pone le basi, le fondamenta per quanto creerà dopo. Posto il principio di sussistenza dell’intera creazione, ora Dio può inoltrarsi nel suo lavoro. Può portare a compimento tutto il suo progetto di creazione. Lo può </w:t>
      </w:r>
      <w:r w:rsidRPr="004453C6">
        <w:rPr>
          <w:rFonts w:ascii="Arial" w:eastAsia="Calibri" w:hAnsi="Arial" w:cs="Times New Roman"/>
          <w:kern w:val="0"/>
          <w:sz w:val="24"/>
          <w14:ligatures w14:val="none"/>
        </w:rPr>
        <w:lastRenderedPageBreak/>
        <w:t>perché vi è il principio che lo renderà sempre vitale, efficiente, produttivo. Dio inizia sempre con il dare il principio vitale ad ogni cosa. Senza questo principio vitale, tutto si smarrisce, tutto si confonde, tutto è senza efficienza, senza ragion d’essere, senza sviluppo. Senza questo principio vitale, nulla si comprende e tutto sfugge, tutto si vanifica e tutto diviene evanescente. Oggi l’uomo vive senza più il suo principio vitale, sia fisico che spirituale. Ciò significa che ha sovvertito interamente la sua vita. Da vita sta divenendo morte. Senza principio vitale sia fisico che spirituale nessuna vita potrà mai resistere e sussistere. Senza questo principio vitale, ogni vita sarà ingoiata dalla morte. È questo il primo giorno dopo la creazione del cielo e della terra. Dio vide che la luce era cosa buona. Viene così proclamata la bontà insita in ogni cosa fatta dal Signore Dio. C’è come un mistero che viene annunziato in questo primo versetto. C’è una luce creata che non dipende da nessuna stella, nessun sole, nessuna fonte di luce fisica visibile. È questo un vero mistero. In questo primo versetto è contenuto anche il grande insegnamento per ciascun uomo. Ognuno di noi si deve piantare nel suo principio fisico e spirituale di vita. Questo principio non può mai venire dall’uomo. Esso viene perennemente da Dio. È dato da Lui. A noi il compito di accoglierlo e di osservarlo. Oggi l’uomo è smarrito, confuso, incerto, indeciso, stanco, affaticato, annebbiato nel cuore e nella mente. È tutto questo perché si è scardinato da ogni principio fisico e spirituale dato da Dio. Si è scardinato dallo Spirito Santo, da Cristo Gesù, dallo stesso Dio Padre, dalla famiglia, dalla società, dalla stessa verità del suo essere uomo e donna. O l’uomo rientra in questi principi vitali del suo essere e del suo agire, oppure la soluzione sarà una sola: la morte sia fisica che spirituale. La vita è in questi principi. Senza di essi vi è solo distruzione e catastrofe. È così. Sarà sempre così. Sarà così perché Dio così ha stabilito.</w:t>
      </w:r>
    </w:p>
    <w:p w14:paraId="76A66F9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Seconda Parola: </w:t>
      </w:r>
      <w:r w:rsidRPr="004453C6">
        <w:rPr>
          <w:rFonts w:ascii="Arial" w:eastAsia="Calibri" w:hAnsi="Arial" w:cs="Times New Roman"/>
          <w:kern w:val="0"/>
          <w:sz w:val="24"/>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6A148784"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Posto il principio vitale che deve regnare e governare l’intera creazione, il Signore predispone ogni cosa perché la vita possa nascere e inondare la terra. Prima di ogni cosa il Signore separa le acque del cielo dalle acque della terra. Le separa attraverso la creazione del firmamento, o della volta celeste. Al di là delle conoscenze antiche delle funzioni atmosferiche, della pioggia, dei venti, delle stagioni, dei mesi, degli anni, e di ogni altra scienza cosmologica – la Scrittura non possiede questo intento di fornirci leggi scientifiche sulla natura. Non è questo il suo scopo – questa seconda Parola di Dio è rivelatrice dell’ordine che Dio pone all’interno della sua creazione. La vita nasce dalla separazione degli elementi ed anche dal loro incontro. Mai potrà nascere dal caos, dalla confusione, dall’invasione di un elemento sopra un altro o dalla loro impossibile separazione. Se nel primo giorno il Signore aveva creato la luce e l’aveva separata dalle tenebre, in questo secondo giorno separa le acque dalle acque. Dona anche il nome al firmamento da Lui creato. Esso si chiama cielo. Dio appare fin da subito un sapiente, intelligente, saggio, accorto costruttore. L’autore ispirato contempla l’universo e ammira la sapienza e la saggezza che da esso traspare, appare, si manifesta, viene alla luce. L’autore ispirato vede questa meraviglia e la canta, la </w:t>
      </w:r>
      <w:r w:rsidRPr="004453C6">
        <w:rPr>
          <w:rFonts w:ascii="Arial" w:eastAsia="Calibri" w:hAnsi="Arial" w:cs="Times New Roman"/>
          <w:kern w:val="0"/>
          <w:sz w:val="24"/>
          <w14:ligatures w14:val="none"/>
        </w:rPr>
        <w:lastRenderedPageBreak/>
        <w:t>dice, la proclama. Sa che l’acqua del suolo non è sufficiente per nulla ai bisogni della vita. La vita ha bisogno dell’acqua del cielo. Dio, sapiente costruttore di ogni mattone della vita, predispone ogni cosa affinché sempre la terra abbia la sua acqua che la rende feconda e ricca di ogni frutto, ogni pianta, ogni erba. Senza l’acqua che discende dal cielo la terra sarebbe stata un deserto orrido, terribile, non vivibile, impraticabile, senza alcuna forma di vita. È questa la verità annunciata da questa seconda Parola di Dio. L’acqua discende per volontà di Dio, per un suo dono d’amore, per un suo regalo sempre perenne, per un gesto della sua misericordia. Non è un problema di scienza quello affrontato da questa seconda Parola, bensì di purissima fede. Come si può constatare, se la prima Parola aveva immesso nell’universo il principio primo della vita e cioè la luce, la seconda Parola immette il secondo principio della vita: l’acqua. Dalla luce e dall’acqua viene alimentata e nutrita ogni vita che Dio creerà perché si diffonda e riempia la terra. L’agire sapiente di Dio deve insegnare ad ogni suo fedele come si deve lavorare con somma intelligenza e saggezza. Senza i principi basilari della vita, ogni lavoro ulteriore è perduto, è vano, è inutile. È semplicemente uno sciupio di tempo. Si pensi al nostro agire spesso insipiente, stolto, caotico, farraginoso, confusionario, senza prima e senza dopo. Manchiamo della vera imitazione del nostro Dio e Signore. Non abbiamo e non studiamo a sufficienza le sue modalità di azione. Viviamo ai margini della sua sapienza, saggezza, intelligenza. Per questo motivo la vita non fiorisce dietro ogni nostro lavoro. Per queste ragioni il primo Capitolo della Genesi mai si potrà chiamare una cosmogonia. Esso è più una teologia dell’opera di Dio. È cosmogonia in senso lato: tutto avviene e si fa per volontà espressa, diretta, manifestata, detta da Dio. Ogni altra cosa è purissima teologia, perché è rivelazione della sapienza del Signore secondo la quale compie ogni sua opera.</w:t>
      </w:r>
    </w:p>
    <w:p w14:paraId="309FB6A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Terza Parola: </w:t>
      </w:r>
      <w:r w:rsidRPr="004453C6">
        <w:rPr>
          <w:rFonts w:ascii="Arial" w:eastAsia="Calibri" w:hAnsi="Arial" w:cs="Times New Roman"/>
          <w:kern w:val="0"/>
          <w:sz w:val="24"/>
          <w14:ligatures w14:val="none"/>
        </w:rPr>
        <w:t xml:space="preserve">Dio disse: «Le acque che sono sotto il cielo si raccolgano in un unico luogo e appaia l’asciutto». E così avvenne. Dio chiamò l’asciutto terra, mentre chiamò la massa delle acque mare. Dio vide che era cosa buona. </w:t>
      </w:r>
    </w:p>
    <w:p w14:paraId="7A30285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Terza separazione necessaria, indispensabile alla vita che Dio si sta accingendo a creare. È sublime la lettura che l’Autore ispirato ci offre nell’intelligenza dello Spirito Santo. Essa parte dalla realtà finale, dall’ordine che oggi regna all’interno della creazione e tutto riconduce alla sapienza, saggezza, provvidenza di Dio. Il Dio Onnipotente, Saggio, Intelligente, Sapiente, ha un progetto di creazione, un disegno di amore, una volontà di donare la vita che trabocca nel suo seno, che ricolma la dimensione e comunione trinitaria e si pone all’opera. Dio è presentato come un saggio, intelligente, esperto artigiano. Sa quale dovrà essere il risultato finale della sua opera e con sommo garbo, maestria, passi obbligati, comincia a realizzare la sua opera. Con la raccolta delle acque del suolo n un unico luogo, la terra non è più un ammasso caotico e informe. Diviene un ambiente bene ordinato. Ogni cosa è al suo posto. In ogni opera l’autore è come se proiettasse fuori di sé ciò che vi è dentro di sé. L’autore umano possiede in questo una grande limitazione. Può proiettare nell’opera poche cose di se stesso. L’Autore divino invece che è onnipotente nelle sue opere può giungere molto lontano. La sua onnipotenza è senza alcun limite. Dove giungerà mai l’onnipotenza di Dio in questa opera che si sta accingendo a portare a compimento? Cosa Lui farà </w:t>
      </w:r>
      <w:r w:rsidRPr="004453C6">
        <w:rPr>
          <w:rFonts w:ascii="Arial" w:eastAsia="Calibri" w:hAnsi="Arial" w:cs="Times New Roman"/>
          <w:kern w:val="0"/>
          <w:sz w:val="24"/>
          <w14:ligatures w14:val="none"/>
        </w:rPr>
        <w:lastRenderedPageBreak/>
        <w:t xml:space="preserve">vedere di Se stesso fuori di se stesso, sempre però per creazione, non per emanazione e neanche per generazione? Ora l’autore ispirato del testo della Genesi a poco a poco ci condurrà a vedere non solo qual è l’opera completa, ma anche il fine stesso di quest’opera. L’immagine del vasaio che troviamo nei profeti rivela alcune grandi verità. Anche il vasaio all’inizio della sua attività possiede una massa di creta amorfa, increspata, disordinata. Poi a poco a poco prende da questa massa un pezzo di creta alla volta e con essa comincia a lavorare, aggiungendo di volta in volta ciò che manca. Il tutto che ne verrà fuori alla fine è però una cosa morta. L’Autore divino non ha però in mente di creare una cosa morta. Il suo è un vero disegno di vita. Vuole creare, vuole fare qualcosa che porti nella creazione la sua stessa vita. Qualcosa che sia fuori di Lui ma che trasmetta e manifesti ciò che è dentro di Lui. Ogni volta che Dio compie qualcosa, in ciò che ha compiuto si manifesta tutta la bontà dell’opera. L’opera è in se stessa buona. Quando una cosa è buona, sempre serve per altre cose. Sulla bontà si innesta sempre altra bontà. Sulla bontà sempre si deve innestare un’altra bontà, in modo che la bontà iniziale mai vada perduta, anzi venga sempre resa più buona, più perfetta, più piacevole, più gradita. Seguiamolo nel suo racconto e nella sua presentazione. </w:t>
      </w:r>
    </w:p>
    <w:p w14:paraId="2488B0D5"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Quarta Parola: </w:t>
      </w:r>
      <w:r w:rsidRPr="004453C6">
        <w:rPr>
          <w:rFonts w:ascii="Arial" w:eastAsia="Calibri" w:hAnsi="Arial" w:cs="Times New Roman"/>
          <w:kern w:val="0"/>
          <w:sz w:val="24"/>
          <w14:ligatures w14:val="none"/>
        </w:rPr>
        <w:t>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2AF48E6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Siamo al terzo giorno e Dio ordina alla vita di apparire sulla terra. Nasce sulla nostra terra la vegetazione. È una vita vegetale, ma pur sempre di vita si tratta. Si tratta di vita, perché c’è sviluppo, perché c’è nascita di vita dalla vita. Non vengono creati prima i semi e poi le piante. Prima vengono create le piante, ciascuna della quale porterà in sé il germe della vita, in modo che la vita sussista per sempre, senza mai venire meno. Dio non crea una sola varietà di germogli, di erbe, di albero o altro. Dio crea una moltitudine di varietà. Molti infatti sono le varietà dei germogli, delle erbe, degli alberi da frutto. L’Autore ispirato ci dice che tutto è dalla volontà di Dio. Ci dice che nulla sfugge alla sua volontà e alla sua provvidenza. Ci dice che l’ordine è subito accolto dalla terra, la quale obbedisce al comando del suo Dio e quanto Dio le aveva detto subito viene realizzato. Ora è giusto che noi ragioniamo dal nostro mondo della scienza, delle tecniche a nostra disposizione, dei risultati già acquisiti e da mille altri risultati che saranno acquisiti negli anni che seguiranno. L’Autore vede il mondo così come esso si presentava dinanzi ai suoi occhi all’epoca in cui il testo è stato scritto. Cosa vede l’Autore ispirato? Vede un giardino in cui vi è ogni sorta di erbe, di cespugli, di alberi, di ogni altra pianta. Qual è la verità che lui nasconde in questa quarta parola di Dio? La vita vegetale – quella cioè delle piante che abitano la terra – non si è formata per un evoluzionismo cieco, senza alcuna finalità. Essa, tutta, viene dalla volontà di Dio e se evoluzionismo ci sarà stato o ci dovrà essere è solo per un principio molto chiaro e netto: perché così Dio ha stabilito. Dio ha messo nella sua creazione il primo principio della vita e lo sviluppo appartiene al </w:t>
      </w:r>
      <w:r w:rsidRPr="004453C6">
        <w:rPr>
          <w:rFonts w:ascii="Arial" w:eastAsia="Calibri" w:hAnsi="Arial" w:cs="Times New Roman"/>
          <w:kern w:val="0"/>
          <w:sz w:val="24"/>
          <w14:ligatures w14:val="none"/>
        </w:rPr>
        <w:lastRenderedPageBreak/>
        <w:t>principio stesso della vita. Non c’è vita senza sviluppo, senza crescita, senza evoluzione in se stessa. Se nella creazione una cosa può divenire un’altra, lo può divenire perché questo divenire appartiene alla stessa vita da Dio voluta, creata, ordinata e comandata alla terra. Nessun essere creato, animato o non animato, spirituale o materiale o spirituale e materiale insieme potrà mai sfuggire alla Provvidenza di Dio e alla finalità secondo la quale Lui ha creato il Cielo, la terra e quanto vi è in essi. L’Autore ispirato non ci rivela di certo il come la vita vegetale sia comparsa e si sia formata sulla terra. Ci rivela invece che essa è avvenuta per esplicito comando di Dio. È avvenuta perché fa parte del disegno ordinato del Dio Creatore e Signore. L’evoluzionismo cieco è anche ateo. È soprattutto ateo. È interamente ateo. Questa verità bisogna pur dirla, se vogliamo progredire nella comprensione della verità. La Sacra Scrittura è il libro della fede. La fede si fonda su una verità rivelata. La verità è una. Non possono mai esservi due verità sulla stessa realtà. O il mondo è creato, o non è creato e quindi è eterno. Da sé non si è potuto fare. Poiché la fede ci dice per verità rivelata da Dio che esso è stato creato, esso non è eterno, non viene da sé stesso. Viene solo ed unicamente da Dio. Venendo solo ed unicamente da Dio, Dio lo ha anche ricolmato di una sua interiore vitalità, dipendente sempre ed unicamente dalla sua volontà, mai senza la sua volontà, mai contro la sua volontà. L’Autore ispirato vede tutte le piante che vi sono sulla terra, vede ogni loro specie, vede ogni frutto ed ogni altra vegetazione e così dice: tutto è per volontà del Signore Dio nostro. Niente la terra produce senza che Dio gli abbia donato un ordine. In altre parole: Dio non è soltanto il Creatore del Cielo e della terra. Dio è anche il Signore. È anche la Provvidenza. È anche il Custode. È anche il fine della sua creazione. Questa verità è il fondamento di tutta la rivelazione biblica e senza questa verità, la Bibbia si deve considerare un libro di favole, bellissime, ma pur sempre favole. Invece la Bibbia è l’attestazione in ogni sua pagina che il Signore è il Dio Signore della storia, il Dio Signore della terra, il Dio Signore dell’uomo, il Dio Signore, dell’universo, il Dio Signore dei popoli e delle genti, il Dio Signore del visibile e dell’invisibile. Questa sua Signoria Dio l’attesta quotidianamente in ogni pagina. Ogni pagina della Scrittura manifesta che Dio è il Signore. Non è però il Signore accanto ad altri Signori. Prima si manifesta come il Signore più potente di tutti gli altri Signori. Poi si giunge alla rivelazione del Signore come il solo Signore, il solo Creatore, il solo Dio, il solo Custode, la sola Provvidenza. L’unicità e l’universalità, la perennità e la totalità dell’estensione della sua Signoria è il dato essenziale, fondamentale, indiscutibile di tutta la rivelazione biblica. Senza questa verità non abbiamo più alcuna Scrittura, alcuna rivelazione. Su questa verità dobbiamo essere fermi, decisi. Questa verità non è negoziabile, non è in vendita. Su questa verità non si possono fare sconti di nessun genere, né piccoli e né grandi. Questa verità va affermata e basta, sempre, ovunque, dinanzi ad ogni uomo, di qualsiasi religione o credenza.</w:t>
      </w:r>
    </w:p>
    <w:p w14:paraId="0307FA03"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Quinta Parola: </w:t>
      </w:r>
      <w:r w:rsidRPr="004453C6">
        <w:rPr>
          <w:rFonts w:ascii="Arial" w:eastAsia="Calibri" w:hAnsi="Arial" w:cs="Times New Roman"/>
          <w:kern w:val="0"/>
          <w:sz w:val="24"/>
          <w14:ligatures w14:val="none"/>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w:t>
      </w:r>
      <w:r w:rsidRPr="004453C6">
        <w:rPr>
          <w:rFonts w:ascii="Arial" w:eastAsia="Calibri" w:hAnsi="Arial" w:cs="Times New Roman"/>
          <w:kern w:val="0"/>
          <w:sz w:val="24"/>
          <w14:ligatures w14:val="none"/>
        </w:rPr>
        <w:lastRenderedPageBreak/>
        <w:t>giorno e la notte e per separare la luce dalle tenebre. Dio vide che era cosa buona. E fu sera e fu mattina: quarto giorno.</w:t>
      </w:r>
    </w:p>
    <w:p w14:paraId="640EEA7A"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Dopo aver guardato la natura della terra e della sua stupenda vegetazione, l’Autore ispiratore guarda verso il Cielo. Lo vede, lo contempla, lo ammira in piena notte. Lo vede, lo contempla, lo ammira in pieno giorno. Lo vede, lo contempla, lo ammira come opera voluta, creata, fatta da Dio, in ogni sua manifestazione, dalla stella quasi invisibile, a quella più visibile che è il Sole di giorno. Anche la luna in tutte le sue fasi è stata così pensata e voluta da Dio. Con questa Quinta Parola nasce il tempo: giorno e notte; nascono le stagioni; nasce la differenza dei giorni; nascono le feste, le solennità; nasce la vita sociale del popolo dell’Alleanza. Anche la vita sociale, religiosa, civile così come veniva praticata e realizzata dal popolo di Dio è vista, contemplata, ammirata come volontà di Dio non successiva, ma antecedente allo stesso popolo del Signore. Ecco perché questo primo Capitolo della Genesi non potrà mai essere considerato un’opera di </w:t>
      </w:r>
      <w:r w:rsidRPr="004453C6">
        <w:rPr>
          <w:rFonts w:ascii="Arial" w:eastAsia="Calibri" w:hAnsi="Arial" w:cs="Times New Roman"/>
          <w:i/>
          <w:kern w:val="0"/>
          <w:sz w:val="24"/>
          <w14:ligatures w14:val="none"/>
        </w:rPr>
        <w:t>“cosmogenesi”</w:t>
      </w:r>
      <w:r w:rsidRPr="004453C6">
        <w:rPr>
          <w:rFonts w:ascii="Arial" w:eastAsia="Calibri" w:hAnsi="Arial" w:cs="Times New Roman"/>
          <w:kern w:val="0"/>
          <w:sz w:val="24"/>
          <w14:ligatures w14:val="none"/>
        </w:rPr>
        <w:t xml:space="preserve">, o di </w:t>
      </w:r>
      <w:r w:rsidRPr="004453C6">
        <w:rPr>
          <w:rFonts w:ascii="Arial" w:eastAsia="Calibri" w:hAnsi="Arial" w:cs="Times New Roman"/>
          <w:i/>
          <w:kern w:val="0"/>
          <w:sz w:val="24"/>
          <w14:ligatures w14:val="none"/>
        </w:rPr>
        <w:t>“cosmografia”</w:t>
      </w:r>
      <w:r w:rsidRPr="004453C6">
        <w:rPr>
          <w:rFonts w:ascii="Arial" w:eastAsia="Calibri" w:hAnsi="Arial" w:cs="Times New Roman"/>
          <w:kern w:val="0"/>
          <w:sz w:val="24"/>
          <w14:ligatures w14:val="none"/>
        </w:rPr>
        <w:t xml:space="preserve">. È invece un’opera che esalta, magnifica, glorifica e celebra l’attività di Dio che si rivela e si manifesta in ogni più piccolo elemento della creazione: stelle, sole, luna, tempo, stagioni, feste, celebrazioni rituali, momenti particolari della vita. Il tempo è essenza stessa della terra e dell’uomo. Il tempo segna il corso della stessa vita, perché la vita è tempo. Nel rispetto del tempo è la stessa vita dell’uomo. I tempi non sono tutti uguali. Così come i giorni non sono tutti uguali. Bisogna rispettare la disuguaglianza dei tempi, donando il giusto peso e il giusto valore ad ogni tempo secondo quella che è la sua particolare caratteristica. Questa verità oggi deve necessariamente essere ripresa, riproposta, annunziata. Urge l’evangelizzazione del tempo e dei momenti. Urge riscoprire il rispetto delle stagioni e delle feste. Oggi siamo nell’era del caos temporale. Non esiste più notte, non esiste più giorno, non esistono più le festività. Esiste solo la confusione. Eppure ci insegna la Scrittura il tempo, le stagioni, le feste, la notte, il giorno, le solennità sono essenza della creazione. Si badi bene: non sono accidenti. Sono essenza, struttura, verità dell’intera creazione, dell’intero universo. Osserviamo per ordine tutte le opere di Dio fin qui compiute. Il Signore Dio sta facendo qualcosa per un qualcos’altro. Noi ancora non conosciamo cosa sia questo qualcos’altro. Procediamo con ordine. Dio crea l’universo. La terra è un ammasso caotico ed informe. Sulle acque però aleggia lo spirito di Dio, la sua sapienza, la sua saggezza, la sua verità. Poi Dio crea la luce o il principio di ogni vita. Dio mette nella sua creazione il principio primo di ogni cosa. Creata la luce, la separa dalle tenebre. Le acque però ricoprono tutta la terra. Bisogna separare le acque di sopra dalle acque di sotto. La terra è però ancora invasa dalle acque. Bisogna operare ancora un’altra separazione. La terra asciutta deve essere divisa dalle acque. Le acque in un posto, la terra in un altro posto. Fatta quest’ultima divisione, la terra può già produrre ogni genere di vegetazione. Nasce sulla terra la vita. La vita però ha bisogno del tempo per essere regolata. Il Signore crea il tempo, creando i grandi luminari, sole e luna; creando anche le stelle. Il tempo è verità della creazione, è sua essenza, sua struttura e sostanza. Il rispetto del tempo è rispetto della vita di ogni vita. Ogni vita ha bisogno del tempo, del suo particolare tempo. Ogni vita va vissuta nel tempo. Abolito il tempo si abolisce la stessa struttura della vita. La creazione di Dio è un tutt’uno armonico, razionale, strutturale, vitale. La vita è dall’armonia, </w:t>
      </w:r>
      <w:r w:rsidRPr="004453C6">
        <w:rPr>
          <w:rFonts w:ascii="Arial" w:eastAsia="Calibri" w:hAnsi="Arial" w:cs="Times New Roman"/>
          <w:kern w:val="0"/>
          <w:sz w:val="24"/>
          <w14:ligatures w14:val="none"/>
        </w:rPr>
        <w:lastRenderedPageBreak/>
        <w:t xml:space="preserve">dalla struttura, dalla razionalità della creazione. Posta la vita fuori di questa armonia, struttura, razionalità, essa deperisce, muore. Si estingue. Mai potrà sussistere e resistere. Le manca il suo </w:t>
      </w:r>
      <w:r w:rsidRPr="004453C6">
        <w:rPr>
          <w:rFonts w:ascii="Arial" w:eastAsia="Calibri" w:hAnsi="Arial" w:cs="Times New Roman"/>
          <w:i/>
          <w:kern w:val="0"/>
          <w:sz w:val="24"/>
          <w14:ligatures w14:val="none"/>
        </w:rPr>
        <w:t xml:space="preserve">“habitat” </w:t>
      </w:r>
      <w:r w:rsidRPr="004453C6">
        <w:rPr>
          <w:rFonts w:ascii="Arial" w:eastAsia="Calibri" w:hAnsi="Arial" w:cs="Times New Roman"/>
          <w:kern w:val="0"/>
          <w:sz w:val="24"/>
          <w14:ligatures w14:val="none"/>
        </w:rPr>
        <w:t xml:space="preserve">naturale. </w:t>
      </w:r>
    </w:p>
    <w:p w14:paraId="2B463CAA"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Sesta Parola: </w:t>
      </w:r>
      <w:r w:rsidRPr="004453C6">
        <w:rPr>
          <w:rFonts w:ascii="Arial" w:eastAsia="Calibri" w:hAnsi="Arial" w:cs="Times New Roman"/>
          <w:kern w:val="0"/>
          <w:sz w:val="24"/>
          <w14:ligatures w14:val="none"/>
        </w:rPr>
        <w:t xml:space="preserve">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w:t>
      </w:r>
      <w:r w:rsidRPr="004453C6">
        <w:rPr>
          <w:rFonts w:ascii="Arial" w:eastAsia="Calibri" w:hAnsi="Arial" w:cs="Times New Roman"/>
          <w:kern w:val="0"/>
          <w:sz w:val="24"/>
          <w:vertAlign w:val="superscript"/>
          <w14:ligatures w14:val="none"/>
        </w:rPr>
        <w:t>E</w:t>
      </w:r>
      <w:r w:rsidRPr="004453C6">
        <w:rPr>
          <w:rFonts w:ascii="Arial" w:eastAsia="Calibri" w:hAnsi="Arial" w:cs="Times New Roman"/>
          <w:kern w:val="0"/>
          <w:sz w:val="24"/>
          <w14:ligatures w14:val="none"/>
        </w:rPr>
        <w:t xml:space="preserve"> fu sera e fu mattina: quinto giorno.</w:t>
      </w:r>
    </w:p>
    <w:p w14:paraId="4092174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Ora l’Autore ispirato contempla le immense distese dei cieli e gli sconfinati abissi dei mari e vede ogni cosa che brulica di vita. È una vita diversa da quella degli alberi. Vita più perfetta, più piena, diversa. È una vita che si muove, si sposta. Non è più legata alla terra come quella degli alberi. Questa vastità di vita, manifestata ed espressa ogni specie e diversità o famiglia di esseri vivente da dove viene? Ecco la risposta dell’Autore ispirato. Essa viene dalla volontà di Dio. Viene dalla sua Parola onnipotente e creatrice. Viene dalla sua volontà. E Dio che dice alla vita animale di apparire, comparire, esistere e la vita animale esiste, compare, appare. Tutti questi animali, così come per l’altra vita vegetale, hanno in sé il principio creato della vita. Dio benedice questa vita e la rende piena di fecondità, di possibilità di potersi rigenerare, moltiplicare, crescere a dismisura. Sia ogni forma di vita che la capacità di moltiplicarsi e di generarsi per fecondità propria è dalla volontà di Dio. Il Dio che si rivela onnipotente nella storia del suo popolo a poco a poco si rivela come onnipotente anche nella creazione. Viene prima l’onnipotenza di Dio nella storia e poi l’onnipotenza nella creazione. Rivelata l’onnipotenza nella creazione, questa viene posta come principio di ogni onnipotenza di Dio sulla storia. Ecco perché nel Libro dei Salmi l’onnipotenza nella storia e l’onnipotenza nella creazione vengono presentate come una sola onnipotenza, che parte dalla creazione e continua la sua opera fino all’altra onnipotenza che si manifesterà quando il Signore creerà i cieli nuovi e la terra nuova. L’onnipotenza di Dio è veramente universale. Ad essa non manca veramente nulla. Ad essa si dovrà però aggiungere un’altra onnipotenza: quella redentiva il cui culmine sarà la risurrezione dai morti di Cristo Gesù e il suo atto finale la risurrezione gloriosa di tutti i corpi dei giusti. Con la vittoria sulla morte l’onnipotenza di Dio si sarà manifestata in tutta la efficacia. Niente è irresistibile per Lui. Ecco allora l’ordine della rivelazione: onnipotenza nella storia, onnipotenza nella creazione, onnipotenza nella nuova creazione, onnipotenza nella redenzione. Questa onnipotenza abbraccia tutto il mistero della giustificazione dell’uomo e giunge fino alla vittoria totale sul peccato e sulla morte. La creazione è sempre non da materia preesistente. È da un popolo che non esiste. Da un corpo che non esiste più. Da una vita che è avvolta dalla morte spirituale e fisica. Così è l’opera di Dio e sempre sarà così. In questa sesta Parola Dio si occupa dell’aria e del mare. Aria e mare sono adornati da Dio per creazione con ogni specie di uccelli e di pesci. Altra verità sull’onnipotenza di Dio è la benedizione. Dio, benedicendo gli uccelli del cielo e i pesci del mare, conferisce loro non solo la vita in modo stabile e duraturo, per sempre; dona loro anche la possibilità naturale, intrinseca al loro essere e alla loro specie, di conferire la </w:t>
      </w:r>
      <w:r w:rsidRPr="004453C6">
        <w:rPr>
          <w:rFonts w:ascii="Arial" w:eastAsia="Calibri" w:hAnsi="Arial" w:cs="Times New Roman"/>
          <w:kern w:val="0"/>
          <w:sz w:val="24"/>
          <w14:ligatures w14:val="none"/>
        </w:rPr>
        <w:lastRenderedPageBreak/>
        <w:t xml:space="preserve">stessa vita da essi posseduta. Con la benedizione di Dio si possiede la vita e la vita si dona, la vita si diffonde per generazione. La vita diviene generatrice di altra vita. Anche il dono di generare la vita appartiene all’onnipotenza divina. Il Dio che solo può donare la vita concede alle sue creature, ad ogni altro essere vivente di dare a sua volta la vita, di darla però secondo la sua specie. La vita non solo si dona natura da natura, ma anche specie da specie, singola specie per singola specie. Così in modo limitato la creatura partecipa della stessa onnipotenza del suo Dio Creatore e Signore. La generazione non è per natura in sé. È per natura cui Dio ha in qualche modo delegato la sua onnipotenza, o che ha voluto rendere partecipe della sua onnipotenza. </w:t>
      </w:r>
    </w:p>
    <w:p w14:paraId="3F93F09C"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Settima Parola: </w:t>
      </w:r>
      <w:r w:rsidRPr="004453C6">
        <w:rPr>
          <w:rFonts w:ascii="Arial" w:eastAsia="Calibri" w:hAnsi="Arial" w:cs="Times New Roman"/>
          <w:kern w:val="0"/>
          <w:sz w:val="24"/>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29826724"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Con questa settima Parola Dio si occupa della vita degli animali sulla terra asciutta. Anche per gli animali che vivono sulla terra – come per gli uccelli e per i pesci – vale la stessa regola e la stessa legge. Ignoriamo cosa sia avvenuto realmente nella storia. Non conosciamo gli anni e i secoli, o i milioni di anni e di secoli, in cui tutto questo processo di creazione è avvenuto. Una cosa però ormai è chiara: pur ignorando il quando, il tempo, conosciamo il come: tutto avviene e si compie per volontà di Dio, per un principio di vita che Dio stesso ha scritto, che ha voluto, che ha ordinato. Non c’è un creazionismo cieco e neanche si potrà mai parlare di evoluzionismo selvaggio e spietato. Si deve invece sempre parlare di una volontà di Dio che si compie anche attraverso la mediazione della stessa vita creata. La mediazione però non nasce dalla sola vita creata, nasce dalla volontà di Dio che l’ha stabilita per essa. Altra cosa che sappiamo è questa: ogni essere voluto, creato, chiamato all’esistenza da Dio, anche attraverso la mediazione della stessa vita, porta nel suo seno, nelle fibre della sua sostanza, la sapienza di Dio. Porta anche scritto l’amore che è Dio stesso e che ha comunicato ad ogni essere vivente. Sapienza e amore sono le due qualità divine scritte da Dio in ogni essere fin qui chiamato all’esistenza. L’amore è la vera ragione che spinge l’onnipotenza di Dio all’azione. Ancora però ci rimane da scoprire il fine stesso di tutta la creazione. Questo fine però non ce lo rivela né il primo Capitolo della Genesi e neanche il Secondo. Questo fine ce lo rivela la natura stessa dell’amore. Il nostro Dio che è eternità di amore, di misericordia, di vita, di verità, di santità diffonde fuori di sé, per creazione, non per emanazione e neanche per generazione, la potenza della vita e dell’amore che è Lui stesso. Il nostro Dio che è eternità di grazia e di onnipotenza conferisce a tutti gli esseri viventi (piante, uccelli del cielo, pesci del mare, animali della terra) la sua stessa onnipotenza per trasmettere la vita e l’amore che ognuno di essi porta in sé sempre per dono del loro Creatore e Signore. È questa la verità della benedizione: conferimento per volontà, mai per necessità, mai per emanazione, mai per generazione, delle stesse qualità di Dio, sempre però in modo limitato alla loro specie e alla loro natura. Dio è onnipotente per universalità e senza alcun limite. Gli esseri viventi partecipano di questa onnipotenza, ma in un modo assai limitato. Possono </w:t>
      </w:r>
      <w:r w:rsidRPr="004453C6">
        <w:rPr>
          <w:rFonts w:ascii="Arial" w:eastAsia="Calibri" w:hAnsi="Arial" w:cs="Times New Roman"/>
          <w:kern w:val="0"/>
          <w:sz w:val="24"/>
          <w14:ligatures w14:val="none"/>
        </w:rPr>
        <w:lastRenderedPageBreak/>
        <w:t>trasmettere la vita dalla loro stessa natura per generazione. Hanno ricevuto la vita, la possono trasmettere, limitatamente però alla loro stessa natura, al loro genere, alla loro specie. Non possono valicare questo limite imposto loro da Dio con la sua benedizione.</w:t>
      </w:r>
    </w:p>
    <w:p w14:paraId="0ABB9B1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Ottava Parola: </w:t>
      </w:r>
      <w:r w:rsidRPr="004453C6">
        <w:rPr>
          <w:rFonts w:ascii="Arial" w:eastAsia="Calibri" w:hAnsi="Arial" w:cs="Times New Roman"/>
          <w:kern w:val="0"/>
          <w:sz w:val="24"/>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w:t>
      </w:r>
    </w:p>
    <w:p w14:paraId="5A3947A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Ora nel racconto della creazione si introduce un fatto nuovo, di vera rottura. Viene a mancare la linearità finora conosciuta. Finora infatti ogni cosa veniva alla luce per un semplice comando che seguiva immediatamente alla parola: </w:t>
      </w:r>
      <w:r w:rsidRPr="004453C6">
        <w:rPr>
          <w:rFonts w:ascii="Arial" w:eastAsia="Calibri" w:hAnsi="Arial" w:cs="Times New Roman"/>
          <w:i/>
          <w:kern w:val="0"/>
          <w:sz w:val="24"/>
          <w14:ligatures w14:val="none"/>
        </w:rPr>
        <w:t>“Dio disse”</w:t>
      </w:r>
      <w:r w:rsidRPr="004453C6">
        <w:rPr>
          <w:rFonts w:ascii="Arial" w:eastAsia="Calibri" w:hAnsi="Arial" w:cs="Times New Roman"/>
          <w:kern w:val="0"/>
          <w:sz w:val="24"/>
          <w14:ligatures w14:val="none"/>
        </w:rPr>
        <w:t xml:space="preserve">, completata con la frase: </w:t>
      </w:r>
      <w:r w:rsidRPr="004453C6">
        <w:rPr>
          <w:rFonts w:ascii="Arial" w:eastAsia="Calibri" w:hAnsi="Arial" w:cs="Times New Roman"/>
          <w:i/>
          <w:kern w:val="0"/>
          <w:sz w:val="24"/>
          <w14:ligatures w14:val="none"/>
        </w:rPr>
        <w:t>“Dio fece”</w:t>
      </w:r>
      <w:r w:rsidRPr="004453C6">
        <w:rPr>
          <w:rFonts w:ascii="Arial" w:eastAsia="Calibri" w:hAnsi="Arial" w:cs="Times New Roman"/>
          <w:kern w:val="0"/>
          <w:sz w:val="24"/>
          <w14:ligatures w14:val="none"/>
        </w:rPr>
        <w:t xml:space="preserve">. Cosa cambia in questa ottava Parola? Tutto. Con questa ottava Parola entriamo in un altro mondo. Siamo sempre nella stessa creazione, nello stesso mondo, sulla stessa terra, avviene però una diversità che è di elevazione vertiginosa, che è insieme immanenza e trascendenza e che supera infinitamente ogni cosa fin qui creata. Prima di tutto si passa dal singolare al plurale. È sempre Dio che dice. Questa volta non lo dice alle cose da creare, o da chiamare all’esistenza. Lo dice a se stesso, ma al plurale. Dio parla a se stesso, ma al plurale, non al singolare. Subito appare la prima differenza con il prima. Se prima si poteva parlare di un unico e solo Dio, ora c’è qualcosa nel linguaggio che conduce a pensare che in Dio vi è più che una persona. Nessuno dialoga con se stesso. Si dialoga con una persona che è dinanzi, di fronte. Dio dialoga con le persone che gli stanno di fronte. Ancora il testo non svela il mistero, però ci conduce a pensare all’esistenza di un mistero nello stesso Dio. La rivelazione neotestamentaria ci svelerà questo mistero e ci dirà che l’unico Dio è Padre, Figlio e Spirito Santo e ci dirà anche le relazioni che governano le tre persone divine. Dio dialoga con Dio e in questo dialogo Dio decide una cosa straordinaria, unica, mai esistita finora e che mai si ripeterà. Ecco cosa decide Dio: di fare l’uomo </w:t>
      </w:r>
      <w:r w:rsidRPr="004453C6">
        <w:rPr>
          <w:rFonts w:ascii="Arial" w:eastAsia="Calibri" w:hAnsi="Arial" w:cs="Times New Roman"/>
          <w:i/>
          <w:kern w:val="0"/>
          <w:sz w:val="24"/>
          <w14:ligatures w14:val="none"/>
        </w:rPr>
        <w:t>“A nostra immagine secondo la nostra somiglianza”</w:t>
      </w:r>
      <w:r w:rsidRPr="004453C6">
        <w:rPr>
          <w:rFonts w:ascii="Arial" w:eastAsia="Calibri" w:hAnsi="Arial" w:cs="Times New Roman"/>
          <w:kern w:val="0"/>
          <w:sz w:val="24"/>
          <w14:ligatures w14:val="none"/>
        </w:rPr>
        <w:t xml:space="preserve">. Non è immagine perché l’immagine è data dalla generazione. È ad immagine perché è per creazione, per volontà, per onnipotenza, fuori però dello stesso Dio, non proveniente cioè dalla sua natura per generazione. </w:t>
      </w:r>
      <w:r w:rsidRPr="004453C6">
        <w:rPr>
          <w:rFonts w:ascii="Arial" w:eastAsia="Calibri" w:hAnsi="Arial" w:cs="Times New Roman"/>
          <w:i/>
          <w:kern w:val="0"/>
          <w:sz w:val="24"/>
          <w14:ligatures w14:val="none"/>
        </w:rPr>
        <w:t>“A nostra immagine e secondo la nostra somiglianza”</w:t>
      </w:r>
      <w:r w:rsidRPr="004453C6">
        <w:rPr>
          <w:rFonts w:ascii="Arial" w:eastAsia="Calibri" w:hAnsi="Arial" w:cs="Times New Roman"/>
          <w:kern w:val="0"/>
          <w:sz w:val="24"/>
          <w14:ligatures w14:val="none"/>
        </w:rPr>
        <w:t xml:space="preserve"> ha però un significato ben preciso: nella creazione l’uomo è un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Porta scritte nel suo essere tutte le qualità, le virtù, le divine essenze. Intelligenza, sapienza, saggezza, discernimento, raziocinio, pensiero, volontà, sentimenti, cuore, mente, desiderio, immortalità, comunione, relazione personale, onnipotenza, capacità di creare o formare altro da altro, sviluppo e crescita spirituale ed intellettiva: sono tutte qualità divine che l’uomo porta scritte nel suo essere. In Dio tutte queste qualità esistono in un modo purissimo, perfettissimo, senza alcuna crescita o sviluppo. Dio è eterno ed è sempre atto puro: tutto nello stesso istante, senza cambiamenti o variazione, o sviluppo o modifiche. Nell’uomo tutto è dato invece a modo di germe. Germinalmente ha tutto. Tutto però deve portare a compimento, a perfezione, a sviluppo. Nella creazione di Dio chi vede l’uomo dovrebbe in qualche modo vedere il suo Dio, il suo Signore, il suo Creatore. Il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che è l’uomo, </w:t>
      </w:r>
      <w:r w:rsidRPr="004453C6">
        <w:rPr>
          <w:rFonts w:ascii="Arial" w:eastAsia="Calibri" w:hAnsi="Arial" w:cs="Times New Roman"/>
          <w:kern w:val="0"/>
          <w:sz w:val="24"/>
          <w14:ligatures w14:val="none"/>
        </w:rPr>
        <w:lastRenderedPageBreak/>
        <w:t xml:space="preserve">perché porta scritta nel suo essere l’immagine e la somiglianza del suo Dio, non è però come tutti gli altri esseri: ognuno creato per se stesso, in mezzo agli altri, con il suo proprio spazio vitale. Nulla di tutto questo nell’uomo. L’uomo nel creato deve rendere presente Dio e poiché presenza di Dio, riceve da Dio anche il governo, il dominio su tutto ciò che è essere vivente sulla terra. All’interno della sua creazione Dio pone una gerarchia. Come Dio è sopra tutta la sua creazione, così l’uomo fatto ad immagine e somiglianza di Dio è sopra tutta la creazione. Tutto il regno animale è stato sottoposto al dominio dell’uomo. L’uomo ancora non è stato fatto. Sarà fatto con questa specifica, propria, essenziale, naturale finalità. Lui è fatto per essere signore nella creazione animata di Dio. Altro elemento di rottura è questo: l’uomo fatto da Dio a sua immagine e somiglianza è maschio e femmina. L’uomo è uno, ma in due: uno maschio e una femmina. L’immagine e la somiglianza perfetta di Dio è nell’unità che è duplicità e nella duplicità che è unità e tale sempre deve rimanere. È a questa unità che è duplicità e alla duplicità che è unità che Dio ha affidato il dominio sui pesci del mare e sugli uccelli del cielo, sui bestiame e su tutti gli animali selvatici e su tutti i rettili che strisciano sulla terra. Il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posto sulla terra per dominare su ogni altra forma di vita esistente, è l’unità nella duplicità, non l’unità senza la duplicità, né la duplicità senza l’unità. L’uomo è uno, cioè la natura umana, o l’essere umano è uno, ma esso è immagine di Dio, se vive la duplicità, che è essenza e sostanza della sola natura umana. Se abolisce la duplicità, non è più perfetta immagine e somiglianza di Dio e di conseguenza non potrà mai dominare in modo corretto, giusto e santo sulla creazione che Dio gli ha messo interamente nelle mani. La duplicità non è accidentale, è essenziale, costitutiva, fondamentale. L’unità non è accidentale, è essenziale, costitutiva, fondamentale. L’uomo è perfetto in questa duplicità, o dualità, di maschio e di femmina. L’uguaglianza è nella dignità, nel governo, nel dominio. Qui non vi è alcuna differenza. L’immagine di Dio e la sua somiglianza, il comando di dominare è uno, uno solo ed è fatto all’uomo nella sua unità e duplicità o dualità di maschio e di femmina. Maschio e femmina però sono differenti nella loro essenza. Il maschio non è femmina. La femmina non è maschio. Sono differenti perché differente è il mistero che Dio ha scritto nella loro differenza ed è secondo questo mistero che essi devono sempre agire, al fine di realizzarlo nella pienezza di una fruttificazione di vita, anzi di vita sempre più grande. O l’uomo esiste in questa duplicità e dualità di mistero, o non esiste affatto secondo la volontà di Dio. Così l’uomo è costituito governatore del creato di Dio. È però un governatore particolare, singolare, speciale. Il governo consisterà per lui nell’interpretare secondo verità la volontà di Dio posta su ogni essere creato e aiutarlo, con la sua intelligenza, saggezza, operatività, affinché possa raggiungere perfettamente il suo fine. Il dominio è pertanto un aiuto, un sostegno, un intervento non contro, ma a favore di uno sviluppo più grande della vita. L’uomo è costituito vero mediatore con l’intero creato. È mediatore di verità, sapienza, intelligenza, saggezza, discernimento, scienza, dottrina, studio da riversare interamente nella creazione animata ed anche inanimata. È questo un compito “divino” e l’uomo lo potrà svolgere in pienezza di verità, solo se è perennemente legato al suo Creatore e Signore. Il legame è di un ascolto perenne, sostanziale, essenziale, obbedienziale. Se dovesse sganciarsi, separarsi, allontanarsi da Lui – ed è proprio della creatura fatta ad immagine e somiglianza di Dio questa orrenda e triste possibilità – il dominio di bene </w:t>
      </w:r>
      <w:r w:rsidRPr="004453C6">
        <w:rPr>
          <w:rFonts w:ascii="Arial" w:eastAsia="Calibri" w:hAnsi="Arial" w:cs="Times New Roman"/>
          <w:kern w:val="0"/>
          <w:sz w:val="24"/>
          <w14:ligatures w14:val="none"/>
        </w:rPr>
        <w:lastRenderedPageBreak/>
        <w:t xml:space="preserve">immediatamente si trasformerebbe in un dominio di male, di morte, di distruzione. L’uomo, senza Dio, userà la sua intelligenza e la sua scienza per il male e non più per il bene, perché il bene discende da Dio e si attinge in Lui momento per momento, attimo per attimo. Senza questo legame di totale dipendenza, intelligenza, scienza, arte, sapienza e saggezza saranno usate per la morte e non più per la vita. </w:t>
      </w:r>
    </w:p>
    <w:p w14:paraId="627E8F0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Possiamo dire che tutto ciò che finora Dio ha fatto, lo ha fatto in vista dell’uomo, per l’uomo, per questo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che deve manifestare visibilmente tutta l’onnipotenza creatrice, amante, di vita del suo Signore e Creatore. Guardando se stesso, osservando il suo essere e la sua natura, l’uomo potrà sempre giungere – in misura però sempre limitata, finita – a conoscere il suo Dio, infinitamente, eternamente, divinamente, illimitatamente oltre l’uomo. Nessun’altra creatura è stata fatta ad immagine e somiglianza di Dio. Nessun’altra è un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nell’universo, sulla terra, nel mondo. Per questo motivo dall’osservanza dell’uomo sempre si deve giungere alla conoscenza di Dio, sempre però in modo analogico, dove cioè la dissomiglianza è infinitamente più grande che la somiglianza. Dio è infatti infinitamente oltre l’uomo e tutti gli uomini. Questa ottava Parola di Dio deve pertanto insegnarci questa unica e sola verità: Fuori di Dio c’è un altro essere che porta l’impronta di Lui. La porta per creazione, non per emanazione, non per generazione, non per altri infiniti motivi. Ora il Dio Increato ha dinanzi a sé il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Questo “dio creato” è però perennemente dal Dio Increato, dalla sua volontà, dalla sua essenza, dalla sua verità. La verità del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non è nel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È sempre, eternamente nel Dio Increato. Questa dipendenza è essenza, sostanza, costituzione stessa dell’uomo. Se questa dipendenza viene scardinata, il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si frantumerà in se stesso, perché scardinato dal suo principio vitale. Il nutrimento vitale del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sarà sempre il Dio Increato. Dal Dio Increato questo nutrimento dovrà essere sempre raccolto, accolto, preso. L’immagine e la somiglianza non sono quindi di autonomia e di indipendenza, sono invece di subordinazione e di dipendenza perenne. </w:t>
      </w:r>
    </w:p>
    <w:p w14:paraId="2C421D0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La verità del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è anche questa: il </w:t>
      </w:r>
      <w:r w:rsidRPr="004453C6">
        <w:rPr>
          <w:rFonts w:ascii="Arial" w:eastAsia="Calibri" w:hAnsi="Arial" w:cs="Times New Roman"/>
          <w:i/>
          <w:kern w:val="0"/>
          <w:sz w:val="24"/>
          <w14:ligatures w14:val="none"/>
        </w:rPr>
        <w:t xml:space="preserve">“dio creato” </w:t>
      </w:r>
      <w:r w:rsidRPr="004453C6">
        <w:rPr>
          <w:rFonts w:ascii="Arial" w:eastAsia="Calibri" w:hAnsi="Arial" w:cs="Times New Roman"/>
          <w:kern w:val="0"/>
          <w:sz w:val="24"/>
          <w14:ligatures w14:val="none"/>
        </w:rPr>
        <w:t>è uno nella duplicità del suo essere maschio e femmina. Sono due persone distinte, separate, che sono chiamate perennemente all’unità. L’uguaglianza è nell’unità. La differenza è nella duplicità dualità. Come è necessaria l’unità, così è necessaria la duplicità, la dualità. Come non si può abolire l’unità, così mai si potrà abolire la duplicità, o dualità. La dualità vive nell’unità. L’unità vive nella dualità. La dualità è specificità, differenza, complementarietà. Se questo rapporto viene sfasato – ed è proprio della creatura intelligente e razionale decidere di sfasarlo – tutto l’essere dell’uomo viene a trovarsi sfasato, non vive più nella completezza e nella pienezza della sua vita. Vive in un disordine di morte, di caos, di confusione, di distruzione di se stesso. Anche l’unità e la dualità non possono mai viversi in modo autonomo, indipendente, sganciato dalla volontà di colui che ha così voluto e stabilito nell’atto stesso della creazione.</w:t>
      </w:r>
    </w:p>
    <w:p w14:paraId="7F61017D"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Nona Parola: </w:t>
      </w:r>
      <w:r w:rsidRPr="004453C6">
        <w:rPr>
          <w:rFonts w:ascii="Arial" w:eastAsia="Calibri" w:hAnsi="Arial" w:cs="Times New Roman"/>
          <w:kern w:val="0"/>
          <w:sz w:val="24"/>
          <w14:ligatures w14:val="none"/>
        </w:rPr>
        <w:t>Dio li benedisse e Dio disse loro: «Siate fecondi e moltiplicatevi, riempite la terra e soggiogatela, dominate sui pesci del mare e sugli uccelli del cielo e su ogni essere vivente che striscia sulla terra».</w:t>
      </w:r>
    </w:p>
    <w:p w14:paraId="4783181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lastRenderedPageBreak/>
        <w:t xml:space="preserve">Questa nona Parola costituisce l’uomo e la donna, il maschio e la femmina portatori della loro stessa vita. Per generazione, non per creazione, potranno donare la vita, dovranno donarla. Dio concede loro il dono della fecondità, perché si possano moltiplicare sulla terra, fino a riempirla. L’uomo e la donna non potranno tenersi la vita in se stessi. Questa vita di cui sono ricolmi a motivo della benedizione di Dio dovranno farla scorrere sulla terra, come un fiume ricco di acque, in modo che tutta la terra ne sia piena. Altra verità che appare in questa non Parola è questa: l’uomo dovrà comportarsi in tutto come si è comportato il Signore nell’opera della sua creazione. All’inizio la terra era una massa di creta informe. Dio ha soggiogato la creta modellandola e ricolmandola di ogni essere vivente, portando in essa ordine tra luce e tenebre, giorno e notte, stagioni e feste, creando la luce, il sole, la luna, le stelle. Da una massa caotica ed informe Dio trasse un meraviglioso habitat per l’uomo. Così ora dovrà fare l’uomo. Dovrà prendere questa natura selvaggia, incolta, incustodita, abbandonata o lasciata a se stessa e farne un giardino, una casa nella quale abitare, un regno nel quale vivere. Questo implica un lavoro quotidiano in tutto simile al lavoro Dio, con una differenza: Dio lo ha fatto attraverso la sua onnipotenza, l’uomo dovrà farlo attraverso la sua intelligenza, la sua sapienza, la sua saggezza, l’opera delle sue mani. Come per il Signore il lavoro non era stancante, pesante, snervante, usurante – per servirci di un termine odierno molto in voga – così anche per l’uomo questo lavoro per il soggiogamento della terra sarebbe stato piacevole, gradevole. In questo lavoro l’uomo avrebbe rivelato a se stesso tutte le potenzialità e virtù poste da Dio nel suo essere e nella sua natura. Terza verità è questa: Sopra l’uomo c’è solo il Signore. Sopra l’uomo, Dio non pone alcun altro essere. Sopra l’uomo non pone neanche l’uomo. Sotto l’uomo invece vi è l’intero universo da Dio creato. Ogni altro essere vivente è stato posto da Dio sotto l’uomo. L’uomo deve dominare sui pesci del mare e gli uccelli del cielo e su ogni essere vivente che striscia della terra. Niente è uguale all’uomo. Niente è sopra l’uomo nella creazione di Dio. Tutto invece è sotto l’uomo, compreso lo stesso universo, che è dato all’uomo perché lo soggioghi. Nulla nell’uomo potrà mai venire dalla volontà di un altro uomo. L’unica volontà che governa l’uomo è quella di Dio. L’uomo è un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e in quanto tale, mai potrà essere soggiogato, dominato, sfruttato, da un altro essere creato. Questa verità deve essere la stessa vita dell’uomo. La non dipendenza è essenza del suo essere. La libertà nella creazione – mai da Dio – appartiene all’essere stesso della creatura fatta da Dio a sua immagine e somiglianza. Così Dio ha fatto l’uomo. Così si dovrà conservare per tutti i secoli dei secoli. </w:t>
      </w:r>
    </w:p>
    <w:p w14:paraId="0B3FF19E"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Arial"/>
          <w:kern w:val="0"/>
          <w:sz w:val="24"/>
          <w:szCs w:val="24"/>
          <w14:ligatures w14:val="none"/>
        </w:rPr>
        <w:t xml:space="preserve">Decima Parola: </w:t>
      </w:r>
      <w:r w:rsidRPr="004453C6">
        <w:rPr>
          <w:rFonts w:ascii="Arial" w:eastAsia="Calibri" w:hAnsi="Arial" w:cs="Times New Roman"/>
          <w:kern w:val="0"/>
          <w:sz w:val="24"/>
          <w14:ligatures w14:val="none"/>
        </w:rPr>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w:t>
      </w:r>
    </w:p>
    <w:p w14:paraId="2F24E3E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Questa decima Parola ci dice che ogni essere vivente – animali e uomo – conservano la vita ricevuta con il sostentamento, con il cibo. Per l’uomo servirà come cibo ogni erba che produce seme e ogni albero fruttifero che produce seme. </w:t>
      </w:r>
      <w:r w:rsidRPr="004453C6">
        <w:rPr>
          <w:rFonts w:ascii="Arial" w:eastAsia="Calibri" w:hAnsi="Arial" w:cs="Times New Roman"/>
          <w:kern w:val="0"/>
          <w:sz w:val="24"/>
          <w14:ligatures w14:val="none"/>
        </w:rPr>
        <w:lastRenderedPageBreak/>
        <w:t xml:space="preserve">Erba e albero sono dati senza alcun limite territoriale. Loro potranno raccogliere erba e frutti in ogni angolo della terra. Questo cibo è riservato agli uomini. Agli animali, di ogni specie e razza, Dio invece dona l’erba verde. Ognuno nella creazione di Dio riceve il suo posto, il suo ordine, il suo comando. Ognuno sa cosa deve fare, cosa non deve fare. Tutto è mirabilmente predisposto, ordinato, comandato. Nessuna decisione è stata presa finora dalla creatura. Tutto è stato finora disposto, deciso, voluto, ordinato, comandato, detto da Dio. 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gli ha dato ed in questa obbedienza si compie la sua vita. </w:t>
      </w:r>
    </w:p>
    <w:p w14:paraId="35482D4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Questa fondamentale differenza dobbiamo noi sempre affermare, ribadire, insegnare. È da questa fondamentale differenza che nasce la nostra vita. L’uomo la Parola non la può dire. Mai. L’uomo la Parola deve sempre ascoltarla, viverla, realizzarla. Chi dice è sempre Dio. Chi ascolta è sempre l’uomo. Tutte le opere di Dio fatte giorno per giorno erano buone. Tutta l’opera di Dio nella sua totalità è molto buona. È molto buona perché solo la totalità dell’opera consente che si possa vivere il fine stesso della creazione. Fine della creazione è l’uomo. L’uomo però non può vivere senza la creazione. Questa gli è necessaria per portare a compimento il fine stesso del suo esistere, del suo essere stato creato. Senza l’uomo la creazione sarebbe stata un’opera inutile, perché Dio da essa non avrebbe ricevuto nessuna gloria. La gloria può elevarla a Dio solo l’uomo. Nessun’altra creatura esistente sulla nostra terra potrà mai lodare e benedire il Signore. Non è fatta a sua immagine e somiglianza. È questo il motivo per cui ora tutto è molto buono. È molto buono perché Dio ora può essere ammirato, contemplato, celebrato, esaltato, lodato, benedetto nei secoli dei secoli. In sei giorni tutto è compiuto, tutto è finito. Se si vuole comprendere quanto è avvenuto all’inizio della creazione bisogna partire dalle dieci parole storiche di Dio, registrate dalla Scrittura, in occasione della liberazione del popolo degli Ebrei dalla dura schiavitù cui lo avevano asservito gli Egiziani. </w:t>
      </w:r>
    </w:p>
    <w:p w14:paraId="2CFCAE4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Dio è il Signore dell’intera creazione. È questa la verità storica che ogni giorno cade sotto gli occhi dei figli di Israele. Dio è il Signore dei signori. È il Dio sopra tutti gli </w:t>
      </w:r>
      <w:r w:rsidRPr="004453C6">
        <w:rPr>
          <w:rFonts w:ascii="Arial" w:eastAsia="Calibri" w:hAnsi="Arial" w:cs="Times New Roman"/>
          <w:i/>
          <w:kern w:val="0"/>
          <w:sz w:val="24"/>
          <w14:ligatures w14:val="none"/>
        </w:rPr>
        <w:t>“dei”</w:t>
      </w:r>
      <w:r w:rsidRPr="004453C6">
        <w:rPr>
          <w:rFonts w:ascii="Arial" w:eastAsia="Calibri" w:hAnsi="Arial" w:cs="Times New Roman"/>
          <w:kern w:val="0"/>
          <w:sz w:val="24"/>
          <w14:ligatures w14:val="none"/>
        </w:rPr>
        <w:t xml:space="preserve">. Anche questa è verità che quotidianamente è posta dinanzi alla mente, all’intelligenza, alla sapienza del cuore che medita le grandi opere di Dio. Perché Dio è il Signore di quanto esiste nell’intera creazione? È il Signore perché è anche il suo Creatore. È il Creatore che ha fatto ogni cosa non da materia preesistente. Queste prime dieci parole di Dio vanno aggiunte alle altre dieci parole sempre di Dio che indicano il retto agire dell’uomo. Queste dieci parole sono i Dieci Comandamenti della Legge. Così ora il quadro si fa completo. Dio è il Signore nella Creazione perché il Creatore di essa. Dio è il Signore dell’uomo perché il suo Liberatore ed anche il suo Creatore. Dio è il Signore della Creazione perché è Lui che l’ha fatta. È questo il motivo per cui il racconto della creazione così come esso viene fatto nel primo Capitolo ha una struttura teologia, non cronologica e neanche di cosmogenesi o cosmografia. È teologico il racconto </w:t>
      </w:r>
      <w:r w:rsidRPr="004453C6">
        <w:rPr>
          <w:rFonts w:ascii="Arial" w:eastAsia="Calibri" w:hAnsi="Arial" w:cs="Times New Roman"/>
          <w:kern w:val="0"/>
          <w:sz w:val="24"/>
          <w14:ligatures w14:val="none"/>
        </w:rPr>
        <w:lastRenderedPageBreak/>
        <w:t xml:space="preserve">della creazione come teologico è anche il racconto delle dieci piaghe d’Egitto, dal quale appare chiaramente la Signoria universale di Dio. </w:t>
      </w:r>
    </w:p>
    <w:p w14:paraId="74B73601"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Questa Signoria universale è verità storica, non mitica, non di fantasia, non di immaginazione. È teologica la narrazione perché Dio rivela all’uomo le dieci regole per ogni retto agire. Dona anche l’ordine di ciò che deve essere fatto prima e di quanto deve avvenire dopo. Pone anche il limite ad ogni azione umana. Se Dio, creando, si è imposto un fine e un termine nella sua azione, anche l’uomo è chiamato a porsi un fine e un termine in ogni sua azione. L’uomo non può fare tutto. Non può volere tutto. Non può operare tutto. Deve necessariamente porsi un limite. Il limite è essenza e sostanza della vita. Il limite è vita. Dove non c’è limite non c’è neanche la vita. Ecco le verità teologiche che si rivelano nel racconto della creazione. In principio nulla esisteva. Neanche il nulla esisteva, essendo il nulla un concetto relativo che può esistere solo nell’ordine della creazione. Prima e dall’eternità esisteva Dio che è la pienezza dell’essere e dell’esistenza. Poi, sempre nell’eternità, il Signore ha deciso di dare vita alla sua creazione. Tutto è dalla Parola Onnipotente di Dio. Tutto è dalla sua divina volontà. Niente è per emanazione. Tutto è fuori di Dio. Niente è per generazione. Solo il Verbo della vita è per generazione eterna. Niente è per evoluzionismo cieco. Ogni cosa è pensata, stabilita, decisa. Niente è per caso. Tutto invece è dalla volontà del Signore. Niente è senza una finalità precisa. Tutto possiede un fine specifico, particolare. Ogni fine particolare coopera alla realizzazione del fine universale. Niente è nel disordine. </w:t>
      </w:r>
    </w:p>
    <w:p w14:paraId="339FBE7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Tutto quanto il Signore ha fatto riflette l’ordine e la comunione che vi è ad intra del mistero divino. Niente è abbandonato a se stesso. Tutto invece è posto sotto la Provvidenza di Dio e tutto consegnato all’uomo perché eserciti il dominio sopra di esso. Tutto e sempre per volontà di Dio. Non ieri all’inizio della creazione o durante il processo di chiamata all’esistenza di ogni cosa. Oggi e sempre tutto è per volontà di Dio. Ogni essere creato è posto sotto l’obbedienza del suo Creatore. Solo l’uomo si può ribellare a questa sottomissione di obbedienza e sappiamo che si è ribellato e quotidianamente si ribella. Al vertice dalla creazione Dio ha posto l’uomo. La creazione dell’uomo ha qualcosa di diverso da tutte le altre creazioni. Dio scrive nell’uomo l’immagine e la somiglianza di sé. Fa l’uomo a sua immagine e somiglianza. Per questo motivo il punto di riferimento perché l’uomo possa conoscere la verità mai dovrà essere l’animale e tutto ciò che è stato creato prima. Punto unico di riferimento dovrà essere solo e sempre il Creatore dell’uomo. Se l’uomo vuole conoscere se stesso si deve vedere in Dio, confrontare con Lui, in Lui trovare la sua vera identità, natura, consistenza, realtà, verità. Da Dio l’uomo è stato posto al vertice della sua creazione. Al centro del creato di Dio vi è l’uomo. Perché l’uomo possa assolvere al compito che il Signore gli ha conferito, viene arricchito di una particolare benedizione. La benedizione non riguarda solo il crescere e il moltiplicarsi. Riguarda anche il custodire e il soggiogare la terra, governare e proteggere quanto vi è in essa. La benedizione e il comando non sono stati dati però all’uomo in quanto maschio. Sono stati dati all’uomo in quanto maschio e femmina. È l’uomo nella sua interezza e totalità di essere maschio e femmina che riceve la benedizione e il comando. Questo fa sì </w:t>
      </w:r>
      <w:r w:rsidRPr="004453C6">
        <w:rPr>
          <w:rFonts w:ascii="Arial" w:eastAsia="Calibri" w:hAnsi="Arial" w:cs="Times New Roman"/>
          <w:kern w:val="0"/>
          <w:sz w:val="24"/>
          <w14:ligatures w14:val="none"/>
        </w:rPr>
        <w:lastRenderedPageBreak/>
        <w:t xml:space="preserve">che sia sempre l’uomo come coppia, maschio e femmina, che dovrà operare, agire, vedere, intervenire, trovare, fare. </w:t>
      </w:r>
    </w:p>
    <w:p w14:paraId="125BEAFA"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Nessuna separazione dell’uomo dalla donna, né della donna dall’uomo. Ognuno però dovrà agire, operare, fare, dire, lavorare, secondo il suo specifico di essere maschio e di essere femmina. Ognuno sempre si dovrà vedere nel mistero che Dio ha scritto per il suo essere. È sempre da Dio che l’uomo dovrà e potrà conoscersi. Dalla conoscenza del suo mistero avrà anche la conoscenza del suo operare. Possiamo dire che oggi e sempre è stato e sarà sempre questo l’errore sia del maschio che della donna: vedersi da se stessi e non da Dio. Vedersi dagli altri e non da Dio. Vedersi dalla propria volontà e mai dalla volontà di Dio. Una sana, corretta, santa antropologia è sempre dal mistero di Dio che la si potrà impiantare. Senza la conoscenza del mistero di Dio nessun uomo mai si potrà conoscere in pienezza di verità e nessuno mai potrà agire conformemente al suo mistero che non conosce. L’uomo che è dal mistero di Dio, che è fatto a sua immagine e somiglianza dovrà sempre considerarsi nella sua unità e nella sua specifica differenza di maschio e di femmina. </w:t>
      </w:r>
    </w:p>
    <w:p w14:paraId="6B522E51"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La verità dell’uno non potrà mai annullarsi nella verità dell’altro e viceversa. Maschio e femmina portano una verità scritta da Dio nel loro mistero ed essa deve rimanere stabile in eterno. Senza la verità del mistero specifico dell’essere maschio e dell’essere femmina l’umanità soffre, perisce, si incammina verso la morte. La verità del mistero è sempre Dio che deve dirla. La verità del suo mistero è sempre l’uomo che deve ascoltarla. Dio la dice. L’uomo l’ascolta. L’uomo dovrà essere detto sempre da Dio. Altre verità possono essere le seguenti. Questo Primo Capitolo della Genesi contiene le prime dieci Parole di Dio. Sono le dieci Parole per mezzo delle quali Dio ha creato il cielo, la terra e quanto vi è in essi. Sono le dieci Parole attraverso le quali Dio ha posto ordine nell’universo creato. Tutto è da queste dieci Parole. Niente prima vi era. Solo Dio esisteva dall’eternità. Con queste dieci Parole tutto inizia per creazione. Tutto è fatto per la sua onnipotenza. Non c’è generazione, né emanazione, né altra forma o modalità di esistenza. Tutto viene alla luce per comando dell’Onnipotente Signore Dio Creatore. Tutto è da queste dieci Parole e tutto è fuori di Dio. Niente è in Lui. Tutto è da Lui. Tutto viene da Lui, fuori di Lui. Tutto è dalla sua onnipotenza, ma anche dalla sua sapienza, intelligenza, saggezza eterna. </w:t>
      </w:r>
    </w:p>
    <w:p w14:paraId="4AC7CDCA"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Tutto è dalla sua libertà. Non c’è costrizione in Dio, né obbligo. Dio è somma libertà di amore e per amore crea l’universo. Per amore crea l’uomo. Per amore dona l’universo creato all’uomo. Tutta la creazione è fatta in sei giorni. I sei giorni sono ere, non sono periodi, non sono millenni, non sono secoli, non sono anni. I sei giorni sono il tempo di una settimana lavorativa. I sei giorni sono anche il necessario limite che Dio si pone, si impone per mezzo della sua sapienza. Il limite, essenziale in Dio per operare fuori di Sé, è anche essenziale nell’uomo per ogni lavoro che svolge e che compie fuori di sé. I sei giorni sono un tempo teologico, non un tempo astronomico. Sono un tempo morale, non un tempo determinato, specifico, esatto. Tempi e modi della creazione rimangono un mistero per noi. Alcune cose della sua azione onnipotente Dio le ha svelate, rivelate, fatte conoscere. Altre cose le ha tenute nascoste. L’uomo cerca di investigarle, ma con scarsi risultati, anche perché le vie che spesso usa per </w:t>
      </w:r>
      <w:r w:rsidRPr="004453C6">
        <w:rPr>
          <w:rFonts w:ascii="Arial" w:eastAsia="Calibri" w:hAnsi="Arial" w:cs="Times New Roman"/>
          <w:kern w:val="0"/>
          <w:sz w:val="24"/>
          <w14:ligatures w14:val="none"/>
        </w:rPr>
        <w:lastRenderedPageBreak/>
        <w:t xml:space="preserve">giungere alla conoscenza del mistero partono proprio dalla negazione del mistero di Dio. Non dimentichiamoci che molta scienza e molta pseudoscienza è atea, senza Dio, contro lo stesso Dio e contro la stessa creazione. </w:t>
      </w:r>
    </w:p>
    <w:p w14:paraId="6E2E9BA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Una è la possente verità che sgorga da questo Primo Capitolo: Tutto è dalla Parola Onnipotente del Dio Creatore. Tutto è dalla sua volontà. Tutto è dalla sua sapienza ed intelligenza. Tutto dal suo amore. Tutto dalla sua libertà. Niente è dalla materia, che non esisteva. Non c’era né in forma piccola, né in forma grande. La non esistenza della materia è verità, è la verità della creazione. Esiste Dio. Non esiste altra cosa. Esiste Dio. Dalla sua Parola e per la sua Parola tutta la creazione inizia il suo cammino, la sua esistenza. Prima il nulla, il niente. Prima solo Dio senza universo. Poi l’inizio del tutto per un suo atto di amore e di onnipotenza, di verità e di libertà, di sapienza e di saggezza. Una è la verità. Non due. Due non possono essere le verità. La Parola della Scrittura è nitida, non consente alcun’altra interpretazione sulla verità di fondo, di essenza. Esiste Dio, il Dio eterno ed Onnipotente. Il Dio eterno ed Onnipotente, l’unico Dio, decide di creare il cielo e la terra e quanto in essi è racchiuso. Prima della creazione, fuori di Dio nulla esisteva. Tutto ciò che esiste fuori di Dio, anche la più piccola minuscola sabbia di polvere è per creazione di Dio. Esiste fuori di Dio per opera della sua Parola onnipotente e creatrice. Prima non c’era. Adesso c’è. C’è perché Dio l’ha chiamata all’esistenza. Le ha conferito una sua particolare, speciale natura, essenza, forma e modalità di vita. </w:t>
      </w:r>
    </w:p>
    <w:p w14:paraId="0D16CE6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Questa – si dice da più parti – è solo una verità di fede. Mai potrà essere verità di ragione, verità dell’intelligenza, verità della scienza e della filosofia. A costoro si risponde che mai vi potrà essere una verità che possa essere solo della fede e mai della scienza o della filosofia. Questo mai potrà avvenire a motivo dell’oggetto che è lo stesso. Un oggetto, lo stesso oggetto, una cosa, la stessa cosa non può essere creata per la fede e non creata per la scienza. Una cosa, la stessa cosa, non può essere fatta da un altro e fattasi da se stessa o per se stessa. È questa una evidente contraddizione. Una palese falsità. Una immediata ambiguità. O è creata, o non è creata; o è stata fatta, o si è fatta. Se è stata creata non si è fatta. Se si è fatta, non è stata creata. Se la materia si è fatta da sé, Dio non sarebbe il Creatore della materia e neanche il suo Signore. Al massimo potrebbe essere un usurpatore, un tiranno, un conquistatore della materia, uno schiavizzatore di essa. Uno che priva la creazione della sua naturale libertà. Non ci sarebbe tra Dio e la creazione alcun rapporto di Signoria, di Provvidenza, di Finalità, di Amore, di Carità, di Redenzione. Tra Dio e la creazione vi dovrebbe essere assoluta distanza e separazione. Dovrebbero essere considerate due realtà separate e distinte. </w:t>
      </w:r>
    </w:p>
    <w:p w14:paraId="3EFA2D99" w14:textId="77777777" w:rsidR="004453C6" w:rsidRPr="004453C6" w:rsidRDefault="004453C6" w:rsidP="004453C6">
      <w:pPr>
        <w:spacing w:after="240" w:line="240" w:lineRule="auto"/>
        <w:jc w:val="both"/>
        <w:rPr>
          <w:rFonts w:ascii="Arial" w:eastAsia="Calibri" w:hAnsi="Arial" w:cs="Times New Roman"/>
          <w:color w:val="000000"/>
          <w:kern w:val="0"/>
          <w:sz w:val="24"/>
          <w14:ligatures w14:val="none"/>
        </w:rPr>
      </w:pPr>
      <w:r w:rsidRPr="004453C6">
        <w:rPr>
          <w:rFonts w:ascii="Arial" w:eastAsia="Calibri" w:hAnsi="Arial" w:cs="Times New Roman"/>
          <w:kern w:val="0"/>
          <w:sz w:val="24"/>
          <w14:ligatures w14:val="none"/>
        </w:rPr>
        <w:t xml:space="preserve">La verità storica dalla quale si giunge alla verità della creazione ci rivela invece che Dio è il Signore. È il Signore di ogni evento, di ogni elemento, di ogni circostanza, di ogni uomo. È il Signore cui tutto obbedisce. Obbedisce oggi, domani, sempre, come ha obbedito ieri. Non dimentichiamolo mai: prima Dio rivela la sua Signoria sulla storia. Poi rivela la sua Signoria sulla materia. Dio è il Signore della materia perché vero Creatore di essa. Dalla verità della storia dobbiamo sempre partire se vogliamo giungere alla verità sulla creazione. Ecco il Salmo: </w:t>
      </w:r>
      <w:r w:rsidRPr="004453C6">
        <w:rPr>
          <w:rFonts w:ascii="Arial" w:eastAsia="Calibri" w:hAnsi="Arial" w:cs="Times New Roman"/>
          <w:i/>
          <w:kern w:val="0"/>
          <w:sz w:val="24"/>
          <w14:ligatures w14:val="none"/>
        </w:rPr>
        <w:t>“</w:t>
      </w:r>
      <w:r w:rsidRPr="004453C6">
        <w:rPr>
          <w:rFonts w:ascii="Arial" w:eastAsia="Calibri" w:hAnsi="Arial" w:cs="Times New Roman"/>
          <w:i/>
          <w:color w:val="000000"/>
          <w:kern w:val="0"/>
          <w:sz w:val="24"/>
          <w14:ligatures w14:val="none"/>
        </w:rPr>
        <w:t xml:space="preserve">Salmo. Per il rendimento di grazie. Acclamate il Signore, voi tutti della </w:t>
      </w:r>
      <w:r w:rsidRPr="004453C6">
        <w:rPr>
          <w:rFonts w:ascii="Arial" w:eastAsia="Calibri" w:hAnsi="Arial" w:cs="Times New Roman"/>
          <w:i/>
          <w:color w:val="000000"/>
          <w:kern w:val="0"/>
          <w:sz w:val="24"/>
          <w14:ligatures w14:val="none"/>
        </w:rPr>
        <w:lastRenderedPageBreak/>
        <w:t>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w:t>
      </w:r>
      <w:r w:rsidRPr="004453C6">
        <w:rPr>
          <w:rFonts w:ascii="Arial" w:eastAsia="Calibri" w:hAnsi="Arial" w:cs="Times New Roman"/>
          <w:color w:val="000000"/>
          <w:kern w:val="0"/>
          <w:sz w:val="24"/>
          <w14:ligatures w14:val="none"/>
        </w:rPr>
        <w:t xml:space="preserve"> (Sal 100 (99) 1-5). La storia del popolo del Signore a questo deve condurre: a riconoscere che solo il Signore è Dio. Israele è stato fatto da Dio. Israele è del Signore. Israele è popolo e gregge del suo pascolo. Israele è proprietà di Dio, perché fatto dal suo amore onnipotente. Dio ha potuto crearlo come suo popolo, perché prima ancora lo aveva creato come uomo. Prima lo aveva fatto a sua immagine e somiglianza. Questa è la logica della rivelazione e questa logica va sempre osservata. </w:t>
      </w:r>
    </w:p>
    <w:p w14:paraId="1EB4260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color w:val="000000"/>
          <w:kern w:val="0"/>
          <w:sz w:val="24"/>
          <w14:ligatures w14:val="none"/>
        </w:rPr>
        <w:t xml:space="preserve">Noi oggi abbiamo difficoltà a credere nel Dio Creatore, perché abbiamo perso il contatto con Lui come Dio Signore della nostra vita. Non essendo il nostro Signore, Non è neanche il nostro Creatore. Non essendo il Signore dell’universo non è più neanche il suo Creatore Onnipotente. </w:t>
      </w:r>
      <w:r w:rsidRPr="004453C6">
        <w:rPr>
          <w:rFonts w:ascii="Arial" w:eastAsia="Calibri" w:hAnsi="Arial" w:cs="Times New Roman"/>
          <w:kern w:val="0"/>
          <w:sz w:val="24"/>
          <w14:ligatures w14:val="none"/>
        </w:rPr>
        <w:t>Generalmente quando si parla di creazione, si dice che Dio fece ogni cosa dal nulla. Il nulla è concetto improprio, perché implica in qualche modo la sua esistenza. Invece neanche il nulla esisteva, poiché esisteva solo Dio. Dio è l’esistenza eterna, senza inizio e senza fine. L’eternità non appartiene al nulla, al niente, perché il niente è la non esistenza. Il nulla è ciò che non esiste. Dio pertanto non ha potuto creare il mondo da ciò che non esiste. Sarebbe metafisicamente impossibile chiamare all’esistenza una cosa da ciò che non esiste, come se fosse un principio dal quale poter trarre, anche se per onnipotenza, ogni altra cosa. Il nulla, il niente non esistono. Pertanto nulla Dio ha fatto dal nulla. Invece la Scrittura a giusto titolo dice ed insegna che la creazione non fu tratta da materia inesistente. Dio solo esisteva e per sua volontà, per sua onnipotenza, per sua saggezza ed intelligenza, per sua sapienza, ogni cosa fu tratta alla luce. Solo Dio esiste, dalla sua esistenza nasce alla luce ogni altra esistenza. Non nasce però per generazione. Non viene fuori per emanazione. Viene fuori per volontà manifestata, per comando ricevuto.</w:t>
      </w:r>
    </w:p>
    <w:p w14:paraId="0024373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È questo il vero mistero della creazione. Solo Dio esiste. Dalla sua onnipotenza esiste ogni altra cosa. Questa verità è più che giusto che venga posta nel cuore e nella mente. Quando si parla della creazione, la perfezione di linguaggio deve essere considerata da tutti cosa santa, anzi più che santa, in modo che sempre appaia e si manifesti la differenza tra Dio e le cose ed anche la loro origine, che non è dal nulla, ma solo da Dio e dalla sua onnipotenza. Quando il mondo parla di evoluzionismo, lo presenta quasi sempre come un evoluzionismo cieco, senza alcuna finalità, come uno sviluppo spontaneo, ma privo di un qualsiasi significato. Posto invece l’atto della creazione – in questo senso si può e si deve anche parlare di evoluzione – mai però di evoluzionismo – Dio ha posto negli esseri chiamati all’esistenza il principio stesso del loro sviluppo. Ha posto in essi una precisa e determinata finalità. Ha dato loro anche il loro habitat naturale – cielo, terra, acqua -. Tutto nella creazione di Dio è avvolto da uno sviluppo sapiente, intelligente, ordinato, mai disordinato. C’è una crescita naturale che è di ogni vita. È proprio della vita lo sviluppo, la crescita, la trasformazione, mai però fuori del </w:t>
      </w:r>
      <w:r w:rsidRPr="004453C6">
        <w:rPr>
          <w:rFonts w:ascii="Arial" w:eastAsia="Calibri" w:hAnsi="Arial" w:cs="Times New Roman"/>
          <w:kern w:val="0"/>
          <w:sz w:val="24"/>
          <w14:ligatures w14:val="none"/>
        </w:rPr>
        <w:lastRenderedPageBreak/>
        <w:t xml:space="preserve">principio che Dio ha fissato e della finalità per cui una vita è stata chiamata all’esistenza. </w:t>
      </w:r>
    </w:p>
    <w:p w14:paraId="0866C37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Se leggiamo con attenzione le dieci Parole della creazione notiamo che nulla avviene senza la volontà di Dio. Essa è al principio e alla fine di ogni esistenza, di ogni crescita, di ogni sviluppo, di ogni modifica anche la più piccola e quasi invisibile o insignificante. Certo, ci sfuggono le modalità storiche, non conosciamo il come il tutto abbia preso vita. Questa ignoranza o non conoscenza mai però deve negare o inficiare la verità che tutto, sia l’essere che la modificazione dell’essere, viene dalla volontà onnipotente del loro Creatore. Il come lo lasciamo alla ricerca scientifica, il fatto invece è della fede e solo di essa, perché il fatto appartiene non alla scienza ma alla rivelazione, alla comunicazione che lo stesso autore della creazione ci ha voluto manifestare. Questa verità appare in modo sorprendente quando si tratta della creazione dell’uomo. L’uomo viene visto e creato come il fine, il termine, lo scopo stesso dell’intera opera di Dio. Nell’uomo vi è qualcosa che sorpassa infinitamente tutti gli altri esseri creati. Ciò che sorpassa all’infinito tutta intera la creazione mai potrà venire dalla stessa creazione. Nell’uomo c’è l’elemento spirituale, intelligente, sapiente, immortale, eterno che è l’anima e questa non può venire dalla materia. Essa può venire solo da Dio. L’uomo non porta l’immagine di un animale. Porta invece l’immagine e la somiglianza di Dio ed è questa la straordinaria superiorità dell’uomo per rispetto ad ogni altro essere creato dal Signore Dio sulla terra. </w:t>
      </w:r>
    </w:p>
    <w:p w14:paraId="6965BCE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tempo, le stagioni, le feste sono essenza stessa della creazione, della terra, della vita, di ogni essere vivente. Chi distrugge il tempo, il susseguirsi delle stagioni, l’alternarsi del giorno e della notte, dei giorni normali e dei giorni particolari, speciali, di festa e di solennità, distrugge in qualche modo la vita. Il tempo è vera creazione di Dio come creazione è il sole, la luna, la terra, l’acqua, l’aria, gli animali, la vegetazione, ogni altra cosa che esiste sulla terra e nell’universo. Senza uno solo degli elementi creati da Dio, la vita mai potrebbe esistere. Mancherebbe di un elemento essenziale per la sua esistenza. Se solamente l’aria venisse a mancare tutti gli esseri viventi cesserebbero di esistere all’istante. Anche se venisse a mancare l’acqua, la vita cesserebbe in tutte le sue forme e manifestazioni. Così dicasi del tempo. Abolito il tempo è come se si abolisse la vita e come se la vita fosse privata di un elemento essenziale, vitale. Molti traumi della vita dell’uomo ed anche degli animali sono generati dall’abolizione da parte dell’uomo del giorno e della notte. Sono causati dalla trasformazione della notte in giorno e del giorno in notte. </w:t>
      </w:r>
    </w:p>
    <w:p w14:paraId="7F0D61E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L’uomo di oggi è senza stabilità fisica, psichica, spirituale, sociale, civile, economica, senza stabilità strutturale perché non vive più la legge del tempo, delle feste, delle stagioni. Oggi riposo, svago, lavoro, vita sociale, religiosa, sono avvolte da una crisi mortale. Questa crisi incide su tutto l’essere dell’uomo e lo porta a non riconoscersi più nella sua verità. È questa la vera frustrazione dell’uomo: la perdita della sua verità temporale. L’essere dell’uomo si ribella a questa perdita e reagisce con rabbia e nervosismo. Reagisce con forte demenza, impelagandosi in vizi, nei peccati, nella ricerca del sensazionale, nella fruizione di ciò che è immediatezza, cose tutte queste che tradiscono che l’uomo ha perso il governo del suo essere e della sua natura. </w:t>
      </w:r>
    </w:p>
    <w:p w14:paraId="3F726E21" w14:textId="77777777" w:rsidR="004453C6" w:rsidRPr="004453C6" w:rsidRDefault="004453C6" w:rsidP="004453C6">
      <w:pPr>
        <w:spacing w:after="240" w:line="240" w:lineRule="auto"/>
        <w:jc w:val="both"/>
        <w:rPr>
          <w:rFonts w:ascii="Arial" w:eastAsia="Calibri" w:hAnsi="Arial" w:cs="Times New Roman"/>
          <w:color w:val="000000"/>
          <w:kern w:val="0"/>
          <w:sz w:val="24"/>
          <w14:ligatures w14:val="none"/>
        </w:rPr>
      </w:pPr>
      <w:r w:rsidRPr="004453C6">
        <w:rPr>
          <w:rFonts w:ascii="Arial" w:eastAsia="Calibri" w:hAnsi="Arial" w:cs="Times New Roman"/>
          <w:kern w:val="0"/>
          <w:sz w:val="24"/>
          <w14:ligatures w14:val="none"/>
        </w:rPr>
        <w:lastRenderedPageBreak/>
        <w:t xml:space="preserve">La benedizione è una parola di Dio particolare, speciale. Con essa viene conferita alla creatura una qualità divina. Con essa la creatura viene abilitata per fare qualcosa che altrimenti sarebbe impossibile per essa, perché la cosa per la quale essa viene abilitata non appartiene di per sé alla sua natura, al suo essere, alla creazione in sé e per sé. Oppure per essa – sempre per la parola della benedizione – la creatura viene trasportata da una qualità del suo essere ad un’altra qualità che mai potrebbe essere prodotta dalla stessa natura creata. Con la benedizione è come se Dio stesso divenisse il principio operante, agente, nella creazione, nella creatura, negli esseri da lui chiamati all’esistenza. La qualità o qualità divine “infuse” nella creatura sono date dalle parole stesse della benedizione. Ecco le prime due benedizioni di questo primo Capitolo della Genesi, la prima è per uccelli e pesci, la seconda è per l’uomo: </w:t>
      </w:r>
      <w:r w:rsidRPr="004453C6">
        <w:rPr>
          <w:rFonts w:ascii="Arial" w:eastAsia="Calibri" w:hAnsi="Arial" w:cs="Times New Roman"/>
          <w:i/>
          <w:kern w:val="0"/>
          <w:sz w:val="24"/>
          <w14:ligatures w14:val="none"/>
        </w:rPr>
        <w:t>“</w:t>
      </w:r>
      <w:r w:rsidRPr="004453C6">
        <w:rPr>
          <w:rFonts w:ascii="Arial" w:eastAsia="Calibri" w:hAnsi="Arial" w:cs="Times New Roman"/>
          <w:i/>
          <w:color w:val="000000"/>
          <w:kern w:val="0"/>
          <w:sz w:val="24"/>
          <w14:ligatures w14:val="none"/>
        </w:rPr>
        <w:t>Dio li benedisse: «Siate fecondi e moltiplicatevi e riempite le acque dei mari; gli uccelli si moltiplichino sulla terra». Dio li benedisse e Dio disse loro: «Siate fecondi e moltiplicatevi, riempite la terra e soggiogatela, dominate sui pesci del mare e sugli uccelli del cielo e su ogni essere vivente che striscia sulla terra».</w:t>
      </w:r>
      <w:r w:rsidRPr="004453C6">
        <w:rPr>
          <w:rFonts w:ascii="Arial" w:eastAsia="Calibri" w:hAnsi="Arial" w:cs="Times New Roman"/>
          <w:color w:val="000000"/>
          <w:kern w:val="0"/>
          <w:sz w:val="24"/>
          <w14:ligatures w14:val="none"/>
        </w:rPr>
        <w:t xml:space="preserve"> Dalle parole della benedizione notiamo che vi è una sostanziale differenza tra la prima e la seconda benedizione. </w:t>
      </w:r>
    </w:p>
    <w:p w14:paraId="23F7C846" w14:textId="77777777" w:rsidR="004453C6" w:rsidRPr="004453C6" w:rsidRDefault="004453C6" w:rsidP="004453C6">
      <w:pPr>
        <w:spacing w:after="240" w:line="240" w:lineRule="auto"/>
        <w:jc w:val="both"/>
        <w:rPr>
          <w:rFonts w:ascii="Arial" w:eastAsia="Calibri" w:hAnsi="Arial" w:cs="Times New Roman"/>
          <w:color w:val="000000"/>
          <w:kern w:val="0"/>
          <w:sz w:val="24"/>
          <w14:ligatures w14:val="none"/>
        </w:rPr>
      </w:pPr>
      <w:r w:rsidRPr="004453C6">
        <w:rPr>
          <w:rFonts w:ascii="Arial" w:eastAsia="Calibri" w:hAnsi="Arial" w:cs="Times New Roman"/>
          <w:color w:val="000000"/>
          <w:kern w:val="0"/>
          <w:sz w:val="24"/>
          <w14:ligatures w14:val="none"/>
        </w:rPr>
        <w:t>La prima riguarda solo il potere di generare, di moltiplicarsi, di essere fecondi, di riempire le acque dei mari per i pesci o di moltiplicarsi sulla terra. Questa benedizione è per gli uccelli e per i pesci. La seconda benedizione riguarda l’uomo, creato da Dio maschio e femmina. La benedizione abbraccia tutta la vita dell’uomo sulla terra. È per benedizione di Dio che l’uomo potrà essere fecondo e moltiplicarsi. È per benedizione di Dio che potrà riempire la terra e soggiogarla. È per benedizione di Dio che l’uomo potrà dominare sui pesci del mare e sugli uccelli del cielo e su ogni essere vivente che striscia sulla terra. Ogni attività dell’uomo sulla terra e sugli animali è possibile per benedizione, per dono di Dio, per una qualità divina concessa all’uomo. Se Dio ritira la sua benedizione, l’uomo da signore diviene schiavo della creazione; da padrone servo di essa; da dominatore un dominato e un asservito. Dio ritira la sua benedizione dall’uomo ogni qualvolta l’uomo si ritira dal suo Dio e Signore.</w:t>
      </w:r>
    </w:p>
    <w:p w14:paraId="73CAE89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Nel momento della creazione dell’uomo avviene una vera rottura con il prima, con quanto è stato finora raccontato, anche nelle stesse modalità del racconto. Ogni essere viene creato per una purissima manifestazione della volontà di Dio. Dio dice e le cose sono, vengono, appaiono, nascono, ricevono l’esistenza. Non esistevano ed ora esistono. Esistono secondo la volontà di Dio e per il fine per il quale il Signore le ha create. Nella creazione dell’uomo Dio pone qualcosa di sé. L’uomo è la visibilità di Dio, piena, perfetta, naturalmente, è una visibilità creata, è piena e perfetta ma per creazione e quindi con tutti i limiti che la cosa creata comporta. Dio è infinito ed illimitato. L’uomo è creatura finita e limitata. E tuttavia l’uomo è l’essere che più di ogni altro essere è chiamato a manifestare Dio, a renderlo visibile nel mondo. Vedendo un uomo, l’altro uomo deve essere condotto a vedere Dio in se stesso, più che in ogni altro essere esistente nella creazione, sulla terra e negli spazi infinti dell’universo. Il diverso, lo specifico, il singolare, l’unico che vi è nell’uomo è manifestato con due semplicissime parole: </w:t>
      </w:r>
      <w:r w:rsidRPr="004453C6">
        <w:rPr>
          <w:rFonts w:ascii="Arial" w:eastAsia="Calibri" w:hAnsi="Arial" w:cs="Times New Roman"/>
          <w:i/>
          <w:kern w:val="0"/>
          <w:sz w:val="24"/>
          <w14:ligatures w14:val="none"/>
        </w:rPr>
        <w:t>“immagine e somiglianza”</w:t>
      </w:r>
      <w:r w:rsidRPr="004453C6">
        <w:rPr>
          <w:rFonts w:ascii="Arial" w:eastAsia="Calibri" w:hAnsi="Arial" w:cs="Times New Roman"/>
          <w:kern w:val="0"/>
          <w:sz w:val="24"/>
          <w14:ligatures w14:val="none"/>
        </w:rPr>
        <w:t xml:space="preserve">. L’uomo è stato fatto </w:t>
      </w:r>
      <w:r w:rsidRPr="004453C6">
        <w:rPr>
          <w:rFonts w:ascii="Arial" w:eastAsia="Calibri" w:hAnsi="Arial" w:cs="Times New Roman"/>
          <w:i/>
          <w:kern w:val="0"/>
          <w:sz w:val="24"/>
          <w14:ligatures w14:val="none"/>
        </w:rPr>
        <w:t xml:space="preserve">“ad immagine e a somiglianza del suo </w:t>
      </w:r>
      <w:r w:rsidRPr="004453C6">
        <w:rPr>
          <w:rFonts w:ascii="Arial" w:eastAsia="Calibri" w:hAnsi="Arial" w:cs="Times New Roman"/>
          <w:i/>
          <w:kern w:val="0"/>
          <w:sz w:val="24"/>
          <w14:ligatures w14:val="none"/>
        </w:rPr>
        <w:lastRenderedPageBreak/>
        <w:t>Creatore, del suo Signore, del suo Dio”.</w:t>
      </w:r>
      <w:r w:rsidRPr="004453C6">
        <w:rPr>
          <w:rFonts w:ascii="Arial" w:eastAsia="Calibri" w:hAnsi="Arial" w:cs="Times New Roman"/>
          <w:kern w:val="0"/>
          <w:sz w:val="24"/>
          <w14:ligatures w14:val="none"/>
        </w:rPr>
        <w:t xml:space="preserve"> Noi non conosciamo Dio per le cose che farà dopo. Lo conosciamo per questi brevi versetti che precedono la creazione dell’uomo. Da questi brevi versetti appaiono già le qualità divine ad immagine e somiglianza delle quali l’uomo è stato fatto. Dio appare fin da subito come: Onnipotente, Signore, Sapiente, Saggio, Intelligente, Creatore, Eterno, Divino, Trascendente, Immortale. Anzi Dio è l’Onnipotenza, Il Signore, la Sapienza, la Saggezza, l’Intelligenza, l’Eternità, la Divinità, la Trascendenza, l’Immortalità. Dio è anche il Fine di tutte le cose. Tutto è da Lui. Tutto è per Lui. L’uomo deve manifestare nella creazione, ad ogni altro uomo, questa ricchezza divina. L’uomo non vede Dio. Vede l’uomo. Vedendo l’uomo deve gridare alla bellezza di colui che lo ha fatto, gustando ed usufruendo della bellezza creata che Dio ha posto nella sua creatura. È Dio che fa la differenza tra l’uomo e gli animali ed ogni altra creatura della terra e dell’universo. </w:t>
      </w:r>
    </w:p>
    <w:p w14:paraId="4A48D2EC"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È da Dio che sempre si deve partire se si vuole conoscere l’uomo. L’uomo non è un animale evoluto. È invece un </w:t>
      </w:r>
      <w:r w:rsidRPr="004453C6">
        <w:rPr>
          <w:rFonts w:ascii="Arial" w:eastAsia="Calibri" w:hAnsi="Arial" w:cs="Times New Roman"/>
          <w:i/>
          <w:kern w:val="0"/>
          <w:sz w:val="24"/>
          <w14:ligatures w14:val="none"/>
        </w:rPr>
        <w:t>“dio creato”</w:t>
      </w:r>
      <w:r w:rsidRPr="004453C6">
        <w:rPr>
          <w:rFonts w:ascii="Arial" w:eastAsia="Calibri" w:hAnsi="Arial" w:cs="Times New Roman"/>
          <w:kern w:val="0"/>
          <w:sz w:val="24"/>
          <w14:ligatures w14:val="none"/>
        </w:rPr>
        <w:t xml:space="preserve">, un </w:t>
      </w:r>
      <w:r w:rsidRPr="004453C6">
        <w:rPr>
          <w:rFonts w:ascii="Arial" w:eastAsia="Calibri" w:hAnsi="Arial" w:cs="Times New Roman"/>
          <w:i/>
          <w:kern w:val="0"/>
          <w:sz w:val="24"/>
          <w14:ligatures w14:val="none"/>
        </w:rPr>
        <w:t>“dio visibile”</w:t>
      </w:r>
      <w:r w:rsidRPr="004453C6">
        <w:rPr>
          <w:rFonts w:ascii="Arial" w:eastAsia="Calibri" w:hAnsi="Arial" w:cs="Times New Roman"/>
          <w:kern w:val="0"/>
          <w:sz w:val="24"/>
          <w14:ligatures w14:val="none"/>
        </w:rPr>
        <w:t xml:space="preserve">, un </w:t>
      </w:r>
      <w:r w:rsidRPr="004453C6">
        <w:rPr>
          <w:rFonts w:ascii="Arial" w:eastAsia="Calibri" w:hAnsi="Arial" w:cs="Times New Roman"/>
          <w:i/>
          <w:kern w:val="0"/>
          <w:sz w:val="24"/>
          <w14:ligatures w14:val="none"/>
        </w:rPr>
        <w:t>“dio umano”</w:t>
      </w:r>
      <w:r w:rsidRPr="004453C6">
        <w:rPr>
          <w:rFonts w:ascii="Arial" w:eastAsia="Calibri" w:hAnsi="Arial" w:cs="Times New Roman"/>
          <w:kern w:val="0"/>
          <w:sz w:val="24"/>
          <w14:ligatures w14:val="none"/>
        </w:rPr>
        <w:t xml:space="preserve">, un </w:t>
      </w:r>
      <w:r w:rsidRPr="004453C6">
        <w:rPr>
          <w:rFonts w:ascii="Arial" w:eastAsia="Calibri" w:hAnsi="Arial" w:cs="Times New Roman"/>
          <w:i/>
          <w:kern w:val="0"/>
          <w:sz w:val="24"/>
          <w14:ligatures w14:val="none"/>
        </w:rPr>
        <w:t>“dio di carne e di ossa”</w:t>
      </w:r>
      <w:r w:rsidRPr="004453C6">
        <w:rPr>
          <w:rFonts w:ascii="Arial" w:eastAsia="Calibri" w:hAnsi="Arial" w:cs="Times New Roman"/>
          <w:kern w:val="0"/>
          <w:sz w:val="24"/>
          <w14:ligatures w14:val="none"/>
        </w:rPr>
        <w:t xml:space="preserve">, un </w:t>
      </w:r>
      <w:r w:rsidRPr="004453C6">
        <w:rPr>
          <w:rFonts w:ascii="Arial" w:eastAsia="Calibri" w:hAnsi="Arial" w:cs="Times New Roman"/>
          <w:i/>
          <w:kern w:val="0"/>
          <w:sz w:val="24"/>
          <w14:ligatures w14:val="none"/>
        </w:rPr>
        <w:t>“dio posto da Dio”</w:t>
      </w:r>
      <w:r w:rsidRPr="004453C6">
        <w:rPr>
          <w:rFonts w:ascii="Arial" w:eastAsia="Calibri" w:hAnsi="Arial" w:cs="Times New Roman"/>
          <w:kern w:val="0"/>
          <w:sz w:val="24"/>
          <w14:ligatures w14:val="none"/>
        </w:rPr>
        <w:t xml:space="preserve"> sulla terra per essere il signore di tutta la sua creazione. Un </w:t>
      </w:r>
      <w:r w:rsidRPr="004453C6">
        <w:rPr>
          <w:rFonts w:ascii="Arial" w:eastAsia="Calibri" w:hAnsi="Arial" w:cs="Times New Roman"/>
          <w:i/>
          <w:kern w:val="0"/>
          <w:sz w:val="24"/>
          <w14:ligatures w14:val="none"/>
        </w:rPr>
        <w:t>“dio con una vocazione all’eternità e alla divinizzazione”</w:t>
      </w:r>
      <w:r w:rsidRPr="004453C6">
        <w:rPr>
          <w:rFonts w:ascii="Arial" w:eastAsia="Calibri" w:hAnsi="Arial" w:cs="Times New Roman"/>
          <w:kern w:val="0"/>
          <w:sz w:val="24"/>
          <w14:ligatures w14:val="none"/>
        </w:rPr>
        <w:t xml:space="preserve">. Un </w:t>
      </w:r>
      <w:r w:rsidRPr="004453C6">
        <w:rPr>
          <w:rFonts w:ascii="Arial" w:eastAsia="Calibri" w:hAnsi="Arial" w:cs="Times New Roman"/>
          <w:i/>
          <w:kern w:val="0"/>
          <w:sz w:val="24"/>
          <w14:ligatures w14:val="none"/>
        </w:rPr>
        <w:t>“dio che deve sempre trascendere la sua umanità per immergerla e inabissarla nella stessa divinità del suo Dio”</w:t>
      </w:r>
      <w:r w:rsidRPr="004453C6">
        <w:rPr>
          <w:rFonts w:ascii="Arial" w:eastAsia="Calibri" w:hAnsi="Arial" w:cs="Times New Roman"/>
          <w:kern w:val="0"/>
          <w:sz w:val="24"/>
          <w14:ligatures w14:val="none"/>
        </w:rPr>
        <w:t xml:space="preserve">. È immenso il mistero dell’uomo. È infinitamente oltre l’uomo, perché esso è partecipazione speciale, singolare del mistero del suo Dio e Signore. E ancora non conosciamo niente del nostro Creatore e Signore. Queste sono solo le prime note della sua eterna ed infinita sinfonia. </w:t>
      </w:r>
    </w:p>
    <w:p w14:paraId="66D0964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L’uomo è un vero </w:t>
      </w:r>
      <w:r w:rsidRPr="004453C6">
        <w:rPr>
          <w:rFonts w:ascii="Arial" w:eastAsia="Calibri" w:hAnsi="Arial" w:cs="Times New Roman"/>
          <w:i/>
          <w:kern w:val="0"/>
          <w:sz w:val="24"/>
          <w14:ligatures w14:val="none"/>
        </w:rPr>
        <w:t xml:space="preserve">“dio creato”. È “Il dio creato da Dio” </w:t>
      </w:r>
      <w:r w:rsidRPr="004453C6">
        <w:rPr>
          <w:rFonts w:ascii="Arial" w:eastAsia="Calibri" w:hAnsi="Arial" w:cs="Times New Roman"/>
          <w:kern w:val="0"/>
          <w:sz w:val="24"/>
          <w14:ligatures w14:val="none"/>
        </w:rPr>
        <w:t>per essere al posto di Dio nella sua intera creazione, su tutta l’opera delle sue mani. Per questo è stato dotato di ogni qualità divina, non però nell’illimitatezza e infinità di Dio, bensì nella limitatezza e finitezza della creatura. E tuttavia le qualità di Dio nell’uomo sono vere, sono piene, sono quasi infinite, sono corrispondenti al fine per il quale il Signore lo ha fatto, creato, chiamato all’esistenza. Queste qualità però non sono state date perché l’uomo le viva in autonomia da Dio e dagli altri uomini, in autonomia anche dell’uomo maschio dall’uomo femmina, o dell’uomo femmina dall’uomo maschio. Queste qualità divine si possono vivere in un solo modo: in comunione con Dio e la comunione con Dio è obbedienza ad ogni suo comando attuale o successivo. In comunione con l’altro sia l’altro maschio o femmina. La comunione deve abbracciare tutti gli esseri che sono stati fatti ad immagine e a somiglianza del loro creatore. Non vi potrà mai essere un dominio, un governo, una signoria sul creato che porti buoni frutti fuori di questa duplice comunione. L’autonomia è rovina. La rottura è fallimento, disastro. L’indipendenza è strage, disordine, confusione.</w:t>
      </w:r>
    </w:p>
    <w:p w14:paraId="6B211261"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Una verità merita di essere detta fin da subito. Nessuna comunione con la creatura sarà mai possibile se manca la comunione obbedienziale con il Creatore e Signore. La comunione obbedienziale con Dio è fonte, sorgente, causa e origine della comunione tra gli uomini. Persa e smarrita la comunione con Dio, si perde e si smarrisce la comunione con gli altri uomini, siano essi maschi o femmine. Quando si perde la comunione con gli uomini è segno che si è persa la vera comunione obbedienziale con Dio. Urge sempre trovare, fondare, stabilire </w:t>
      </w:r>
      <w:r w:rsidRPr="004453C6">
        <w:rPr>
          <w:rFonts w:ascii="Arial" w:eastAsia="Calibri" w:hAnsi="Arial" w:cs="Times New Roman"/>
          <w:kern w:val="0"/>
          <w:sz w:val="24"/>
          <w14:ligatures w14:val="none"/>
        </w:rPr>
        <w:lastRenderedPageBreak/>
        <w:t xml:space="preserve">la comunione obbedienziale con Dio se si vuole trovare, fondare, stabilire la vera comunione con gli uomini. L’albero viene prima del frutto. Il frutto è dall’albero. L’albero di ogni vera comunione è Dio. Trovata la comunione con l’albero, subito si produce un frutto di vera comunione con gli uomini. Oggi si è quasi persa la comunione obbedienziale con Dio ed ecco il caos, il disordine, la confusione, la rottura di ogni comunione tra gli uomini. Nella creazione dell’uomo viene qualcosa di unico, non esistente neanche lontanamente in tutto il resto dell’universo, cielo e terra compresi. </w:t>
      </w:r>
    </w:p>
    <w:p w14:paraId="6ECAFA1D"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L’uomo ha un’esistenza diversa da ogni altro essere creato da Dio e tutti gli esseri esistenti sono stati creati da Dio. La singolarità, o particolarità, o specificità dell’uomo è questa: egli può esistere solo nell’unità di maschio e di femmina, perché così è stato voluto da Dio fin dal suo primo istante. Infatti secondo il racconto della Genesi Dio non crea un maschio e una femmina separatamente e poi li unisce in una unità inseparabile, o inscindibile, o indistruttibile. Dio crea l’uomo. Questa è la sua volontà. Questo è il suo atto di creazione. In questa sua volontà e atto di creazione l’uomo è fin dalle origini maschio e femmina. Fin dalle origini, prima ancora della sua stessa chiamata all’esistenza, Dio ha pensato e voluto così questa creatura che deve essere nel creato a sua immagine e somiglianza. L’uomo, nella sua duplicità distinta e differente, di maschio e di femmina deve essere presenza visibile del Creatore e Signore dell’universo, non nella separazione, bensì nell’unità, non nella dualità, ma nell’unicità, nell’unione, nella comunione, nell’essere una cosa sola. L’uomo però è dotato di volontà, di razionalità, intelligenza, sapienza, discernimento. Attraverso la sua volontà, sorretta e guidata dalla sua sapienza ed intelligenza, lui deve cercare, formare, favorire, realizzare questa unità che si compie nell’atto del matrimonio. In questa unità è la sua vita. Fuori di questa unità è la sua non vita, o la sua morte. È questo il mistero dell’uomo. Secondo questo mistero si deve realizzare. Questo mistero di unità mai potrà e dovrà essere distrutto. Distrutto questo mistero, tutta la vita viene distrutta, perché non c’è vita vera e vera vita se non in questo mistero di unità e dualità che sempre deve essere conservato nella sua interezza, così come esso è uscito dalle mani del Creatore e Signore dell’uomo.</w:t>
      </w:r>
    </w:p>
    <w:p w14:paraId="7BEA1382"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Altra verità sul mistero uomo, che è stato creato da Dio maschio e femmina è questo: non l’uomo da solo, non la donna da sola, ma l’uomo e la donna insieme, in unità, partecipando ognuno con la sua particolare essenzialità di maschio e di femmina, sono stati posti da Dio a signori, a custodi, a dominatori della sua creazione. Il suo creato, Dio non l’ha posto nelle mani del solo maschio. Neanche lo ha posto nelle mani della sola femmina. L’ha posto congiuntamente, unitamente, nelle mani del maschio e della femmina. Maschio e femmina, cioè l’uomo, deve prendersi cura dell’universo. Questo vuole dire che ogni forma di </w:t>
      </w:r>
      <w:r w:rsidRPr="004453C6">
        <w:rPr>
          <w:rFonts w:ascii="Arial" w:eastAsia="Calibri" w:hAnsi="Arial" w:cs="Times New Roman"/>
          <w:i/>
          <w:kern w:val="0"/>
          <w:sz w:val="24"/>
          <w14:ligatures w14:val="none"/>
        </w:rPr>
        <w:t>“governo”</w:t>
      </w:r>
      <w:r w:rsidRPr="004453C6">
        <w:rPr>
          <w:rFonts w:ascii="Arial" w:eastAsia="Calibri" w:hAnsi="Arial" w:cs="Times New Roman"/>
          <w:kern w:val="0"/>
          <w:sz w:val="24"/>
          <w14:ligatures w14:val="none"/>
        </w:rPr>
        <w:t xml:space="preserve">, di </w:t>
      </w:r>
      <w:r w:rsidRPr="004453C6">
        <w:rPr>
          <w:rFonts w:ascii="Arial" w:eastAsia="Calibri" w:hAnsi="Arial" w:cs="Times New Roman"/>
          <w:i/>
          <w:kern w:val="0"/>
          <w:sz w:val="24"/>
          <w14:ligatures w14:val="none"/>
        </w:rPr>
        <w:t>“dominio”</w:t>
      </w:r>
      <w:r w:rsidRPr="004453C6">
        <w:rPr>
          <w:rFonts w:ascii="Arial" w:eastAsia="Calibri" w:hAnsi="Arial" w:cs="Times New Roman"/>
          <w:kern w:val="0"/>
          <w:sz w:val="24"/>
          <w14:ligatures w14:val="none"/>
        </w:rPr>
        <w:t xml:space="preserve">, di </w:t>
      </w:r>
      <w:r w:rsidRPr="004453C6">
        <w:rPr>
          <w:rFonts w:ascii="Arial" w:eastAsia="Calibri" w:hAnsi="Arial" w:cs="Times New Roman"/>
          <w:i/>
          <w:kern w:val="0"/>
          <w:sz w:val="24"/>
          <w14:ligatures w14:val="none"/>
        </w:rPr>
        <w:t>“sottomissione”,</w:t>
      </w:r>
      <w:r w:rsidRPr="004453C6">
        <w:rPr>
          <w:rFonts w:ascii="Arial" w:eastAsia="Calibri" w:hAnsi="Arial" w:cs="Times New Roman"/>
          <w:kern w:val="0"/>
          <w:sz w:val="24"/>
          <w14:ligatures w14:val="none"/>
        </w:rPr>
        <w:t xml:space="preserve"> di </w:t>
      </w:r>
      <w:r w:rsidRPr="004453C6">
        <w:rPr>
          <w:rFonts w:ascii="Arial" w:eastAsia="Calibri" w:hAnsi="Arial" w:cs="Times New Roman"/>
          <w:i/>
          <w:kern w:val="0"/>
          <w:sz w:val="24"/>
          <w14:ligatures w14:val="none"/>
        </w:rPr>
        <w:t>“custodia”</w:t>
      </w:r>
      <w:r w:rsidRPr="004453C6">
        <w:rPr>
          <w:rFonts w:ascii="Arial" w:eastAsia="Calibri" w:hAnsi="Arial" w:cs="Times New Roman"/>
          <w:kern w:val="0"/>
          <w:sz w:val="24"/>
          <w14:ligatures w14:val="none"/>
        </w:rPr>
        <w:t xml:space="preserve">, o di qualsiasi altro intervento nella creazione e nella società, per legge divina, quindi naturale, per costituzione ontologica delle cose e della realtà, appartiene insieme al maschio e alla femmina. Su questa verità ontologica, costitutiva, essenziale, fondamentale, fondante l’essere stesso dell’uomo e della donna, del maschio e della femmina non ci sono né deroghe, né abrogazioni, né illazioni, né sotterfugi, né pretese, né presunzioni, né altre cose del genere. La legge costitutiva va </w:t>
      </w:r>
      <w:r w:rsidRPr="004453C6">
        <w:rPr>
          <w:rFonts w:ascii="Arial" w:eastAsia="Calibri" w:hAnsi="Arial" w:cs="Times New Roman"/>
          <w:kern w:val="0"/>
          <w:sz w:val="24"/>
          <w14:ligatures w14:val="none"/>
        </w:rPr>
        <w:lastRenderedPageBreak/>
        <w:t xml:space="preserve">osservata sempre. Che Dio stesso osservi questa legge è attestato dal fatto che la sua stessa opera in favore della salvezza dell’uomo parte sempre dal coinvolgimento del maschio e della femmina. </w:t>
      </w:r>
    </w:p>
    <w:p w14:paraId="5DFB4E7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L’uguaglianza è nel coinvolgimento. La specificità e la differenza sono sempre nei ministeri e nelle mansioni. Il fine va raggiunto dall’unità. Le vie sono però nella diversità e nella specificità dei ruoli, dei ministeri, delle mansioni, o vocazioni. Ci sono cose che può fare solo la donna. Ci sono cose che può fare solo l’uomo. L’unità è proprio nella diversità e specificità. Se non ci fosse la differenza, la specificità, la diversità dei ruoli, dei ministeri, delle mansioni, non avremmo alcuna unità e comunione. La comunione è data proprio dalla diversità e dalla differenza, o specificità e così dicasi dell’unità. L’unità e comunione nell’uomo esprime e manifesta l’unità e la comunione in Dio. In Dio non ci sono tre uguali. Ci sono invece tre diversità, o specificità, o singolarità. Il Padre non è il Figlio e non è lo Spirito Santo. Il Figlio non è il Padre e non è lo Spirito Santo. Lo Spirito Santo non è il Padre e non è il Figlio. Il Padre genera il Figlio e solo Lui. Il Figlio è generato dal Padre e solo Lui. Lo Spirito Santo procede dal Padre e dal Figlio e solo Lui. Sono pertanto in grande errore e in una confusione indicibile tutti coloro che confondono l’uguaglianza con l’abolizione della diversità, specificità, singolarità delle mansioni, dei carismi, dei ministeri, delle peculiari attitudini che appartengono all’uomo perché maschio e all’uomo perché femmina. Costoro sono i distruttori della comunione e dell’unità, sono i distruttori del loro stesso essere in quanto maschio o in quanto femmina. In costoro non vi è la verità dell’essere uomo e né la verità dell’essere donna. La particolarità e la specificità, la differenza e la singolarità appartengono alla stessa natura e nessuna volontà le dovrà mai distruggere o abolire.</w:t>
      </w:r>
    </w:p>
    <w:p w14:paraId="0CFF4A1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Così furono portati a compimento il cielo e la terra e tutte le loro schiere. </w:t>
      </w:r>
    </w:p>
    <w:p w14:paraId="38CAE432"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Questo primo versetto è riferito a quanto è già stato narrato nel primo Capitolo. Cielo e terra e tutte le loro schiere sono dalla volontà creatrice dell’unico Dio e Signore. Le schiere sono le innumerevoli stelle del cielo, compresi sole e luna. Le schiere sono anche l’esercito degli Angeli del Signore, queste creature spirituali invisibili di cui si serve il Signore per particolari ministeri. Le schiere sono l’esercito invisibile di Dio. Niente che è nel cielo e sulla terra, tutto ciò che è visibile ed invisibile, all’infuori di Dio, è tutta opera, creazione non da materia preesistente del nostro unico Dio e Signore.</w:t>
      </w:r>
    </w:p>
    <w:p w14:paraId="5AA12BB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Dio, nel settimo giorno, portò a compimento il lavoro che aveva fatto e cessò nel settimo giorno da ogni suo lavoro che aveva fatto.</w:t>
      </w:r>
    </w:p>
    <w:p w14:paraId="7416748D"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Dio è l’Onnipotente. Veramente avrebbe potuto creare una infinità di mondi, di esseri sia visibili che invisibili, nel Cielo e sulla terra. Tuttavia si ferma. Perché? Si ferma perché Dio non è Onnipotenza cieca, stolta, insipiente. Dio è Onnipotenza saggia, intelligente, sapiente, finalizzata. Dio non crea per manifestare solamente la sua Onnipotenza. Sarebbe questo un atto di forza, una dimostrazione inutile. Dio mai agisce così nella nostra storia. Mai ha agito così. Il La creazione di Dio è opera saggia, sapiente, intelligente, finalizzata. L’uomo di oggi gioca a fare l’onnipotente. Pensa di avere tutto nelle sue mani. Crede ormai </w:t>
      </w:r>
      <w:r w:rsidRPr="004453C6">
        <w:rPr>
          <w:rFonts w:ascii="Arial" w:eastAsia="Calibri" w:hAnsi="Arial" w:cs="Times New Roman"/>
          <w:kern w:val="0"/>
          <w:sz w:val="24"/>
          <w14:ligatures w14:val="none"/>
        </w:rPr>
        <w:lastRenderedPageBreak/>
        <w:t>di poter fare tutto. Una cosa gli manca: la sapienza di Dio, la sua intelligenza, la sua saggezza, il fine per cui ogni cosa va fatta. Gli manca ancora un’altra grande qualità di Dio: la sua bontà che opera solo cose buone, sempre. Mentre l’uomo quasi sempre opera cose cattive, non buone, a motivo della cattiveria e della non bontà della sua natura. È proprio della sapienza e intelligenza sapere quando fermarsi, arrestarsi, porre fine al lavoro delle proprie mani. La stoltezza invece ci fa lavorare sempre, ma per la vanità, il nulla, ciò che non è utile e neanche serve. La vanità quasi sempre è l’opera dell’onnipotenza stolta di noi uomini.</w:t>
      </w:r>
    </w:p>
    <w:p w14:paraId="1C822F1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La sapienza non viene dalla terra. Viene dal cielo. Se l’uomo vuole essere sapiente, dovrà umiliarsi dinanzi al suo Dio, prostrarsi e chiederla con insistente e persistente preghiera. La prima fondamentale sapienza, che pone il giusto limite ad ogni desiderio dell’uomo, sono i Comandamenti. Chi è fuori dei Comandamenti e delle Beatitudini vive un’onnipotenza stolta, stupida, insipiente, incivile. Vive di una onnipotenza di morte non di vita, di egoismo non di carità e di amore. Non solo si deve chiedere la sapienza al Signore attimo per attimo, si deve anche chiedere la sua grazia per poter agire in conformità ad ogni suo insegnamento, mozione. In tutto, sempre, siamo dal nostro Dio e Signore. </w:t>
      </w:r>
    </w:p>
    <w:p w14:paraId="49559EE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Dio benedisse il settimo giorno e lo consacrò, perché in esso aveva cessato da ogni lavoro che egli aveva fatto creando.</w:t>
      </w:r>
    </w:p>
    <w:p w14:paraId="74BD24E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La sapienza di Dio non è invisibile. Essa è visibile. La visibilità della divina sapienza è data dall’interruzione nell’opera della sua creazione. Il sabato deve essere sempre, fino alla consumazione del mondo, il segno, la visibilità della sapienza di Dio e di conseguenza anche per l’uomo. Dio dichiara segno della sua sapienza questo giorno. Per questo lo benedice. Lo rende un giorno diverso da tutti gli altri giorni. Per questo lo consacra. Lo toglie cioè dal numero dei giorni ordinari e lo colloca su un particolare piedistallo. Gli dona e gli conferisce una dimensione unica, santa, divina: lo pone tra i giorni come il segno della sua sapienza, ad immagine della quale l’uomo dovrà sempre vivere. Dalla Scrittura dell’Antico Testamento conosciamo quanto fosse importante per il Signore questo giorno. Esso era il segno visibile, manifestativo, reale, della fedeltà dei figli di Israele al patto dell’Alleanza. Un fedele osservante della Legge si rivela dalla sua relazione con il sabato. Ogni riforma religiosa iniziava con l’osservanza del sabato. Oggi l’uomo vive senza sabato. Vive cioè senza sacralità, senza speranza eterna, vive di una onnipotenza stolta ed insipiente, vana e stupida. La stupidità è l’essenza dell’uomo contemporaneo. Nella stupidità manca all’uomo la verità di ogni sua azione e la sua finalità santa.</w:t>
      </w:r>
    </w:p>
    <w:p w14:paraId="173DCC3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Queste sono le origini del cielo e della terra, quando vennero creati.</w:t>
      </w:r>
    </w:p>
    <w:p w14:paraId="38CF7401"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Le origini del cielo e della terra sono da Dio. È Lui il Creatore di ogni cosa. Questa fede oggi si sta perdendo. Una profonda involuzione ci sta avvolgendo tutti. Persa questa fede, si perde la verità di ogni cosa, non solo la verità di Dio, ma anche la verità dell’uomo. Si perde la verità dello stesso creato e di ogni altro essere esistente nell’universo. Noi siamo chiamati a dare verità ad ogni cosa. La verità di ogni cosa è Dio. La verità di ogni cosa è in Dio. La verità di ogni cosa è da Dio.</w:t>
      </w:r>
    </w:p>
    <w:p w14:paraId="09A21C0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lastRenderedPageBreak/>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w:t>
      </w:r>
    </w:p>
    <w:p w14:paraId="2B1A5EA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Questo secondo racconto della creazione è molto antico. È anteriore al racconto che ci è stato offerto dal primo Capitolo della Genesi, esaustivo, analitico, plastico, perfetto. Questo secondo Capitolo parte dalla creazione dell’universo, ma vuole che noi prestiamo la nostra attenzione interamente sul mistero uomo. È l’uomo il soggetto su cui tutto il racconto viene incentrato. È l’uomo, perché il mistero uomo, ha bisogno di ulteriori chiarezze, ulteriori verità, ulteriori aggiunte, ulteriori specificazioni. Niente del mistero uomo deve rimanere vago, confuso, nebuloso, incerto. L’uomo è il cuore della creazione di Dio. Una sola falsità introdotta nel suo mistero avvolge di falsità anche le stelle più remote dell’universo. Ecco cosa ci rivela questo secondo Capitolo sul mistero uomo: In questa creazione di Dio vi è solo una terra asciutta, desolata, sconfortata. Perché la terra è sconfortata. È un deserto? È una landa selvaggia senza alcun segno di vita? Non vi è alcun cespuglio in essa. In essa non è ancora spuntata nessuna erba campestre. Perché tutto questo? Perché mancava il suo custode, il suo lavoratore, colui che avrebbe dovuto dare vita alla terra. È l’uomo la forma e l’essenza della vita della terra. Dio ha posto la vita della terra nelle sue mani. Terra e uomo sono legati da un legame di creazione. Non si tratta di un legame artificiale, di necessità. Si tratta invece di un legame essenziale, costitutivo. L’uomo è creato per essere il creatore della vita sulla terra. Non pioveva dal cielo, perché senza l’uomo l’acqua dal cielo era inutile. Dio non fa mai cose inutili. Vi era però una polla d’acqua che irrigava la terra. Dio aveva già fatto per la terra il suo primo principio naturale della vita. Dove c’è acqua c’è vita. Dove non c’è acqua, la vita scompare, non esiste, mai potrà esistere. In questi primi pochi versetti già si intravede la grandezza del mistero uomo. Non la vita sulla terra senza l’uomo, ma la vita sulla terra per mezzo dell’uomo. L’uomo è creato con una sua specifica, particolare, essenziale finalità: continuare sulla terra l’opera della creazione di Dio.</w:t>
      </w:r>
    </w:p>
    <w:p w14:paraId="2DAE479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Allora il Signore Dio plasmò l’uomo con polvere del suolo e soffiò nelle sue narici un alito di vita e l’uomo divenne un essere vivente.</w:t>
      </w:r>
    </w:p>
    <w:p w14:paraId="11FE6A84"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Questo secondo Capitolo è divinamente stupendo. Esso ci sta introducendo a poco a poco, quasi prendendoci per mano, nella comprensione del mistero uomo. Ce lo sta svelando con la semplicità delle immagini, ma con una ricchezza inaudita nei contenuti. È questa la seconda essenza del mistero uomo: la sua composizione, la sua struttura, il suo stesso essere. L’uomo non è purissimo spirito come Dio. Atto puro nella sua divina essenza. Luce eterna, divina. Luce dalla quale è ogni altra luce per creazione. Non è puro spirito come la creatura angelica, che è luce creata, luce invisibile, spirituale, luce senza corpo di materia. L’uomo è fatto di alito divino e di polvere del suolo, di materia e di anima. È corpo animato e anima incorporata. Senza l’alito della vita l’uomo è semplicemente polvere del suolo, fango impastato, senza alcuna vita in sé. Dal momento del concepimento, l’uomo vive secondo Dio se attinge attimo per attimo il suo alito dal suo Dio. Tra Dio e l’uomo deve essere una continuità senza alcuna </w:t>
      </w:r>
      <w:r w:rsidRPr="004453C6">
        <w:rPr>
          <w:rFonts w:ascii="Arial" w:eastAsia="Calibri" w:hAnsi="Arial" w:cs="Times New Roman"/>
          <w:kern w:val="0"/>
          <w:sz w:val="24"/>
          <w14:ligatures w14:val="none"/>
        </w:rPr>
        <w:lastRenderedPageBreak/>
        <w:t xml:space="preserve">interruzione. Questa continuità ha un solo nome: obbedienza alla sua voce, al suo comando, alla sua volontà. Obbedienza alla sua natura creata, che è creta impastata, che non è divina, non è da se stessa, non possiede in sé il principio né del suo esistere e né del suo sussistere. Esistenza e sussistenza sono perennemente dal suo Creatore e Signore. Alito di vita e creta devono vivere di perfetta unità, senza alcuna contraddizione, opposizione, divisione, disunione. Questa unità perfetta sarà possibile in un solo modo: se l’uomo conserverà la sua unità con il suo Dio, Creatore, Signore. </w:t>
      </w:r>
    </w:p>
    <w:p w14:paraId="684915EE"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Il mistero uomo dovrà essere dal mistero Dio. Sarà mistero uomo se sarà perennemente dal mistero Dio. Se si dissocerà dal mistero Dio, non sarà più il mistero uomo così come è stato creato dal suo Dio e Signore. Dopo il peccato e a causa di esso, l’uomo è divenuto separabile nel suo mistero. È questa la morte. Già conosciamo due verità essenziali del mistero uomo: è colui che deve dare vita alla terra attraverso la sua custodia e il suo lavoro; colui che viene dalla terra, ma non è soltanto polvere impastata. È anche soffio dal soffio del suo Dio e Signore. L’uomo porta in sé una scintilla creata di Dio. Porta in sé un qualcosa che è fuori della stessa creazione del cielo e della terra. È qualcosa che Dio crea di volta in volta, che soffia impasto per impasto. Il concepimento di un uomo avviene per una perenne, costante creazione di Dio. Polvere impastata e soffio divino nelle sue narici sono la persona umana. Né il soffio è l’uomo, né la polvere impastata. Polvere impastata e soffio divino intimamente connessi, essenzialmente e sostanzialmente uniti formano, sono la persona umana. Sono l’uomo fatto da Dio a sua immagine e somiglianza. Per il momento fermiamoci, affermando che l’essenza vera, perfetta, completa dell’uomo è in questa unità. Man mano che il testo verrà preso in esame, ci svelerà altre verità che ci offrono con più grande chiarezza la verità sul mistero uomo così come esso è uscito dalle mani del suo Creatore e Signore. L’evoluzionismo ateo è distruzione della verità del mistero uomo, perché non considera, del resto neanche lo potrebbe, il soffio vitale alitato da Dio nelle narici della polvere impastata. Non avendo Dio, anzi negando la stessa esistenza di Dio, l’evoluzionismo ateo altro non può prospettare se non evoluzionismo cieco.</w:t>
      </w:r>
    </w:p>
    <w:p w14:paraId="56DB2C5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Poi il Signore Dio piantò un giardino in Eden, a oriente, e vi collocò l’uomo che aveva plasmato.</w:t>
      </w:r>
    </w:p>
    <w:p w14:paraId="3141007D"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Altra verità del mistero uomo: essendo fatto di polvere del suolo, essendo composto di concretezza, di solidità, di spessore, ha bisogno di un luogo nel quale abitare. Dio pianta per l’uomo un giardino e vi colloca l’uomo che aveva fatto. Anche questa è verità essenziale del mistero uomo. Ogni uomo che viene sulla nostra terra necessita di un posto solido nel quale dimorare. La terra è di Dio. All’uomo è stata data perché lui se ne serva nel più grande rispetto del mistero di Dio e dello stesso uomo. Ogni uso della terra che sia contro il mistero di Dio e il mistero dell’uomo è un arbitrio, un sopruso, un vero attentato alla verità di Dio e dell’uomo, del mistero di Dio e dell’uomo. In questo contesto della verità dell’uomo e di Dio dovrebbe essere affrontato il problema della proprietà privata, del latifondo e di ogni realtà attinente allo spazio fisico necessario perché l’uomo possa vivere da uomo sulla nostra terra. Ogni diritto privato dell’uomo, mai potrà negare, distruggere il diritto universale dell’uomo: è quello di avere un posto </w:t>
      </w:r>
      <w:r w:rsidRPr="004453C6">
        <w:rPr>
          <w:rFonts w:ascii="Arial" w:eastAsia="Calibri" w:hAnsi="Arial" w:cs="Times New Roman"/>
          <w:kern w:val="0"/>
          <w:sz w:val="24"/>
          <w14:ligatures w14:val="none"/>
        </w:rPr>
        <w:lastRenderedPageBreak/>
        <w:t>solido dove dimorare, abitare. Nessun uomo sulla terra né dovrà né potrà vivere senza questo posto. Dio lo ha collocato in Adamo e questa collocazione vale per ogni uomo che viene sulla terra. Diritto particolare e diritto universale, diritto del singolo e diritto del genere umano devono vivere, esistere, coesistere in perfetta armonia e comunione. Questo giardino è detto in Eden, a oriente. Questo posto è non identificabile. Dalla successiva descrizione del giardino l’oriente è quello della Palestina. L’oriente è la valle del Tigri e dell’Eufrate.</w:t>
      </w:r>
    </w:p>
    <w:p w14:paraId="25BC910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Il Signore Dio fece germogliare dal suolo ogni sorta di alberi graditi alla vista e buoni da mangiare, e l’albero della vita in mezzo al giardino e l’albero della conoscenza del bene e del male.</w:t>
      </w:r>
    </w:p>
    <w:p w14:paraId="4E15912A"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mistero uomo: Mentre di Dio, purissimo spirito, Atto puro e gli Angeli, puri spiriti, non hanno alcun bisogno di alimentazione, la loro vita è tutta se stessa in ogni solo attimo e l’attimo eterno è la loro vita, per l’uomo tutto è differente. L’uomo viene concepito, si sviluppa nel seno materno, nasce, cresce, vive sostentandosi di alimenti che attinge dalla terra e in modo particolare, nel giardino dell’Eden, dagli alberi. Gli alberi di Dio sono graditi alla vista. C’è gioia nel contemplarli, osservarli, vederli. C’è gioia nello stare in mezzo ad essi. Riempiono il cuore. Sono essi una manifestazione visibile della bellezza del loro creatore. Non solo questi alberi sono graditi alla vista, producono frutti buoni da mangiare. Il frutto dell’albero è il buon nutrimento dell’uomo. L’albero non ha nessun bisogno di coltivazione, di particolare lavoro. Produce da se stesso i buoni frutti da dare all’uomo per il suo sostentamento. La vita dell’uomo non è solamente dall’uomo, come quella di Dio e degli angeli, è anche dagli alberi, dalla creazione. C’è un legame indissolubile tra la vita dell’uomo e la vita della creazione. Questo ha un significato importante, grande per noi: se l’uomo distrugge, deturpa, degrada la vita della creazione, degrada, deturpa, distrugge la sua stessa vita. Degradando e distruggendo la creazione, l’uomo degrada e distrugge il suo nutrimento, che non è solo di frutti degli alberi, ma anche dell’aria che respira. </w:t>
      </w:r>
    </w:p>
    <w:p w14:paraId="2C6ED24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L’uomo è da Dio, da se stesso, dalla creazione. È questo il suo mistero. Non è solamente da Dio, non è solamente dalla creazione, non è solamente da se stesso. È insieme, in una perfetta comunione di sinergie, da se stesso, da Dio, dalla creazione. Nel giardino di Dio vi sono due alberi particolari: l’albero della vita e l’albero della conoscenza del bene e del male. Sono, questi due, alberi particolari. Vedremo il perché. Possiamo già anticipare che tutti gli altri alberi sostentano la vita dell’uomo, ma non hanno il potere di rendere l’uomo immortale. L’albero della vita invece dona all’uomo vera immortalità. L’uomo non possiede nella sua natura l’immortalità. Può essere immortale, deve però nutrirsi dell’albero della vita. L’immortalità dell’uomo è posta fuori dell’uomo, non nella sua natura. Non nasce da essa. Nasce da qualcos’altro. È questa la verità del mistero uomo. È immortale, ma solo come possibilità. È immortale ma come capacità. È immortale ma come dono da attingere quotidianamente dall’albero della vita. È creato per l’immortalità, ma questa immortalità lui non la possiede in se stesso, nella sua natura. È fuori di essa. È un vero alimento. Così come la vita del corpo deve alimentarsi dei frutti degli alberi per conservarsi, svilupparsi, crescere, perfezionarsi, così è anche della vita dello spirito: questa deve alimentarsi dell’albero della vita, se vuole divenire immortale: immortale per il </w:t>
      </w:r>
      <w:r w:rsidRPr="004453C6">
        <w:rPr>
          <w:rFonts w:ascii="Arial" w:eastAsia="Calibri" w:hAnsi="Arial" w:cs="Times New Roman"/>
          <w:kern w:val="0"/>
          <w:sz w:val="24"/>
          <w14:ligatures w14:val="none"/>
        </w:rPr>
        <w:lastRenderedPageBreak/>
        <w:t>corpo, immortale per l’anima. Immortale per la creta, immortale per il soffio di Dio. L’albero della conoscenza del bene e del male conferisce all’uomo non solo di sapere cosa è il bene, ma anche il male. Non si tratta di una conoscenza solamente nozionale, razionale, della mente; si tratta di una conoscenza pratica, attiva, di azione. Nel giardino vi è anche questa tremenda possibilità: che l’uomo possa fare l’esperienza del male, possa conoscere il male, attuandolo facendolo.</w:t>
      </w:r>
    </w:p>
    <w:p w14:paraId="32849A7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2427CB4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giardino è pieno di vita. Lo attesta l’abbondanza di acqua che fluisce in esso. Per la descrizione del giardino dell’Eden, l’Autore sacro attinge dalle nozioni da lui possedute nel tempo storico in cui scrive. Ecco il suo procedimento: assume le cose che per lui sono le più belle, le più fini, le più eccelse, assume quelle cose che fanno sognare una mente e un cuore e le pone come essenza di questo giardino di Dio. Le cose più belle per lui vengono poste come elementi decorativi, descrittivi del giardino in cui il Signore ha posto l’uomo. Il primo bene, quello in assoluto, che fa sì che si possano godere tutti gli altri beni è l’acqua. Senza l’acqua vi è solo morte. L’acqua è l’elemento basilare della vita dell’uomo. L’acqua nel giardino di Dio è abbondantissima. Vi sono ben quattro fiumi, dai quattro punti cardinali. Si pensi che l’acqua è elemento essenziale, primario, descrittivo anche dell’altro Giardino di Dio che è il Cielo, il Paradiso, l’abitazione eterna di Dio con i beati. Vi abbonda l’oro, la resina odorosa, la pietra d’ònice: sono cose queste che fanno sognare un cuore. Il giardino di Dio è veramente pieno di vita, pieno di ogni ricchezza, pieno di tutto ciò che un cuore può sognare, volere, desiderare. In questo giardino l’uomo sta veramente bene. Non gli manca nulla. Può realizzare qualsiasi desiderio. Questo giardino è quanto di più bello Dio abbia potuto fare per la sua creatura. </w:t>
      </w:r>
    </w:p>
    <w:p w14:paraId="25AE7E7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Il Signore Dio prese l’uomo e lo pose nel giardino di Eden, perché lo coltivasse e lo custodisse.</w:t>
      </w:r>
    </w:p>
    <w:p w14:paraId="323792D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In questo giardino di vita, anzi di abbondanza di vita, in questa meraviglia della creazione Dio pone l’uomo. Lo prende e ve lo pone. Non lo pone in esso perché solamente si nutra dei suoi frutti, si disseti della sua acqua, si ristori della sua aria. Lo pone non perché solamente lo goda. Se lo goda, coltivandolo e custodendolo. Cosa è la custodia e cosa la coltivazione? La custodia è premura, attenzione, vigilanza, cura, sorveglianza affinché nulla vada perduto, nulla perda la sua verità, la sua essenza. La custodia è la conservazione del giardino perennemente e sempre nella volontà di Dio e cioè nella sua finalità, nella sua bellezza, nella sua magnificenza, nella sua bontà. Solo custodendolo nella volontà di Dio, il giardino potrà essere un bene per l’uomo. Se invece l’uomo non lo custodisce e lascia che si allontani, per qualsiasi motivo, dalla volontà del suo Creatore, esso mai potrà servire per il bene, perché il bene è nella finalità, nella bontà, nella bellezza, nella magnificenza che il Creatore ha messo in esso. </w:t>
      </w:r>
    </w:p>
    <w:p w14:paraId="190957F7"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lastRenderedPageBreak/>
        <w:t xml:space="preserve">Tutti i problemi del mondo oggi risiedono tutti in questa custodia. La custodia è rispetto della volontà di Dio. Dove non c’è rispetto della volontà di Dio non c’è custodia. Dove non c’è custodia, avviene qualcosa che immancabilmente si ripercuote contro l’uomo. Persa la finalità, la bontà, la bellezza, la magnificenza del giardino, l’uomo si trova anche lui sfasato, portato fuori della sua finalità, bontà, bellezza, magnificenza. Giardino e uomo sono essenzialmente, intimamente, strutturalmente legati. Se è il giardino a non essere custodito è l’uomo che viene a perdere di vita. Se è invece è l’uomo che non si custodisce nella volontà di Dio è il giardino che viene a perdere di vita. La vita dell’uomo è nella custodia di se stesso e del giardino. La vita dell’uomo è posta anche nelle mani dell’uomo. </w:t>
      </w:r>
    </w:p>
    <w:p w14:paraId="16805D0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La coltivazione è invece trarre altro da ciò che già esiste. Essa è opera di intelligenza, sapienza, prudenza, accortezza, saggezza, impegno, osservazione, lavoro ininterrotto. Dio non ha posto l’uomo nel suo giardino perché questo vivesse nell’ozio, nella contemplazione, nell’ammirazione perenne della sua opera. L’ha posto perché sviluppasse, facesse crescere, incrementasse la sua stessa opera. Lo ha posto nel giardino perché in qualche modo continuasse l’opera della sua creazione. L’uomo è in qualche modo un creatore creato, un fattore fatto, un generatore di vita impastato dal suo Dio e Signore. È qui la differenza con ogni altro essere vegetale, minerale, animale. Tutti questi esseri sono creazione e devono rimanere creazione. L’uomo è posto al vertice, in alto, sopra tutti. L’uomo è creazione e creatore, opera ed operaio, azione ed agente. È il suo mistero. Poiché è il suo mistero, esso è connaturale, essenziale, strutturale, fa parte della sua stessa natura. Per natura creata l’uomo è custode e coltivatore del giardino. L’uomo in sé, quindi ogni uomo, maschio, femmina, piccolo, grande. La custodia e la coltivazione spetta loro per mistero, per composizione naturale, essenziale, vitale. Questo è il mistero e secondo questo mistero egli dovrà vivere per sempre. </w:t>
      </w:r>
    </w:p>
    <w:p w14:paraId="557C7A4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236CC9B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In questo giardino l’uomo non può fare ciò che vuole. Non è assolutamente autonomo. Non possiede una libertà arbitraria. Il suo Dio, il suo Creatore gli impone un limite. Alcune cose le può fare. Altre non dovrà mai farle. Cosa potrà fare? Potrà mangiare di tutti gli alberi del giardino, compreso dell’albero della vita. Cosa non dovrà mai fare? Non dovrà mangiare dell’albero della conoscenza del bene e del male. Perché non dovrà mangiare di quest’albero? Perché nel giorno in cui lui ne mangerà, certamente dovrà morire. Il mangiare dall’albero della conoscenza del bene e del male è un cibo avvelenato. Ne mangia e dovrà morire. La condanna a morte è sicura, certa. Non è una pena inflitta. È invece una pena consequenziale. È una pena prodotta. Cosa significa non mangiare dell’albero della conoscenza del bene e del male? Significa che all’uomo non appartiene stabilire da se stesso ciò che è bene e ciò che è male. Questo discernimento, questa decisionalità non gli è stata donata. Chi stabilisce ciò che è bene e ciò che è male è solo Dio, il suo Creatore, il suo Signore. </w:t>
      </w:r>
    </w:p>
    <w:p w14:paraId="1F845BD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lastRenderedPageBreak/>
        <w:t>Anche questa verità fa parte del mistero uomo. Senza questa verità mai si potrà comprendere l’uomo biblico, l’uomo creato da Dio a sua immagine e somiglianza. In quando a stabilire, decidere ciò che è bene e ciò che male l’uomo dovrà essere in eterno dipendente dal suo Dio. È questo il limite che Dio gli ha imposto. Se lo rispetterà vivrà. Se non lo rispetterà, dovrà morire. Lo ripetiamo: la morte non è una pena da infliggere, è già una conseguenza di questo atto scellerato che l’uomo farà. Anche le maledizioni e le benedizioni contenute nella Scrittura Sacra vanno lette secondo questa verità della pena che non viene inflitta, ma che è consequenziale, è il frutto della stessa azione dell’uomo. È frutto la benedizione, cioè la vita. È frutto la maledizione, cioè la morte. Anche le Beatitudini della Nuova Legge vanno lette secondo questo schema del frutto. L’albero buono produce frutti buoni, di vita. L’albero cattivo produce frutti cattivi, di morte. Tutti i problemi dell’uomo, di ieri, di domani, di sempre sono in questo limite, in questo divieto, in questa possibilità non data, non concessa, non elargita. È questo un limite invalicabile. Se lo si oltrepassa c’è la morte. È come uno che è sul ciglio di un precipizio, se oltrepassa il limite, cade giù e si sfracella. Poiché questa verità è parte essenziale, è la stessa essenza del mistero uomo, che l’uomo l’accolga o non l’accolga, essa rimane sempre la sua verità.</w:t>
      </w:r>
    </w:p>
    <w:p w14:paraId="33C3E41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E il Signore Dio disse: «Non è bene che l’uomo sia solo: voglio fargli un aiuto che gli corrisponda». </w:t>
      </w:r>
    </w:p>
    <w:p w14:paraId="7D129E9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È questa un’altra tra le tante verità del mistero uomo: Dio non vuole che l’uomo sia solo in mezzo a questo suo giardino. Lui stesso, il suo Creatore, gli vuole fare un aiuto che gli corrisponda. Non è l’uomo che scopre la sua solitudine. È Dio che la vede e decide di provvedere subito. La solitudine non è un bene. Nessun uomo potrà scegliere la solitudine come un bene. Nessun uomo potrà pensare contrariamente al pensiero di Dio. Quanto Dio vede non è valido per il solo primo uomo. È valido per ogni altro uomo, per tutti gli uomini della terra. Quando per un uomo la solitudine diventa un bene? Lo diventa in un solo caso: quando vive la solitudine naturale in nome di una missione soprannaturale, in nome di Cristo Gesù e del suo Vangelo. In tutti gli altri casi, vale sempre ciò che afferma oggi il Creatore dell’uomo: </w:t>
      </w:r>
      <w:r w:rsidRPr="004453C6">
        <w:rPr>
          <w:rFonts w:ascii="Arial" w:eastAsia="Calibri" w:hAnsi="Arial" w:cs="Times New Roman"/>
          <w:i/>
          <w:kern w:val="0"/>
          <w:sz w:val="24"/>
          <w14:ligatures w14:val="none"/>
        </w:rPr>
        <w:t>“Non è bene che l’uomo sia solo: voglio fargli un aiuto che gli corrisponda”</w:t>
      </w:r>
      <w:r w:rsidRPr="004453C6">
        <w:rPr>
          <w:rFonts w:ascii="Arial" w:eastAsia="Calibri" w:hAnsi="Arial" w:cs="Times New Roman"/>
          <w:kern w:val="0"/>
          <w:sz w:val="24"/>
          <w14:ligatures w14:val="none"/>
        </w:rPr>
        <w:t xml:space="preserve">. Non cadono in questa legge della creazione tutti i casi di impossibilità naturale a rompere la solitudine con il matrimonio. Qui però non si tratta di volontà, bensì di natura. Si tratta di una natura corrotta dal peccato, cioè corrotta a causa di quella morte che Dio ha annunciato all’uomo come frutto della sua decisione di mangiare dell’albero della conoscenza del bene e del male. </w:t>
      </w:r>
    </w:p>
    <w:p w14:paraId="4E5B35A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Allora il Signore Dio plasmò dal suolo ogni sorta di animali selvatici e tutti gli uccelli del cielo e li condusse all’uomo, per vedere come li avrebbe chiamati: in qualunque modo l’uomo avesse chiamato ognuno degli esseri viventi, quello doveva essere il suo nome.</w:t>
      </w:r>
    </w:p>
    <w:p w14:paraId="1C268BC2"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Signore ha deciso di fare all’uomo un aiuto che gli corrisponda. Ecco cosa fa: plasma dal suolo ogni sorta di animali selvatici e tutti gli uccelli del cielo e li conduce all’uomo. Lascia però che sia l’uomo a dare ad ogni animale creato un suo particolare nome. Dare il nome significa piena signoria sulla persona o sull’animale o sulla cosa. Dio costituisce l’uomo signore del regno animale. </w:t>
      </w:r>
      <w:r w:rsidRPr="004453C6">
        <w:rPr>
          <w:rFonts w:ascii="Arial" w:eastAsia="Calibri" w:hAnsi="Arial" w:cs="Times New Roman"/>
          <w:kern w:val="0"/>
          <w:sz w:val="24"/>
          <w14:ligatures w14:val="none"/>
        </w:rPr>
        <w:lastRenderedPageBreak/>
        <w:t xml:space="preserve">Signore sopra gli animali. Dio lo costituisce signore e rispetta le sue decisioni di signore. Infatti lascia immutato il nome agli animali. Stabilisce che quello dovrà essere il suo nome: quello che l’uomo gli avrebbe donato. È un passaggio importante questo: prima Dio aveva stabilito che l’uomo fosse custode e coltivatore del suo giardino. Ora stabilisce che l’uomo sia il signore sul regno animale. Con questa sua decisione, Dio non pone l’uomo accanto agli animali, alla pari. Lo pone su un piedistallo infinitamente superiore, altissimo. Lo pone come loro signore. Non c’è parità tra gli animali e l’uomo. L’uomo è infinitamente di più che l’animale. Lui è come il </w:t>
      </w:r>
      <w:r w:rsidRPr="004453C6">
        <w:rPr>
          <w:rFonts w:ascii="Arial" w:eastAsia="Calibri" w:hAnsi="Arial" w:cs="Times New Roman"/>
          <w:i/>
          <w:kern w:val="0"/>
          <w:sz w:val="24"/>
          <w14:ligatures w14:val="none"/>
        </w:rPr>
        <w:t>“dio”</w:t>
      </w:r>
      <w:r w:rsidRPr="004453C6">
        <w:rPr>
          <w:rFonts w:ascii="Arial" w:eastAsia="Calibri" w:hAnsi="Arial" w:cs="Times New Roman"/>
          <w:kern w:val="0"/>
          <w:sz w:val="24"/>
          <w14:ligatures w14:val="none"/>
        </w:rPr>
        <w:t xml:space="preserve"> degli animali, è il “dio” alle dipendenze di Dio, ma è pur sempre per loro vero </w:t>
      </w:r>
      <w:r w:rsidRPr="004453C6">
        <w:rPr>
          <w:rFonts w:ascii="Arial" w:eastAsia="Calibri" w:hAnsi="Arial" w:cs="Times New Roman"/>
          <w:i/>
          <w:kern w:val="0"/>
          <w:sz w:val="24"/>
          <w14:ligatures w14:val="none"/>
        </w:rPr>
        <w:t>“dio”</w:t>
      </w:r>
      <w:r w:rsidRPr="004453C6">
        <w:rPr>
          <w:rFonts w:ascii="Arial" w:eastAsia="Calibri" w:hAnsi="Arial" w:cs="Times New Roman"/>
          <w:kern w:val="0"/>
          <w:sz w:val="24"/>
          <w14:ligatures w14:val="none"/>
        </w:rPr>
        <w:t xml:space="preserve">. Non sarà né mai potrà essere un </w:t>
      </w:r>
      <w:r w:rsidRPr="004453C6">
        <w:rPr>
          <w:rFonts w:ascii="Arial" w:eastAsia="Calibri" w:hAnsi="Arial" w:cs="Times New Roman"/>
          <w:i/>
          <w:kern w:val="0"/>
          <w:sz w:val="24"/>
          <w14:ligatures w14:val="none"/>
        </w:rPr>
        <w:t>“dio”</w:t>
      </w:r>
      <w:r w:rsidRPr="004453C6">
        <w:rPr>
          <w:rFonts w:ascii="Arial" w:eastAsia="Calibri" w:hAnsi="Arial" w:cs="Times New Roman"/>
          <w:kern w:val="0"/>
          <w:sz w:val="24"/>
          <w14:ligatures w14:val="none"/>
        </w:rPr>
        <w:t xml:space="preserve"> arbitrario, dispotico, assoluto. È invece un </w:t>
      </w:r>
      <w:r w:rsidRPr="004453C6">
        <w:rPr>
          <w:rFonts w:ascii="Arial" w:eastAsia="Calibri" w:hAnsi="Arial" w:cs="Times New Roman"/>
          <w:i/>
          <w:kern w:val="0"/>
          <w:sz w:val="24"/>
          <w14:ligatures w14:val="none"/>
        </w:rPr>
        <w:t>“dio”</w:t>
      </w:r>
      <w:r w:rsidRPr="004453C6">
        <w:rPr>
          <w:rFonts w:ascii="Arial" w:eastAsia="Calibri" w:hAnsi="Arial" w:cs="Times New Roman"/>
          <w:kern w:val="0"/>
          <w:sz w:val="24"/>
          <w14:ligatures w14:val="none"/>
        </w:rPr>
        <w:t xml:space="preserve"> che sempre deve essere in ascolto del suo Dio, del suo Creatore e Signore. È un </w:t>
      </w:r>
      <w:r w:rsidRPr="004453C6">
        <w:rPr>
          <w:rFonts w:ascii="Arial" w:eastAsia="Calibri" w:hAnsi="Arial" w:cs="Times New Roman"/>
          <w:i/>
          <w:kern w:val="0"/>
          <w:sz w:val="24"/>
          <w14:ligatures w14:val="none"/>
        </w:rPr>
        <w:t>“dio”</w:t>
      </w:r>
      <w:r w:rsidRPr="004453C6">
        <w:rPr>
          <w:rFonts w:ascii="Arial" w:eastAsia="Calibri" w:hAnsi="Arial" w:cs="Times New Roman"/>
          <w:kern w:val="0"/>
          <w:sz w:val="24"/>
          <w14:ligatures w14:val="none"/>
        </w:rPr>
        <w:t xml:space="preserve"> che deve manifestare, rivelare, realizzare, attuare nel regno animale solo la volontà del suo Dio, Creatore, Signore. È un </w:t>
      </w:r>
      <w:r w:rsidRPr="004453C6">
        <w:rPr>
          <w:rFonts w:ascii="Arial" w:eastAsia="Calibri" w:hAnsi="Arial" w:cs="Times New Roman"/>
          <w:i/>
          <w:kern w:val="0"/>
          <w:sz w:val="24"/>
          <w14:ligatures w14:val="none"/>
        </w:rPr>
        <w:t>“dio”</w:t>
      </w:r>
      <w:r w:rsidRPr="004453C6">
        <w:rPr>
          <w:rFonts w:ascii="Arial" w:eastAsia="Calibri" w:hAnsi="Arial" w:cs="Times New Roman"/>
          <w:kern w:val="0"/>
          <w:sz w:val="24"/>
          <w14:ligatures w14:val="none"/>
        </w:rPr>
        <w:t xml:space="preserve"> a servizio della vita del regno animale, non della sua morte; del suo sviluppo e della sua crescita, non della sua sparizione o della sua involuzione. Anche questa è verità del mistero uomo. Verità che lui potrà rispettare solo in una relazione di ascolto del suo Dio, Creatore, Signore. </w:t>
      </w:r>
    </w:p>
    <w:p w14:paraId="0DCC528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Così l’uomo impose nomi a tutto il bestiame, a tutti gli uccelli del cielo e a tutti gli animali selvatici, ma per l’uomo non trovò un aiuto che gli corrispondesse.</w:t>
      </w:r>
    </w:p>
    <w:p w14:paraId="72865EE7"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Conosciamo ora un’altra verità del mistero uomo: l’uomo che è </w:t>
      </w:r>
      <w:r w:rsidRPr="004453C6">
        <w:rPr>
          <w:rFonts w:ascii="Arial" w:eastAsia="Calibri" w:hAnsi="Arial" w:cs="Times New Roman"/>
          <w:i/>
          <w:kern w:val="0"/>
          <w:sz w:val="24"/>
          <w14:ligatures w14:val="none"/>
        </w:rPr>
        <w:t>“dio”</w:t>
      </w:r>
      <w:r w:rsidRPr="004453C6">
        <w:rPr>
          <w:rFonts w:ascii="Arial" w:eastAsia="Calibri" w:hAnsi="Arial" w:cs="Times New Roman"/>
          <w:kern w:val="0"/>
          <w:sz w:val="24"/>
          <w14:ligatures w14:val="none"/>
        </w:rPr>
        <w:t xml:space="preserve"> per tutto il regno animale, non trova negli animali un aiuto che gli corrisponda. Nessun animale è simile all’uomo. Tutti gli animali sono assai dissimili a lui, non tanto nella forma esterna, quanto nella sostanza, nell’essenza, nella natura. Tra l’essenza o natura degli animali e l’essenza e la natura dell’uomo vi è una differenza abissale. Vi è un vero salto ontologico. Ci troviamo dinanzi ad una natura differente, che mai potrebbe essere uno sviluppo della natura animale. Nessun animale ha il soffio di Dio, possiede cioè l’anima spirituale, immortale, razionale, volitiva, libera. Per questo motivo l’uomo vede negli animali degli esseri assai inferiori a lui ed è per questo che non trova in essi un aiuto che gli corrisponda. Questa verità del mistero uomo oggi è degradata, sciupata, offuscata, soffocata, negata, dimenticata, trascurata. L’animale sta divenendo per molti più che un aiuto che corrisponde alle esigenze della rottura della solitudine di essere. </w:t>
      </w:r>
    </w:p>
    <w:p w14:paraId="27F3B2AA"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Quella dell’uomo è una vera solitudine ontica, di essere. Trovare nell’animale un aiuto che sia capace di rompere questa solitudine ontica, di essere, significa due cose: che l’uomo ha elevato l’animale ad un livello superiore. Lo ha fatto però arbitrariamente e autonomamente. La realtà però rimane immutata. Essenzialmente l’animale non cambia, non muta di natura. Questa rimane ciò che essa è: natura animale e basta. Ma anche che l’uomo ha degradato se stesso ed è caduto così in basso da non riuscire a guardare se stesso se non come un animale, né più né meno come un cane, un gatto e cose del genere. L’uomo si può anche degradare, abbassare, la natura però rimane quella voluta e creata da Dio. Essa rimane ad immagine del suo Creatore e Signore. Solo l’uomo è ad immagine del suo Creatore e Signore, l’animale è animale. Nulla di più. Mai nell’animale l’uomo potrà trovare un aiuto che gli corrisponda. L’animale non ha un futuro eterno. Nasce e muore. Finisce per sempre. </w:t>
      </w:r>
    </w:p>
    <w:p w14:paraId="4B19E93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lastRenderedPageBreak/>
        <w:t xml:space="preserve">Allora il Signore Dio fece scendere un torpore sull’uomo, che si addormentò; gli tolse una delle costole e richiuse la carne al suo posto. Il Signore Dio formò con la costola, che aveva tolta all’uomo, una donna e la condusse all’uomo. </w:t>
      </w:r>
    </w:p>
    <w:p w14:paraId="3C14CB6E"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Avendo Dio deciso di rompere la solitudine ontica, di essere, dell’uomo, interviene ancora una volta in modo diretto. Prima di tutto manda sull’uomo un torpore. L’uomo si addormenta. Mentre l’uomo è in questo sommo </w:t>
      </w:r>
      <w:r w:rsidRPr="004453C6">
        <w:rPr>
          <w:rFonts w:ascii="Arial" w:eastAsia="Calibri" w:hAnsi="Arial" w:cs="Times New Roman"/>
          <w:i/>
          <w:kern w:val="0"/>
          <w:sz w:val="24"/>
          <w14:ligatures w14:val="none"/>
        </w:rPr>
        <w:t>“divino”, “straordinario”</w:t>
      </w:r>
      <w:r w:rsidRPr="004453C6">
        <w:rPr>
          <w:rFonts w:ascii="Arial" w:eastAsia="Calibri" w:hAnsi="Arial" w:cs="Times New Roman"/>
          <w:kern w:val="0"/>
          <w:sz w:val="24"/>
          <w14:ligatures w14:val="none"/>
        </w:rPr>
        <w:t xml:space="preserve">, Dio toglie una delle costole e rinchiude la carne al suo posto. Poi con la costola che ha tolto all’uomo, il Signore Dio forma una donna e la conduce all’uomo. Cosa ci vuole insegnare il testo sacro con questo racconto semplicissimo, ma assai efficace? Ma prima di tutto, perché il torpore? Perché questo sonno. Nel giardino di Dio il torpore è dato all’uomo perché non assista all’opera di Dio, questa deve rimanere mistero per l’uomo. La creazione della donna per l’uomo, o il dono della donna per l’uomo, dovrebbe essere sempre il mistero dei misteri. È Dio che crea la donna. Non la crea l’uomo. Non la governa l’uomo. Non la sceglie l’uomo. Dio la dona. L’uomo l’accoglie. La riconosce come l’aiuto a lui corrispondente. </w:t>
      </w:r>
    </w:p>
    <w:p w14:paraId="04CD1CB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Oggi questo mistero sta come scomparendo. Ogni qualvolta scompare una sola verità del mistero uomo, vi è come un impoverimento, uno sgretolamento, una riduzione, una morte. Questo mistero bisogna che venga ricollocato al suo giusto posto, altrimenti vi sarà per l’umanità una solitudine ontica peggiore di quella constatata da Dio all’inizio della creazione. L’uomo nella sua struttura ontica è ad immagine della Beata Trinità. È una pallida immagine, ma è per sempre una </w:t>
      </w:r>
      <w:r w:rsidRPr="004453C6">
        <w:rPr>
          <w:rFonts w:ascii="Arial" w:eastAsia="Calibri" w:hAnsi="Arial" w:cs="Times New Roman"/>
          <w:i/>
          <w:kern w:val="0"/>
          <w:sz w:val="24"/>
          <w14:ligatures w14:val="none"/>
        </w:rPr>
        <w:t>“trinità creata”</w:t>
      </w:r>
      <w:r w:rsidRPr="004453C6">
        <w:rPr>
          <w:rFonts w:ascii="Arial" w:eastAsia="Calibri" w:hAnsi="Arial" w:cs="Times New Roman"/>
          <w:kern w:val="0"/>
          <w:sz w:val="24"/>
          <w14:ligatures w14:val="none"/>
        </w:rPr>
        <w:t xml:space="preserve">. Come trinità creata dovrà sempre relazionarsi, vivere, agire. Tutto ciò che l’uomo è e fa, deve essere in lui manifestazione visibile del suo essere. Ecco una piccola similitudine (anche se la dissomiglianza è più grande, infinitamente più grande della somiglianza) tra la Trinità Increata, eterna e la </w:t>
      </w:r>
      <w:r w:rsidRPr="004453C6">
        <w:rPr>
          <w:rFonts w:ascii="Arial" w:eastAsia="Calibri" w:hAnsi="Arial" w:cs="Times New Roman"/>
          <w:i/>
          <w:kern w:val="0"/>
          <w:sz w:val="24"/>
          <w14:ligatures w14:val="none"/>
        </w:rPr>
        <w:t>“trinità creata”</w:t>
      </w:r>
      <w:r w:rsidRPr="004453C6">
        <w:rPr>
          <w:rFonts w:ascii="Arial" w:eastAsia="Calibri" w:hAnsi="Arial" w:cs="Times New Roman"/>
          <w:kern w:val="0"/>
          <w:sz w:val="24"/>
          <w14:ligatures w14:val="none"/>
        </w:rPr>
        <w:t xml:space="preserve">, la Trinità Divina e la </w:t>
      </w:r>
      <w:r w:rsidRPr="004453C6">
        <w:rPr>
          <w:rFonts w:ascii="Arial" w:eastAsia="Calibri" w:hAnsi="Arial" w:cs="Times New Roman"/>
          <w:i/>
          <w:kern w:val="0"/>
          <w:sz w:val="24"/>
          <w14:ligatures w14:val="none"/>
        </w:rPr>
        <w:t>“trinità umana”</w:t>
      </w:r>
      <w:r w:rsidRPr="004453C6">
        <w:rPr>
          <w:rFonts w:ascii="Arial" w:eastAsia="Calibri" w:hAnsi="Arial" w:cs="Times New Roman"/>
          <w:kern w:val="0"/>
          <w:sz w:val="24"/>
          <w14:ligatures w14:val="none"/>
        </w:rPr>
        <w:t>. Nella Trinità: Il Figlio è dal Padre per generazione eterna. Dal Padre e dal Figlio procede lo Spirito Santo. C’è processione, non generazione. La processione è dal Padre e dal Figlio. Nella creazione della coppia: Adamo è da Dio. Non è da nessun altro. Allo stesso modo che il Padre non è da nessun altro. Il Padre è se stesso da sempre e per sempre. Da sempre e per sempre, dall’eternità, genera il Figlio. Il Figlio è dal Padre. Nella creazione della coppia, la donna è stata creata dalla costola dell’uomo. La donna è dall’uomo, non interamente dall’uomo, ma è dall’uomo, sempre per creazione da Dio, non per generazione o per moltiplicazione dell’essere dell’uomo. Dal Padre e dal Figlio per processione è lo Spirito Santo. Dall’uomo e dalla donna, questa volta per generazione, è il figlio. Per questo la coppia umana è una pallida immagine della Trinità increata. Ma pur sempre una pallida immagine è possibile riscontrarla. L’immagine e la somiglianza di Dio è tenue, ma reale.</w:t>
      </w:r>
    </w:p>
    <w:p w14:paraId="4BD4807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In conclusione: si deve ritornare al mistero uomo e questo mistero dice una sola verità: la donna è data da Dio all’uomo. È un dono perenne. Come dono di Dio la si deve accogliere. Come dono di Dio con essa si deve vivere. Nel dono si deve sempre rispettare la volontà di Colui che dona e colui che dona l’ha data perché fosse per l’uomo un aiuto che gli corrispondesse. Ogni uomo, che si unisce in matrimonio, deve trovare nella donna un altro se stesso, la sua stessa vita e come tale accoglierla, rispettarla, amarla, onorarla. Onorando la donna, si deve </w:t>
      </w:r>
      <w:r w:rsidRPr="004453C6">
        <w:rPr>
          <w:rFonts w:ascii="Arial" w:eastAsia="Calibri" w:hAnsi="Arial" w:cs="Times New Roman"/>
          <w:kern w:val="0"/>
          <w:sz w:val="24"/>
          <w14:ligatures w14:val="none"/>
        </w:rPr>
        <w:lastRenderedPageBreak/>
        <w:t xml:space="preserve">onorare Dio che l’ha data. Qui però si deve entrare in uno spirito di fede altissimo. Ora è proprio la fede che manca ai nostri giorni. Quali sono i frutti di questa non fede? L’uomo si pensa da se stesso. La donna la vede come un oggetto, una cosa. L’uomo si vede senza mistero. Di conseguenza vedrà sempre la donna senza alcun mistero in sé. È compito del cristiano entrare nel mistero e mostrare la sua bellezza a tutti i suoi fratelli. È questo un cammino che è tutto dinanzi a noi. È tutto ancora da scoprire, accogliere, vivere. </w:t>
      </w:r>
    </w:p>
    <w:p w14:paraId="3250133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Allora l’uomo disse: «Questa volta è osso dalle mie ossa, carne dalla mia carne. La si chiamerà donna, perché dall’uomo è stata tolta».</w:t>
      </w:r>
    </w:p>
    <w:p w14:paraId="44FF011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L’uomo vede la donna dinanzi a sé. Dio gliel’ha posta dinanzi. Riconosce che questo essere è differente da tutti gli altri esseri viventi. Quelli erano stati plasmati dal suolo. Tutti gli animali non erano stati tratti dalla natura dell’uomo. La donna invece è tratta da Dio dalla natura personale dell’uomo, non da un’altra natura creata appositamente dal Signore. L’uomo vede questa verità dell’essere che gli è posto dinanzi e la grida: </w:t>
      </w:r>
      <w:r w:rsidRPr="004453C6">
        <w:rPr>
          <w:rFonts w:ascii="Arial" w:eastAsia="Calibri" w:hAnsi="Arial" w:cs="Times New Roman"/>
          <w:i/>
          <w:kern w:val="0"/>
          <w:sz w:val="24"/>
          <w14:ligatures w14:val="none"/>
        </w:rPr>
        <w:t>“Questa volta è osso dalla mie ossa, carne dalla mia carne”</w:t>
      </w:r>
      <w:r w:rsidRPr="004453C6">
        <w:rPr>
          <w:rFonts w:ascii="Arial" w:eastAsia="Calibri" w:hAnsi="Arial" w:cs="Times New Roman"/>
          <w:kern w:val="0"/>
          <w:sz w:val="24"/>
          <w14:ligatures w14:val="none"/>
        </w:rPr>
        <w:t xml:space="preserve">. Questa volta mi corrisponde perché è dalla mia stessa natura, anche se non è stata fatta da me. Anche sulla donna Dio dona la signoria all’uomo: le fa dare il nome, che indica sempre signoria: </w:t>
      </w:r>
      <w:r w:rsidRPr="004453C6">
        <w:rPr>
          <w:rFonts w:ascii="Arial" w:eastAsia="Calibri" w:hAnsi="Arial" w:cs="Times New Roman"/>
          <w:i/>
          <w:kern w:val="0"/>
          <w:sz w:val="24"/>
          <w14:ligatures w14:val="none"/>
        </w:rPr>
        <w:t>“La si chiamerà donna, perché dall’uomo è stata tolta”</w:t>
      </w:r>
      <w:r w:rsidRPr="004453C6">
        <w:rPr>
          <w:rFonts w:ascii="Arial" w:eastAsia="Calibri" w:hAnsi="Arial" w:cs="Times New Roman"/>
          <w:kern w:val="0"/>
          <w:sz w:val="24"/>
          <w14:ligatures w14:val="none"/>
        </w:rPr>
        <w:t>.</w:t>
      </w:r>
    </w:p>
    <w:p w14:paraId="05D9F22E"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Nella creazione nessuna signoria è assoluta, arbitraria. È un esercizio, un ministero che sempre deve essere vissuto all’interno della volontà del nostro Dio, Creatore, unico e solo Signore dell’universo. Anche questo mistero oggi deve necessariamente essere rimesso al suo giusto posto. Oggi vi è la tentazione dell’uguaglianza assoluta. Uguaglianza che giunge finanche a rinnegare lo specifico dell’uomo e lo specifico della donna in quanto a natura complementare, non identica, perché dissimile. Questo mistero va rivisto, riconsiderato con ulteriori approfondimenti al fine di scoprire tutta la volontà di Dio rivelata in esso. Non possiamo noi impostare una comunità umana al di fuori o contro questo mistero che lega indissolubilmente la donna all’uomo. Poiché il mistero è in Dio, dalla sua essenza, dalla sua natura, dalla sua comunione di Persone, dalla sua Unità e Trinità, è giusto che in Dio e nel suo mistero trovi la sua soluzione vera, perfetta, sempre aggiornata all’attuale volontà del Creatore. Ma se neanche si crede in Dio come possiamo noi pretendere che si creda nel mistero uomo - donna all’interno della comunità umana? Tutto da Dio inizia, tutto in Dio si deve ricomporre, risolvere, realizzare, tutto dalla sua volontà secondo la sua volontà. </w:t>
      </w:r>
    </w:p>
    <w:p w14:paraId="152C76E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Per questo l’uomo lascerà suo padre e sua madre e si unirà a sua moglie, e i due saranno un’unica carne.</w:t>
      </w:r>
    </w:p>
    <w:p w14:paraId="65D930A3"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Viene consacrato l’istituto naturale del matrimonio. Ogni uomo nasce in una famiglia. Anche ogni donna nasce in un famiglia. Quando il tempo è maturo l’uomo lascia suo padre e sua madre, si unisce a sua moglie, e i due saranno un’unica carne. Al momento del matrimonio sempre Dio opererà ciò che ha operato all’inizio della storia dell’uomo e della donna. Dio vedrà che l’uomo è solo. È solo di una solitudine di essere, di una solitudine ontica. Gli creerà la donna, la trarrà da una sua costola, senza che l’uomo neanche se ne accorga. </w:t>
      </w:r>
      <w:r w:rsidRPr="004453C6">
        <w:rPr>
          <w:rFonts w:ascii="Arial" w:eastAsia="Calibri" w:hAnsi="Arial" w:cs="Times New Roman"/>
          <w:kern w:val="0"/>
          <w:sz w:val="24"/>
          <w14:ligatures w14:val="none"/>
        </w:rPr>
        <w:lastRenderedPageBreak/>
        <w:t xml:space="preserve">Presenterà la donna creata all’uomo perché diventi con lui una sola carne. È questo il mistero che si compie nell’atto della costituzione del matrimonio. Esso è vera ricostituzione, formazione, creazione della sola carne, sola vita, solo soffio vitale. Persa la fede in Dio, il mistero dell’unico soffio vitale si perde. Tutto si perde del mistero ed ecco allora che l’uomo diviene cosa tra le cose, macchina tra le macchine, oggetto tra gli oggetti, animali tra gli animali, istinto tra gli istinti, smisterato tra gli smisterati. Il ministero della Chiesa non è per nulla finito. Esso è ministero di autentica luce divina con la quale deve illuminare l’umanità intera. </w:t>
      </w:r>
    </w:p>
    <w:p w14:paraId="582BBF12"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Grave problema da risolvere per il futuro sarà questo: la Chiesa non riconosce come valido il matrimonio stipulato da due cattolici o da un cattolico e un “non cattolico”, dinanzi alle autorità civili. La chiesa riconosce come valido solo il matrimonio elevato alla dignità di sacramento. Ecco il problema o la questione che la Chiesa dovrà risolvere per il futuro: il matrimonio è prima del sacramento. Non è il sacramento che fa il matrimonio, come non è il battesimo che fa l’uomo. Il sacramento conferisce una grazia efficace particolare, speciale, ma non fa la realtà umana. La realtà umana viene elevata, ricolmata di grazia, viene resa partecipe della divina natura. Ma è sempre la realtà umana che riceve ogni dono celeste. Si può considerare nullo un matrimonio celebrato da due cattolici o tra un cattolico e un non cattolico dinanzi alle autorità civili? Una volta che la volontà viene manifestata, il matrimonio (non il sacramento) si contrae o non si contrae? A noi il compito di sollevare la questione. Alla Chiesa l’obbligo della risposta.</w:t>
      </w:r>
    </w:p>
    <w:p w14:paraId="214DF7E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Ora tutti e due erano nudi, l’uomo e sua moglie, e non provavano vergogna.</w:t>
      </w:r>
    </w:p>
    <w:p w14:paraId="472CDF2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Anche questa verità fa parte del mistero umano: l’uomo e la donna, in uno stato di giustizia originale, hanno il perfetto controllo dei loro istinti, li sanno governare, dominare, soggiogare. Vi è nell’uomo e nella donna una perfetta armonia tra anima, spirito, corpo. Vi è perfetta corrispondenza tra volontà, sapienza, intelligenza, razionalità, istinto. L’uomo vive armoniosamente bene, sinfonicamente bene. Ogni parte del suo essere si accorda e concorda stupendamente con le altre. Quando la grazia di Dio governa l’uomo, esso è capace di armonia tra le note della sua persona. Quando invece è nel peccato, lontano dal suo Dio, vi sarà sempre disarmonia, disaccordo, prevalenza dell’una sull’altra, oppure negazione dell’una operata dall’altra, o anche sopraffazione dell’una nei riguardi dell’altra. Nello stato di giustizia l’uomo è armonioso, sinfonico, melodioso, senza alcuna stonatura. Tutto di sé dice unicità, unità, comunione. L’uomo creato da Dio è veramente creatura stupenda. </w:t>
      </w:r>
    </w:p>
    <w:p w14:paraId="1F7A4492"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 È giusto dare a questo Capitolo Secondo uno sguardo d’insieme. Questo Secondo Capitolo della Genesi è tutto incentrato sul mistero uomo. Esso ci dice chi è l’uomo nella sua più essenziale, vitale, perfetta verità. Il mistero dell’uomo ci è offerto nella sue molteplici relazioni: con Dio, con la terra, con gli alberi, con gli animali, con se stesso, con la sua solitudine ontica, con la donna, con la famiglia. Prima di tutto questo secondo Capitolo della Genesi ci presenta il Signore che consacra il sabato. Si ferma da ogni lavoro. Smette di creare. Si ferma. Perché Dio si ferma nell’opera della sua creazione? Si ferma perché in tutto ciò che Dio fa è guidato dalla sua sapienza eterna. L’onnipotenza senza la sapienza sarebbe solamente una forza cieca, inconcludente, inutile. Dio avrebbe </w:t>
      </w:r>
      <w:r w:rsidRPr="004453C6">
        <w:rPr>
          <w:rFonts w:ascii="Arial" w:eastAsia="Calibri" w:hAnsi="Arial" w:cs="Times New Roman"/>
          <w:kern w:val="0"/>
          <w:sz w:val="24"/>
          <w14:ligatures w14:val="none"/>
        </w:rPr>
        <w:lastRenderedPageBreak/>
        <w:t xml:space="preserve">potuto creare anche venti soli e dieci lune. Avrebbe anche potuto. Ma cosa avrebbe comportato questo per la nostra vita sulla terra? Sarebbe stato impossibile vivere, così come Dio ci aveva pensato dall’eternità. Il sabato invece ci insegna che il limite è l’opera più necessaria all’onnipotenza. </w:t>
      </w:r>
    </w:p>
    <w:p w14:paraId="30A5679C"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Anche l’uomo deve vivere il sabato, perché anche lui deve porre un limite alla sua onnipotenza di fare e di inventare, di operare e di trasformare. Il limite è essenza della creatura razionale, volitiva, libera. Senza limiti non si è creature razionali, volitive, libere, si è schiavi della propria onnipotenza, forza, potenza. Si è schiavi, non si è liberi. Se si è schiavi di qualcosa, non si è mai padroni della propria libertà e della propria sapienza ed intelligenza. È questo il fine di questo secondo Capitolo: rivelarci l’uomo e il suo mistero.</w:t>
      </w:r>
    </w:p>
    <w:p w14:paraId="5484ABF4"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Ecco alcune caratteristiche di questo mistero: Essere il creatore della vita sulla terra. Fatto di polvere e di alito divino. Fatto per non essere solo. Bisognoso di un aiuto a Lui corrispondente. Carne dalla carne, osso dalle ossa. Nucleo familiare autonomo, libero, indipendente. Questo mistero in ogni sua parte, o caratteristica, non è una sovrastruttura dell’uomo. È la sua stessa essenza, la sua verità, la sua vita. L’uomo è chiamato a vivere questa verità, questo mistero, non un altro. Se dovesse donarsi altri misteri e altre verità, non sarebbero né misteri e né verità. Oggi notiamo come l’uomo sia divenuto smisterato, o demisterizzato. Non in un sola parte o in qualche caratteristica o verità. Si è demisterizzato in tutto, in tutte le parti, o verità, o particolarità. Si è demisterizzato nella sua relazione con Dio. Questa è come abolita. Non ha più il limite del sabato. Vive di onnipotenza cieca. Fa per fare. Opera per operare con una ingordigia incolmabile. Si è demisterizzato nel rapporto con gli animali e con la terra. Manca di signoria. È divenuto un padrone dispotico, cervellotico, prepotente, autonomo. Anziché aiutare la vita la sta distruggendo. Si è demisterizzato nel suo rapporto con la sua stessa essenza di alito divino e di creta. La creta ha preso il sopravvento e sta annullando il soffio vitale. </w:t>
      </w:r>
    </w:p>
    <w:p w14:paraId="00C59925"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Si è demisterizzato nella sua solitudine ontica. Pretende di rompere questa solitudine non con l’aiuto che gli corrisponda, ma con qualsiasi altra cosa, compreso l’animale o la persona dello stesso sesso. È questa vera demisterizzazione della sua verità, della sua essenza, del suo essere, della sua stessa vita. Si è demisterizzato nella creazione del matrimonio. Non vive più la legge della sola carne. È carne con mille altre carni ed è osso con mille altre ossa. Si è infine demisterizzato nella creazione del nucleo familiare. L’uomo oggi sta divenendo incapace di formarsi una famiglia. Sta perdendo il gusto ontico del desiderio di essere una sola carne secondo la verità del suo mistero. Stiamo assistendo alla creazione di ciò che l’uomo non è, mai dovrebbe essere. Un uomo demisterizzato è cosa assai banale. La salvezza del mistero uomo è l’opera della redenzione. Deve essere l’opera della fede. Deve essere l’opera della religione. Rimisterizzare l’uomo è l’opera delle opere. L’opera più urgente che ci attende. </w:t>
      </w:r>
    </w:p>
    <w:p w14:paraId="3790CA54"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Ancora qualche parole di sintesi. L’onnipotenza in Dio è sempre guidata dalla sua sapienza. La sapienza è il timone dell’onnipotenza divina. L’onnipotenza senza la sapienza è vanità, inutilità, sciupio di energie, sperpero di sostanze, consumazione senza verità della propria esistenza. La sapienza dona </w:t>
      </w:r>
      <w:r w:rsidRPr="004453C6">
        <w:rPr>
          <w:rFonts w:ascii="Arial" w:eastAsia="Calibri" w:hAnsi="Arial" w:cs="Times New Roman"/>
          <w:kern w:val="0"/>
          <w:sz w:val="24"/>
          <w14:ligatures w14:val="none"/>
        </w:rPr>
        <w:lastRenderedPageBreak/>
        <w:t xml:space="preserve">all’onnipotenza finalità, razionalità, intelligenza, bontà, verità. È questo il dramma dell’uomo di sempre e in modo particolare di quello attuale: possiede nelle sue mani una onnipotenza scientifica, tecnica, tecnologica, operativa. Nulla oggi sembra essere impossibile all’uomo. Tuttavia a questa altezza di onnipotenza vi è un corrispettivo di bassezza di assenza di sapienza, di intelligenza, di saggezza, di luce. Quella dell’uomo di oggi è una onnipotenza cieca e poiché cieca è capace di ogni disastro, ogni rovina. È capace anche della distruzione dell’intera razza umana. È una onnipotenza di morte e non di vita, di male e non di bene, è capace di abbattere ma non di edificare. Se l’onnipotenza può scaturire dalla mente dell’uomo, mai la sapienza, la vera intelligenza, la saggezza. Questa è un vero dono dell’Onnipotente. È un dono sempre attuale. Al Signore questo dono lo si deve chiedere perennemente con cuore umile, con spirito semplice, con sentimenti di vera pietà filiale. L’Onnipotenza senza sapienza si trasforma in superbia. Essa invece se rivestita di sapienza diviene umiltà e quindi grande servizio all’uomo per il suo più grande bene. </w:t>
      </w:r>
    </w:p>
    <w:p w14:paraId="48AEC09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Le virtù di Dio sono: onnipotenza, saggezza, intelligenza, bontà, carità, misericordia, pietà, compassione, pazienza, sopportazione, giustizia. Queste virtù sono il nutrimento l’una dell’altra, mai l’una è distaccata dalle altre , mai l’una vive senza le altre, mai l’una si pone contro le altre. Vi è in Dio una perfetta armonia tra le sue potenze, o virtù. L’onnipotenza è governata dalla saggezza. La misericordia è regolata dalla giustizia. La carità è sorretta sempre dalla pazienza. Una senza le altre non sarebbe vera virtù. Mancherebbe del suo vero equilibro. Cosa sarebbe la misericordia senza la giustizia? Ma anche cosa sarebbe la giustizia senza la misericordia? Cosa sarebbe la pazienza senza la carità? Ma anche cosa diverrebbe la carità senza la pazienza? L’armonia tra queste virtù fa sì che Dio sia perfettissimo in ogni cosa; quando si serve della giustizia e quando della misericordia; quando vive di carità e quando di pazienza; quando si relaziona con saggezza e quando con sopportazione. La saggezza cerca sempre la più alta luce. La sopportazione a volte nasconde la luce, perché non accechi l’occhio di chi la guarda. Dio è un vero mistero da adorare. Le sue perfezioni sono infinite, irraggiungibili. </w:t>
      </w:r>
    </w:p>
    <w:p w14:paraId="731F88D8"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Oggi, l’uomo così come esso si è fatto a causa del suo peccato, è un composto di non virtù. In lui regna la superbia che si trasforma in onnipotenza cieca, in stoltezza, insipienza, cattiveria, malvagità, malignità. La superbia è generatrice di ogni altro vizio. L’uomo soccombe sotto una montagna di vizi. Rovina se stesso. Rovina quanti entrano in qualche modo in relazione con Lui. La superbia fa sì che l’uomo manchi di vera finalità, vero orientamento, vera giustizia, vero bene, vera carità, vera speranza, vero futuro, vero presente, vera vita. La superbia trascina ogni cosa in una falsità di morte, in un inganno di veleno letale. Mosso dalla superbia, tutto quanto l’uomo fa, lo fa per aumentare la sua onnipotenza cieca, la vera fonte di ogni male che si compie nel mondo. I vizi sono acquisizione della natura umana, governata da una volontà debole ed incapace. Le virtù invece non provengono dalla natura umana. Esse devono essere attinte in Dio. Discendono da Lui. Per cui l’uomo volutamente senza Dio, l’uomo volutamente contro Dio, si preclude ogni via per l’acquisizione delle virtù. Rimane impigliato per sempre nei suoi vizi che lo porteranno alla rovina eterna. È questo </w:t>
      </w:r>
      <w:r w:rsidRPr="004453C6">
        <w:rPr>
          <w:rFonts w:ascii="Arial" w:eastAsia="Calibri" w:hAnsi="Arial" w:cs="Times New Roman"/>
          <w:kern w:val="0"/>
          <w:sz w:val="24"/>
          <w14:ligatures w14:val="none"/>
        </w:rPr>
        <w:lastRenderedPageBreak/>
        <w:t xml:space="preserve">il vero mistero dell’uomo. Ponendosi l’uomo fuori di questo mistero, vuole cercare il principio del suo essere in se stesso. È questo un grande errore. Il principio dell’essere dell’uomo è fuori dell’uomo. Non è in sé. È in Dio. È in Dio che dobbiamo trovarlo. È da Dio che perennemente lo dobbiamo ricevere. È per il Signore che siamo chiamati a viverlo per tutti i nostri giorni. </w:t>
      </w:r>
    </w:p>
    <w:p w14:paraId="1BD1A974"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Il sabato è segno e visibilità della sapienza di Dio e dell’uomo. È segno dell’onnipotenza governata dalla saggezza, orientata verso un fine particolare da raggiungere. È il segno dell’armonia che regna tra le virtù di Dio. È segno della volontà che mai potrà essere arbitraria, dispotica, assoluta. In Dio la creazione non è un fare per un fare. È un fare finalizzato, delimitato, finito. La sapienza eterna manifesta al Creatore quando il suo fare ha raggiunto il suo fine e quindi è perfetto. Ad esso non manca più nulla. Possiede tutto ciò che compie la finalità per cui esso è stato creato, chiamato all’esistenza. Il lavoro dell’uomo serve per procurarsi oggi il cibo di questo giorno. Domani ci sarà un altro lavoro, per avere il cibo del giorno. Il lavoro non è tutta la vita dell’uomo, come la creazione non è tutta la vita di Dio. Quando si riduce la vita ad una sola cosa: gioco, divertimento, spasso, lavoro, ozio, occupazione, guadagno, possesso, la vita è falsata nella sua più pura verità. È falsata perché è privata della sua verità di vita. La vita abbraccia ogni attività dell’uomo. Mai l’attività dell’uomo dovrà abbracciare tutta la sua vita. La vita è fatta infatti di molte attività, molte occupazioni, molte relazioni, molte azioni ed anche non azioni e non occupazioni. Il sabato insegna all’uomo il limite, il fine, lo scopo, l’essenza della sua esistenza. Un uomo senza sabato è un uomo senza vera essenzialità.</w:t>
      </w:r>
    </w:p>
    <w:p w14:paraId="555E78AB"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mistero uomo: curatore, custode, coltivatore della vita sulla terra. Dio non ha consegnato all’uomo una terra perfetta, completa, sviluppata, piena in se stessa senza aver bisogno di altro. Gli ha invece consegnato una terra piena di vita e l’uomo è stato chiamato ad essere il curatore, il custode, il coltivatore della vita sulla terra. Senza l’uomo la vita sulla terra manca del suo </w:t>
      </w:r>
      <w:r w:rsidRPr="004453C6">
        <w:rPr>
          <w:rFonts w:ascii="Arial" w:eastAsia="Calibri" w:hAnsi="Arial" w:cs="Times New Roman"/>
          <w:i/>
          <w:kern w:val="0"/>
          <w:sz w:val="24"/>
          <w14:ligatures w14:val="none"/>
        </w:rPr>
        <w:t>“governatore”</w:t>
      </w:r>
      <w:r w:rsidRPr="004453C6">
        <w:rPr>
          <w:rFonts w:ascii="Arial" w:eastAsia="Calibri" w:hAnsi="Arial" w:cs="Times New Roman"/>
          <w:kern w:val="0"/>
          <w:sz w:val="24"/>
          <w14:ligatures w14:val="none"/>
        </w:rPr>
        <w:t xml:space="preserve">, </w:t>
      </w:r>
      <w:r w:rsidRPr="004453C6">
        <w:rPr>
          <w:rFonts w:ascii="Arial" w:eastAsia="Calibri" w:hAnsi="Arial" w:cs="Times New Roman"/>
          <w:i/>
          <w:kern w:val="0"/>
          <w:sz w:val="24"/>
          <w14:ligatures w14:val="none"/>
        </w:rPr>
        <w:t>“assistente”</w:t>
      </w:r>
      <w:r w:rsidRPr="004453C6">
        <w:rPr>
          <w:rFonts w:ascii="Arial" w:eastAsia="Calibri" w:hAnsi="Arial" w:cs="Times New Roman"/>
          <w:kern w:val="0"/>
          <w:sz w:val="24"/>
          <w14:ligatures w14:val="none"/>
        </w:rPr>
        <w:t xml:space="preserve">, della persona che l’aiuta a crescere, svilupparsi, perfezionarsi, completarsi, farsi in ogni sua manifestazione. Senza l’uomo anche la vita perderebbe la sua specifica essenza o finalità. Sarebbe una vita senza alcun fine e senza alcun fine nulla può esistere sulla terra, perché per ogni cosa Dio ha stabilito il suo particolare fine. Possiamo dire che è l’uomo il responsabile in assoluto di ogni forma di vita che esiste sulla terra. Lui non è chiamato a distruggere la vita. È chiamato ad incrementarla. Questa la sua vocazione, missione. Lo dovrà fare servendosi della sua scienza ed intelligenza, della sua sapienza e discernimento, della sua arte ed ogni tecnologia che lui sarà capace di inventare lungo il corso dei secoli. </w:t>
      </w:r>
    </w:p>
    <w:p w14:paraId="2448146F"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mistero uomo: fatto di terra e di alito divino. L’uomo non è fatto di solo spirito, o alito divino, non è solo luce perfetta e completa in se stessa. L’uomo è fatto di alito divino e di terra. È persona incompleta, in sviluppo, in perenne divenire. Essendo alito divino ha bisogno perennemente di Dio per alimentare la sua parte spirituale. Ha anche bisogno della terra per nutrire e sostentare la sua parte materiale. Lo spirito si alimenta di Dio. La creta di alimenta delle cose di questo mondo. L’equilibro dell’uomo è in questo doppio alimento: di soffio divino e di creta. Non si può solo alimentare di soffio divino. Non si può alimentare solo di </w:t>
      </w:r>
      <w:r w:rsidRPr="004453C6">
        <w:rPr>
          <w:rFonts w:ascii="Arial" w:eastAsia="Calibri" w:hAnsi="Arial" w:cs="Times New Roman"/>
          <w:kern w:val="0"/>
          <w:sz w:val="24"/>
          <w14:ligatures w14:val="none"/>
        </w:rPr>
        <w:lastRenderedPageBreak/>
        <w:t xml:space="preserve">creta, ma insieme di creta e di soffio divino. Si dovrà nutrire di Dio e di materia. Come si nutre di materia così dovrà nutrirsi di Dio. È in questo equilibrio la verità della sua vita. Se romperà questo equilibrio, la sua vita subirà una decadenza, una involuzione, un regresso. Non sarà più la vita che Dio ha voluto per lui. Oggi è l’era del solo corpo, della sola creta, della sola materia. È come se l’uomo si fosse dimenticato del tutto che possiede un soffio divino che deve nutrire. Senza soffio divino nutrito, l’uomo è squilibrato, insensato, pazzo, non sano di mente e di cuore. La passione prende il sopravvento e assieme alla passione ogni vizio. Cosa è infatti il vizio? È il nutrimento che l’uomo dona al solo corpo, ignorando completamente il suo dovere di nutrire il suo soffio divino. </w:t>
      </w:r>
    </w:p>
    <w:p w14:paraId="7C44B7C5"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mistero uomo: signore sopra tutti gli esseri creati da Dio. Dio ha costituito l’uomo signore sopra tutti gli esseri viventi, animali ed uccelli che abitano la nostra terra. È però un signore di creazione, non di distruzione; di vita non di morte; di aiuto alla loro vita non di impedimento ad essa. È il signore che dovrà prendersi cura di tutti loro e di ciascuno in particolare. In certo qual modo dovrà essere anche provvidenza per ciascuno di loro. Il signore è colui che governa, dirige, pensa al bene di tutti. La signoria è sempre di servizio. Non è uno sterile comando, a volte dispotico e insensato, capriccioso e senza alcuna vera, saggia finalità. La signoria esige che si viva per le cose che si governano, in modo che queste possano tutte raggiungere il fine per cui sono state create dal Signore Dio. È come se Dio avesse dato all’uomo la delega di rappresentarlo presso tutti gli esseri viventi. Cosa deve rappresentare di Dio l’uomo presso questi esseri? La sua saggezza, bontà, lungimiranza, sollecitudine, amore, verità, giustizia, santità, equilibrio. Deve rappresentare tutta la potenza della vita divina. Come Dio è il custode della vita dell’intera sua creazione, così anche l’uomo: deve essere il custode di tutte le cose sulle quali Dio lo ha costituito loro signore. È questa una grave responsabilità. Può essere assolta se l’uomo si riveste della stessa sapienza, intelligenza, bontà, saggezza del suo Dio e Signore. </w:t>
      </w:r>
    </w:p>
    <w:p w14:paraId="734AEB69"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mistero uomo: creato non per la solitudine. Dio vide che l’uomo viveva di una solitudine ontica. Era immerso in un mondo diverso dalla sua natura. C’erano infinte altre nature che lo circondavano. Nessuna natura era simile, uguale alla sua. Tutte erano differenti. Nessuna gli corrispondeva. Dio non vuole per l’uomo questa solitudine ontica e gli crea la donna. Gli crea un altro essere in tutto simile a lui, però differente, diverso, complementare non uguale. È questo il vero mistero dell’uomo: la sua solitudine non è stata rotta da Dio mettendogli a fianco un altro uomo. In questo caso ancora una volta l’uomo sarebbe rimasto nella sua solitudine ontica. La solitudine ontica è brutta, perché è una solitudine di tristezza. È una solitudine senza la possibilità di donare la vita, la propria vita ad un altro essere vivente. Dio non è solitudine ontica, perché è vita ed autore della vita ad intra della Santissima Trinità. È vita ed autore della vita all’esterno della Santissima Trinità. L’uomo creato da Dio è vita, ma incapace di donare la vita. È una vita morta in se stesso, senza alcuna possibilità di poterla comunicare, donare. Dio gli crea la donna e la solitudine ontica è finita per sempre. Ora l’uomo può dare la vita al pari di Dio. È questo il motivo per cui non potrà mai esistere matrimonio tra due uomini, tra due donne. Manca l’essenza stessa della rottura della solitudine che è quella di fare sbocciare la vita fuori di sé. Un uomo mai </w:t>
      </w:r>
      <w:r w:rsidRPr="004453C6">
        <w:rPr>
          <w:rFonts w:ascii="Arial" w:eastAsia="Calibri" w:hAnsi="Arial" w:cs="Times New Roman"/>
          <w:kern w:val="0"/>
          <w:sz w:val="24"/>
          <w14:ligatures w14:val="none"/>
        </w:rPr>
        <w:lastRenderedPageBreak/>
        <w:t xml:space="preserve">potrà rompere la sua solitudine ontica con un altro uomo, né una donna con un’altra donna. Il mistero uomo non sarebbe rispettato e il mistero uomo è la verità dell’uomo. </w:t>
      </w:r>
    </w:p>
    <w:p w14:paraId="1C361C4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mistero uomo: una sola carne, carne dalla carne. Ogni uomo sulla terra è chiamato ad uscire dalla sua solitudine ontica. Chi rompe la solitudine non è però l’uomo, è sempre Dio che deve creare o formare per l’uomo la donna. Come un uomo ed una donna si incontrano per creare la comunione coniugale, che è l’essenza stessa, il fine della loro esistenza, è un vero mistero. È una vera creazione. Un vero dono dell’Onnipotente. L’uomo deve riconoscere nel suo spirito che quella che Dio gli ha posto accanto è l’aiuto che gli corrisponde. Una volta che questo riconoscimento è avvenuto, si ratifica il patto del matrimonio e si è una sola carne per sempre. Dio non crea più donne per un solo uomo, né più uomini per una sola donna. Dio crea solo un uomo per una sola donna e crea una sola donna per un solo uomo. Questa è la verità dell’uomo e della donna e questo anche il loro mistero. L’unione degli esseri deve avvenire dopo che il patto è stato ratificato, mai prima. Prima non si è creata l’unità. Prima si vive ancora nella solitudine ontica. Dopo che si è creata l’unità non c’è spazio per altre unità. Una sola è la donna con cui l’unità si crea e uno solo è anche l’uomo. Ogni altra creazione di unità è vera negazione del mistero dell’unità e quindi è una evidente falsità. </w:t>
      </w:r>
    </w:p>
    <w:p w14:paraId="62E67586"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Il mistero uomo: l’abbandono del padre e della madre: l’unità coniugale. Costituta l’unità del matrimonio sorge una nuova famiglia, autonoma, libera, sciolta dai legami di appartenenza alla famiglia di origine. L’uomo e la donna uniti in matrimonio diventano un nuovo nucleo familiare con una sua propria particolare vita. L’abbandono deve essere nello spazio, negli affetti, nelle cose, nelle responsabilità. L’abbandono deve abbracciare tutta intera la loro vita. Questo abbandono, questo lasciare è vitale per la crescita, lo sviluppo, la conservazione stessa del nucleo nuovo che si è creato. Anche questo è mistero dell’uomo e quindi sua particolare verità. </w:t>
      </w:r>
    </w:p>
    <w:p w14:paraId="3E379150" w14:textId="77777777" w:rsidR="004453C6" w:rsidRPr="004453C6" w:rsidRDefault="004453C6" w:rsidP="004453C6">
      <w:pPr>
        <w:spacing w:after="240" w:line="240" w:lineRule="auto"/>
        <w:jc w:val="both"/>
        <w:rPr>
          <w:rFonts w:ascii="Arial" w:eastAsia="Calibri" w:hAnsi="Arial" w:cs="Times New Roman"/>
          <w:kern w:val="0"/>
          <w:sz w:val="24"/>
          <w14:ligatures w14:val="none"/>
        </w:rPr>
      </w:pPr>
      <w:r w:rsidRPr="004453C6">
        <w:rPr>
          <w:rFonts w:ascii="Arial" w:eastAsia="Calibri" w:hAnsi="Arial" w:cs="Times New Roman"/>
          <w:kern w:val="0"/>
          <w:sz w:val="24"/>
          <w14:ligatures w14:val="none"/>
        </w:rPr>
        <w:t xml:space="preserve">Peccato contro la natura è ogni peccato che l’uomo commette, sia peccato mortale che peccato veniale. Ogni comando del Creatore e Signore della natura trasgredito è un peccato che si commette contro la natura. La natura è di Dio. Ogni peccato sottrae la natura a Dio e alla sua verità e la consegna all’uomo e alla sua falsità. Anziché essere condotta di verità in verità, essa con il peccato è condotta da falsità in falsità e di corruzione in corruzione. Avendo oggi l’uomo deciso che non debba esserci alcun Dio sopra di lui, questa sciagurata decisione sta conducendo alla totale deturpazione della natura dell’uomo. La natura dell’uomo deturpata, deturpa tutta il creato che mai potrà essere dell’uomo, perché esso è di Dio. È sua perenne proprietà. Ecco qual è allora il grande peccato dell’uomo contro la natura: la sua satanica decisione di non avere il Dio vivo e vero, il solo Dio vivo e vero, il solo suo Creatore e Signore, come suo vero Dio, suo vero Creatore e Signore, unico Signore e Padrone della sua vita e Padrone e Signore dell’intero universo. Ieri l’uomo è stato il grande inventore dell’idolatria e della grande universale immoralità. Queste due falsità erano madri di grandi peccati contro la natura, il cui uso era dalla volontà dell’uomo e dalla sua falsità. Allora esisteva la magia e con essa si pensava di governare la natura, </w:t>
      </w:r>
      <w:r w:rsidRPr="004453C6">
        <w:rPr>
          <w:rFonts w:ascii="Arial" w:eastAsia="Calibri" w:hAnsi="Arial" w:cs="Times New Roman"/>
          <w:kern w:val="0"/>
          <w:sz w:val="24"/>
          <w14:ligatures w14:val="none"/>
        </w:rPr>
        <w:lastRenderedPageBreak/>
        <w:t xml:space="preserve">tutta la natura. Oggi all’idolatria e alla magia si è aggiunta la scienza. Con la scienza oggi l’uomo crede di poter avere il governo su tutto il creato. Con la scienza crede di poter governare la natura a suo piacimento. Cosa dimentica l’uomo in questa sua fede nella scienza? Dimentica che la natura non obbedisce alla scienza, come un tempo non obbediva alla magia. La natura obbedisce solo a Dio. Ecco spiegati tutti i frutti di morte che la moderna scienza e tecnologia stanno producendo e produrranno senza alcuna interruzione. O si governa la natura secondo il fine ad essa assegnato da Dio, oppure essa sempre si rivolterà contro di noi con ogni frutto di morte. Tutta la natura e non solo la natura dell’uomo. Ogni peccato è sempre contro l’uomo. Esso sempre produce morte. Non può produrre vita una scienza che non è usata secondo sapienza e intelligenza divina. </w:t>
      </w:r>
    </w:p>
    <w:p w14:paraId="74CE78A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Fin qui alcuni dei nuovi peccati del cristiano.</w:t>
      </w:r>
    </w:p>
    <w:p w14:paraId="2FF7D9F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Lo ripetiamo da quando da corpo di luce diventiamo corpo di peccato, diveniamo sette volte corpo di peccato peggiore di quando eravamo corpo di peccato prima di divenire corpo di luce nel corpo santissimo di luce che è Cristo Gesù.</w:t>
      </w:r>
    </w:p>
    <w:p w14:paraId="52729CA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Quarta verità: </w:t>
      </w:r>
      <w:r w:rsidRPr="004453C6">
        <w:rPr>
          <w:rFonts w:ascii="Arial" w:eastAsia="Times New Roman" w:hAnsi="Arial" w:cs="Arial"/>
          <w:i/>
          <w:iCs/>
          <w:kern w:val="0"/>
          <w:sz w:val="24"/>
          <w:szCs w:val="24"/>
          <w:lang w:eastAsia="it-IT"/>
          <w14:ligatures w14:val="none"/>
        </w:rPr>
        <w:t xml:space="preserve">Sopraggiunta la fede, non siamo più sotto un pedagogo. Tutti voi infatti siete figli di Dio mediante la fede in Cristo Gesù, poiché quanti siete stati battezzati in Cristo vi siete rivestiti di Cristo. </w:t>
      </w:r>
      <w:r w:rsidRPr="004453C6">
        <w:rPr>
          <w:rFonts w:ascii="Arial" w:eastAsia="Times New Roman" w:hAnsi="Arial" w:cs="Arial"/>
          <w:kern w:val="0"/>
          <w:sz w:val="24"/>
          <w:szCs w:val="24"/>
          <w:lang w:eastAsia="it-IT"/>
          <w14:ligatures w14:val="none"/>
        </w:rPr>
        <w:t xml:space="preserve">Sopraggiunte la fede si esce dal regime della Legge e si entra nel regime dello Spirito. È lo Spirito Santo la Legge che Dio ha scritto nei nostri cuori. Ora, se Dio ha scritto sulle tavole del nostro cuore lo Spirito Santo, perché ci ha anche dato il Vangelo Scritto e la Verità scritta dagli Apostolo e dagli Evangelisti sempre sotto mozione dello Spirito Santo? </w:t>
      </w:r>
    </w:p>
    <w:p w14:paraId="11F048B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Il Vangelo e la Verità scritta serve a noi come regola esterna per conoscere se è lo Spirito Santo che ci guida oppure è lo spirito della nostra carne. Se è lo Spirito di Cristo che ci guida, ci guiderà conservandoci sempre nel giardino del Vangelo e della Verità degli Apostoli, facendoci camminare di fede a fede e di verità a verità. Rimaniamo nella verità di Cristo camminando nella verità di Cristo e la verità di Cristo è quella nei vangeli, negli Atti degli Apostoli, nelle Lettere degli Apostoli, nell’Apocalisse dell’Apostolo Giovanni. Se usciamo anche di un solo iota da quanto è scritto, allora non è più lo Spirito Santo che ci guida. Siamo guidati dallo spirito della carne, spirito del peccato, spirito delle tenebre, spirito di Satana. Ecco allora perché non può esistere un altro vangelo, perché non può esserci un altro cristiano, se non in Cristo, con Cristo, per Cristo e non può essere un altro Spirito Santo che deve scrivere un altro Cristo, per volontà di un altro Dio. Un solo Cristo. Un solo Spirito Santo. Un solo cristiano. Un solo Vangelo. </w:t>
      </w:r>
    </w:p>
    <w:p w14:paraId="4A21BDF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Quinta verità: </w:t>
      </w:r>
      <w:r w:rsidRPr="004453C6">
        <w:rPr>
          <w:rFonts w:ascii="Arial" w:eastAsia="Times New Roman" w:hAnsi="Arial" w:cs="Arial"/>
          <w:i/>
          <w:iCs/>
          <w:kern w:val="0"/>
          <w:sz w:val="24"/>
          <w:szCs w:val="24"/>
          <w:lang w:eastAsia="it-IT"/>
          <w14:ligatures w14:val="none"/>
        </w:rPr>
        <w:t xml:space="preserve">Non c’è Giudeo né Greco; non c’è schiavo né libero; non c’è maschio e femmina, perché tutti voi siete uno in Cristo Gesù. Se appartenete a Cristo, allora siete discendenza di Abramo, eredi secondo la promessa (Gal 3,19-29). </w:t>
      </w:r>
      <w:r w:rsidRPr="004453C6">
        <w:rPr>
          <w:rFonts w:ascii="Arial" w:eastAsia="Times New Roman" w:hAnsi="Arial" w:cs="Arial"/>
          <w:kern w:val="0"/>
          <w:sz w:val="24"/>
          <w:szCs w:val="24"/>
          <w:lang w:eastAsia="it-IT"/>
          <w14:ligatures w14:val="none"/>
        </w:rPr>
        <w:t xml:space="preserve">Ecco la regole delle regole, la luce della luce, la vita della vita. La fede ci fa corpo di Cristo, ci fa una cosa sola in Cristo. Fatti una cosa sola in Cristo, diveniamo vita di Cristo. Il Giudeo muore da Giudeo e diviene vita di Cristo in Cristo. Il Greco muore da Greco e diviene vita di Cristo in Cristo. Lo schiavo muore da schiavo e diviene vita di Cristo in Cristo. Il maschio muore da maschio </w:t>
      </w:r>
      <w:r w:rsidRPr="004453C6">
        <w:rPr>
          <w:rFonts w:ascii="Arial" w:eastAsia="Times New Roman" w:hAnsi="Arial" w:cs="Arial"/>
          <w:kern w:val="0"/>
          <w:sz w:val="24"/>
          <w:szCs w:val="24"/>
          <w:lang w:eastAsia="it-IT"/>
          <w14:ligatures w14:val="none"/>
        </w:rPr>
        <w:lastRenderedPageBreak/>
        <w:t xml:space="preserve">è diviene vita di Cristo in Cristo. La femmina muore da femmina e diviene una cosa sola in Cristo. Tutti diventano vita di Cristo, la sola vita di Cristo, come sola vita di Cristo si diviene una cosa sola in Cristo. </w:t>
      </w:r>
    </w:p>
    <w:p w14:paraId="0B8081E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Ognuno però rimane particolare, speciale membro del corpo di Cristo, governato dallo Spirito Santo da Lui arricchito con particolari doni, carismi, missione, vocazione, ministero. L’uno però deve essere vita di Cristo per l’altro e tutti vita di Cristo per tutti gli altri. Ecco perché non c’è un altro Vangelo. Se ci fosse un altro Vangelo saremmo ognuno vita del Vangelo che siamo divenuti. Si rompe l’unità del corpo di Cristo. Poiché il Vangelo di Dio è uno solo perché uno solo e Cristo e uno solo lo Spirito Santo, passando a un altro Vangelo si viene corpo del mondo, discepoli di Satana. Si è governati dallo spirito del mono e della spirito di Satana. Nonsi è più nello Spirito della grazia, della verità, della luce, della vita.</w:t>
      </w:r>
    </w:p>
    <w:p w14:paraId="5C0402A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in sintesi tutto il contenuto di questo Capitolo III:</w:t>
      </w:r>
    </w:p>
    <w:p w14:paraId="20E5F5E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Gli ammaliatori. Il fascino della falsità. </w:t>
      </w:r>
      <w:r w:rsidRPr="004453C6">
        <w:rPr>
          <w:rFonts w:ascii="Arial" w:eastAsia="Times New Roman" w:hAnsi="Arial" w:cs="Times New Roman"/>
          <w:kern w:val="0"/>
          <w:sz w:val="24"/>
          <w:szCs w:val="20"/>
          <w:lang w:eastAsia="it-IT"/>
          <w14:ligatures w14:val="none"/>
        </w:rPr>
        <w:t>La falsità per Paolo ha un particolare fascino, una speciale attrazione. Perché? Ogni falsità nutre “la carne”, la verità invece nutre “lo spirito”. Vivere secondo lo spirito è uccidere in noi le opere della carne; vivere secondo lo spirito è lasciarsi guidare dalla verità. Ma camminare nella verità esige il rinnegamento di noi stessi, l’abbandono della nostra “carne” per dare piena libertà allo spirito che deve crescere in noi fino alla perfezione. Quando non si cresce, non si progredisce nello spirito, la carne a poco a poco inizia ad avere il sopravvento sull’uomo e quando essa ne prende il governo, ha bisogno di falsità, di errori, di peccato, di vizio, di ogni altra ingiustizia per alimentarsi. È sufficiente che qualcuno si avvicini e proponga la falsità, perché la si accolga nel cuore, la si faccia propria, senza opporre alcuna resistenza, anzi senza neanche accorgersi che quanto ci viene proposto è falsità che uccide il nostro spirito. È questo il motivo per cui ci si lascia facilmente ammaliare dal peccato, dal vizio, dall’errore, dalla menzogna, da ogni altro genere di ambiguità che comportano in sé il rinnegamento della fede, della verità, della rivelazione. Quando non si oppone resistenza alla falsità è il segno che siamo governati dalla “carne” e che lo spirito è già morto dentro di noi. Non è la falsità che uccide lo spirito; quando lo spirito è forte la falsità non penetra nel cuore. La falsità vi entra perché la carne è forte ed ha avvolto l’uomo della sua debolezza di peccato. Nel nostro mondo, nel quale regna tanta falsità, sì da potersi dire che ormai la falsità regge e governa il cuore, è il segno che la “carne” e non lo spirito guida l’uomo. A quest’uomo è facile prospettare soluzioni false e lui miseramente vi cade. La sua carne che si nutre di falsità ha bisogno di esse. Non ne ha di bisogno invece il suo spirito, ma questo è già morto nell’uomo e non vi può opporre alcuna resistenza</w:t>
      </w:r>
    </w:p>
    <w:p w14:paraId="3116FB0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Fede, verità, rappresentazione. </w:t>
      </w:r>
      <w:r w:rsidRPr="004453C6">
        <w:rPr>
          <w:rFonts w:ascii="Arial" w:eastAsia="Times New Roman" w:hAnsi="Arial" w:cs="Times New Roman"/>
          <w:kern w:val="0"/>
          <w:sz w:val="24"/>
          <w:szCs w:val="20"/>
          <w:lang w:eastAsia="it-IT"/>
          <w14:ligatures w14:val="none"/>
        </w:rPr>
        <w:t xml:space="preserve">Paolo ha un concetto assai chiaro, nitido dell’evangelizzazione. Questa non avviene solo per trasmissione di una parola, anche santa, la più santa, la più vera, la più conforme alla volontà di Dio. Per Paolo perché vi sia vera evangelizzazione occorre il soggetto. Senza il soggetto non c’è evangelizzazione, anche se si dice il Vangelo. Dire il Vangelo non è evangelizzare se manca il soggetto evangelizzante. Chi è il soggetto evangelizzante che opera l’evangelizzazione secondo Paolo? È il soggetto che </w:t>
      </w:r>
      <w:r w:rsidRPr="004453C6">
        <w:rPr>
          <w:rFonts w:ascii="Arial" w:eastAsia="Times New Roman" w:hAnsi="Arial" w:cs="Times New Roman"/>
          <w:kern w:val="0"/>
          <w:sz w:val="24"/>
          <w:szCs w:val="20"/>
          <w:lang w:eastAsia="it-IT"/>
          <w14:ligatures w14:val="none"/>
        </w:rPr>
        <w:lastRenderedPageBreak/>
        <w:t xml:space="preserve">si è lasciato trasformare dalla verità, che ha fatto e fa della verità la sua vita, il suo unico modo di essere e di operare. È il soggetto che si è lasciato trasformare in verità dallo Spirito Santo, che ha trasformato la sua natura in verità. È il soggetto che parla dalla verità e dalla parola che ha trasformato tutto il suo essere. La verità che si è fatta fede, la fede che si è trasformata in vita, la vita che si fa parola di Vangelo, di annunzio fa l’evangelizzazione. Per Paolo l’evangelizzatore deve rappresentare Cristo al vivo; deve essere immagine vivente di Cristo, in tutto simile a Lui, altrimenti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che lui dice non è credibile e il Vangelo che annunzia resta solo parola che non si trasforma in vita in chi ascolta perché non proviene dalla vita di chi annunzia. Non si può creare vita eterna se non dalla vita eterna che ha trasformato la nostra esistenza. Questa, per Paolo, è la legge dell’evangelizzazione.</w:t>
      </w:r>
    </w:p>
    <w:p w14:paraId="59A9152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nostra legge: il dono dello Spirito Santo. </w:t>
      </w:r>
      <w:r w:rsidRPr="004453C6">
        <w:rPr>
          <w:rFonts w:ascii="Arial" w:eastAsia="Times New Roman" w:hAnsi="Arial" w:cs="Times New Roman"/>
          <w:kern w:val="0"/>
          <w:sz w:val="24"/>
          <w:szCs w:val="20"/>
          <w:lang w:eastAsia="it-IT"/>
          <w14:ligatures w14:val="none"/>
        </w:rPr>
        <w:t xml:space="preserve">Per Paolo la legge del Cristo è lo Spirito Santo. Cosa significa? Significa una cosa in verità assai semplice. Cosa è la legge? È la manifestazione della volontà di Dio. Cosa vuole Dio in un momento particolare e come vuole che sia fatto? Nessun uomo lo sa. Lo sa però lo Spirito Santo. Quando uno si lascia muovere dallo Spirito Santo è in grado di sapere cosa il Signore vuole da lui, come vuole che sia fatto, quando e dove deve essere fatto. Lo Spirito Santo è anche la forza, la determinazione, la costanza, la perseveranza nell’opera di bene, cioè nel compimento della volontà di Dio. Per questo motivo lo Spirito è l’unica nostra legge, perché solo attraverso di Lui si può conoscere e si può compiere tutta la volontà di Dio. Senza lo Spirito non c’è conoscenza, né intelligenza della volontà di Dio, non si ha né forza e né costanza. Senza lo Spirito ci si attacca ad una lettera morta che non vivifica né noi né quanti da noi ricevono questa legge. È questo il motivo di tanta sterilità pastorale nella Chiesa.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è sterile in molti dei suoi figli non perché pastoralmente non si lavori, ma perché si lavora senza lo Spirito Santo e per questo si manca di sapienza, di intelligenza, di vita. Si lavora ma da uomini morti alla vita soprannaturale; l’altro se ne accorge, vede la nostra morte e si allontana da noi. Ogni uomo è un cercatore di vita, non di morte. Quando trova la morte sui suoi passi, si allontana. Non è stato messo in comunione con la vita e non crede nella Chiesa come fonte di vita per tutti i popoli, anzi vede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stessa come fonte di morte.</w:t>
      </w:r>
    </w:p>
    <w:p w14:paraId="469D82A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Predicazione, parole, Cristo, Spirito Santo, intelligenza. </w:t>
      </w:r>
      <w:r w:rsidRPr="004453C6">
        <w:rPr>
          <w:rFonts w:ascii="Arial" w:eastAsia="Times New Roman" w:hAnsi="Arial" w:cs="Times New Roman"/>
          <w:kern w:val="0"/>
          <w:sz w:val="24"/>
          <w:szCs w:val="20"/>
          <w:lang w:eastAsia="it-IT"/>
          <w14:ligatures w14:val="none"/>
        </w:rPr>
        <w:t xml:space="preserve">Per Paolo c’è una modalità da osservare nell’evangelizzazione, pena il fallimento della stessa. L’evangelizzazione è fatta di predicazione. La predicazione è il frutto del dono della Parola. Ogni parola che il predicatore dice deve essere manifestazione di Cristo, del suo mistero, della sua vita, della sua opera di salvezza, del suo amore, della sua fede, della sua speranza, della sua morte, della sua risurrezione, della sua gloriosa ascensione al cielo, del suo ritorno alla fine dei giorni, quando verrà per giudicare i vivi e i morti. Se la parola della predicazione non ha come suo unico contenuto Cristo Gesù, non c’è evangelizzazione, non c’è neanche vera ed autentica predicazione. Questa regola di Paolo può essere applicata ad una sola condizione: che in noi abiti lo Spirito Santo e ci doni l’intelligenza del mistero di Cristo Gesù. Chi non ha l’intelligenza di Cristo, non ha il Cristo di Dio, il Cristo del Vangelo, ha un Cristo fatto di pensieri umani, ma questo Cristo reso prigioniero di sistemi filosofici, culturali, anche teologici è un Cristo che non dona salvezza, </w:t>
      </w:r>
      <w:r w:rsidRPr="004453C6">
        <w:rPr>
          <w:rFonts w:ascii="Arial" w:eastAsia="Times New Roman" w:hAnsi="Arial" w:cs="Times New Roman"/>
          <w:kern w:val="0"/>
          <w:sz w:val="24"/>
          <w:szCs w:val="20"/>
          <w:lang w:eastAsia="it-IT"/>
          <w14:ligatures w14:val="none"/>
        </w:rPr>
        <w:lastRenderedPageBreak/>
        <w:t xml:space="preserve">perché non è il Cristo vivo dello Spirito Santo. Perché il predicatore sia nello Spirito, sia illuminato dalla sua sapienza ed intelligenza, è necessario che faccia della Parola del Vangelo la sua veste, il suo abito, la sua vita. È necessario che lui per primo viva di Cristo secondo l’intelligenza dello Spirito Santo. Ancora una volta emerge con tutta chiarezza che non può esistere predicazione senza il predicatore, né evangelizzazione senza l’evangelizzatore e che predicazione ed evangelizzazione non sono opere fuori dell’uomo, ma nascono dall’uomo, sono il dono che è nel suo cuore, nella sua mente, nel suo spirito, nella sua anima. Se Cristo non è la vita del predicatore, dell’evangelizzatore, il suo Cristo è morto, anche se lo dona attraverso una complessità di concetti e di verità teologiche. Il mondo non ha bisogno del Cristo teologizzato, reso oggetto di catechesi o di altra materia o scienza sacra. Il mondo ha bisogno del Cristo vivo e può dare il Cristo vivo solo il predicatore che è in Cristo, che vive di Cristo, per Cristo, con Cristo. Altrimenti la sua è solo parola morta, che non genera vita in chi l’ascolta. La pastorale dovrebbe mettersi in questione e anche ogni altra attività rivolta verso i fratelli. La predicazione è l’unica opera nel mondo che necessita di Cristo vivo dentro di noi. Il Cristo vivo deve essere anche visibile, altrimenti non c’è né predicazione, né evangelizzazione, né catechizzazione. Nulla esiste che produca vita, se la vita di Cristo non è in colui che intende donarla al mondo. Su questa legge non c’è alcuna deroga.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ha dimenticato questa legge, la sua opera è vana, il suo lavoro senza frutti, il suo andare vuoto, il suo venire sterile.</w:t>
      </w:r>
    </w:p>
    <w:p w14:paraId="23AA732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Secondo lo Spirito, secondo la carne. </w:t>
      </w:r>
      <w:r w:rsidRPr="004453C6">
        <w:rPr>
          <w:rFonts w:ascii="Arial" w:eastAsia="Times New Roman" w:hAnsi="Arial" w:cs="Times New Roman"/>
          <w:kern w:val="0"/>
          <w:sz w:val="24"/>
          <w:szCs w:val="20"/>
          <w:lang w:eastAsia="it-IT"/>
          <w14:ligatures w14:val="none"/>
        </w:rPr>
        <w:t>Quando in Paolo si dice “secondo la carne” si intende l’uomo senza Dio, senza verità. Quando invece si dice “secondo lo Spirito”, ci si riferisce all’uomo fatto nuovo dallo Spirito del Signore, che da Lui si lascia condurre sulla via della volontà del Padre celeste. L’uomo secondo la carne è mosso dalla sua concupiscenza, dai suoi istinti, dal suo peccato, dai suoi vizi. L’uomo secondo lo Spirito è invece guidato e sorretto dalla grazia di Dio per il pieno e perfetto compimento della volontà divina. È assai evidente che l’uomo che vive secondo la carne mai potrà ascoltare lo Spirito, se prima non decide, non vuole abbandonare la carne, per mettersi sotto il regime dello Spirito. Ma è anche chiaro che rimanere sotto la mozione dello Spirito Santo richiede volontà ferma, decisione risoluta di non lasciarsi risucchiare dalla carne e dalle sue molteplici tentazioni. Gesù per vincere la debolezza della carne e la sua tentazione invita alla preghiera. Lui stesso ci ha lasciato l’esempio di come si preghi per non cadere in tentazione. Ora se anche Lui era tentato, è stato tentato fin sopra la croce, chi è il cristiano che pensa di non essere tentato? La tentazione però il cristiano deve anche prevenirla e si previene attraverso un’attenta vigilanza su se stesso, con una crescita in grazia sempre più forte, con un cammino di ascesi che giorno per giorno ci fa allontanare anche dal peccato veniale, perché solo la volontà di Dio si compia attraverso di noi.</w:t>
      </w:r>
    </w:p>
    <w:p w14:paraId="5D1045E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L’esperienza della fede. </w:t>
      </w:r>
      <w:r w:rsidRPr="004453C6">
        <w:rPr>
          <w:rFonts w:ascii="Arial" w:eastAsia="Times New Roman" w:hAnsi="Arial" w:cs="Times New Roman"/>
          <w:kern w:val="0"/>
          <w:sz w:val="24"/>
          <w:szCs w:val="20"/>
          <w:lang w:eastAsia="it-IT"/>
          <w14:ligatures w14:val="none"/>
        </w:rPr>
        <w:t xml:space="preserve">Chi vuole progredire di fede in fede deve impetrare dallo Spirito Santo una luce particolare, una intelligenza del tutto singolare. Deve chiedere che gli conceda la grazia di poter leggere nella propria vita i progressi che si fanno con la grazia e con l’obbedienza e tutti i regressi, le precipitazioni nel male che si operano quando in noi non c’è vero cammino nella santità, nelle virtù, nella Parola. Lo Spirito ci deve illuminare perché leggiamo secondo verità la nostra vita, ci interroghiamo secondo soprannaturale saggezza su di essa, ci </w:t>
      </w:r>
      <w:r w:rsidRPr="004453C6">
        <w:rPr>
          <w:rFonts w:ascii="Arial" w:eastAsia="Times New Roman" w:hAnsi="Arial" w:cs="Times New Roman"/>
          <w:kern w:val="0"/>
          <w:sz w:val="24"/>
          <w:szCs w:val="20"/>
          <w:lang w:eastAsia="it-IT"/>
          <w14:ligatures w14:val="none"/>
        </w:rPr>
        <w:lastRenderedPageBreak/>
        <w:t xml:space="preserve">decidiamo anche secondo la sua fortezza a prendere tutte quelle decisioni che hanno come unico fine quello di farci abbandonare ogni via sbagliata, che non porta né noi né gli altri verso la perfezione evangelica. L’esperienza della fede è necessaria, anzi indispensabile, per aiutare i nostri fratelli a compiere delle scelte secondo la volontà di Dio. La nostra esperienza diviene illuminante per loro; possono attraverso il nostro aiuto spirituale, attraverso una parola forte che diciamo loro e che è frutto della nostra esperienza di fede, evitare di precipitare nel peccato, nel vizio, nella vanità di una vita spesa per il niente. L’esperienza della fede è di forte insegnamento, è prova della verità che annunziamo, ma perché l’esperienza della fede si trasformi in insegnamento è necessaria tutta la saggezza e l’intelligenza dello Spirito Santo che ci consenta di leggere in noi secondo verità. Una menzogna, un’ambiguità della nostra vita trasformata in verità potrebbe danneggiare irreparabilmente coloro ai quali offriamo la nostra esperienza come via di redenzione e di salvezza. Purtroppo molti sono oggi i casi in cui si parla della propria esperienza, la si indica come norma di fede, di comportamento, ma senza averla prima letta con la luce potente della saggezza e dell’intelligenza dello Spirito Santo. È questo uno dei più grandi errori che oggi si compiono in pastorale, quando l’esperienza di uno diventa legge per l’altro, esperienza vissuta senza verità, compresa senza verità, insegnata senza verità, assunta senza verità e senza fede, assunta però perché ritenuta capace di risolvere tutti i problemi pastorali che si pensano siano i veri problemi pastorali. Ai falsi problemi pastorali si dona una falsa soluzione pastorale. Il risultato qual è? Quello di ruotare sempre attorno al vero problema pastorale, ma senza mai donargli una soluzione di verità. D’altronde neanche si potrebbe, dal momento che il vero problema pastorale neanche è intuìto e si rimane assai distante da esso sia come individuazione, sia come soluzione. </w:t>
      </w:r>
    </w:p>
    <w:p w14:paraId="5456AB9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verità fuori e dentro di noi. Dalla verità all’esperienza. Ma anche dall’esperienza alla verità. </w:t>
      </w:r>
      <w:r w:rsidRPr="004453C6">
        <w:rPr>
          <w:rFonts w:ascii="Arial" w:eastAsia="Times New Roman" w:hAnsi="Arial" w:cs="Times New Roman"/>
          <w:kern w:val="0"/>
          <w:sz w:val="24"/>
          <w:szCs w:val="20"/>
          <w:lang w:eastAsia="it-IT"/>
          <w14:ligatures w14:val="none"/>
        </w:rPr>
        <w:t xml:space="preserve">C’è una verità che è fuori di noi. La verità della salvezza è fuori di noi e ci viene donata. In noi c’è però l’anelito verso la verità e quando questo anelito si incontra con la vera verità, il cuore, sempre per mozione dello Spirito Santo, l’accoglie e la fa sua. Quando in noi non c’è l’anelito verso la verità, quando si è nell’accidia spirituale, nessuna verità fuori di noi può penetrare in noi. Il cuore è refrattario a qualsiasi verità. Esso è troppo duro, troppo di pietra perché possa in qualche modo lasciarsi fecondare dalla verità che è l’oggetto proprio della sua ricerca. La verità accolta dal di fuori, che diviene verità dentro di noi, forma della nostra mente e del nostro cuore, sostanza della nostra anima, deve trasformarsi in esperienza di vita. La verità accolta deve essere fatta divenire nostro sangue e nostra carne, attraverso una obbedienza sempre più pronta e sempre più puntuale alla parola del Vangelo.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del Vangelo è la nostra verità, è la verità che ci viene donata, perché noi conformiamo la nostra vita ad essa. Una volta che si è accolta la verità e la si trasforma in vita, è necessario che ancora e ancora ci si nutra di verità, perché ancora e ancora si trasformi in vita. E così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diventa esperienza di incarnazione della Parola, l’incarnazione della Parola ha sempre più grande bisogno di nutrirsi di altra verità. C’è una sete di verità che mai deve spegnersi e questa sete può essere alimentata solo con il dono della Parola del Signore. Se il dono della Parola viene a mancare, la verità dentro di noi a poco a poco viene fagocitata dalla nostra carne fino a farla del tutto scomparire da noi. Si perde la verità che è in noi, se </w:t>
      </w:r>
      <w:r w:rsidRPr="004453C6">
        <w:rPr>
          <w:rFonts w:ascii="Arial" w:eastAsia="Times New Roman" w:hAnsi="Arial" w:cs="Times New Roman"/>
          <w:kern w:val="0"/>
          <w:sz w:val="24"/>
          <w:szCs w:val="20"/>
          <w:lang w:eastAsia="it-IT"/>
          <w14:ligatures w14:val="none"/>
        </w:rPr>
        <w:lastRenderedPageBreak/>
        <w:t xml:space="preserve">costantemente non viene alimentata dalla verità che è fuori di noi.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in questo ha una grande responsabilità: nel momento in cui lascia una comunità senza il costante alimento della Parola, essa condanna questa comunità alla falsità, all’ambiguità, alla menzogna, all’errore dottrinale e morale. Per sapere il grado di vita di una comunità nella verità è sufficiente chiedersi quanta Parola di Dio viene data, quanta verità viene insegnata, quanto Vangelo viene predicato. Si faccia però molta attenzione: la verità è solo quella di Dio. Se il predicatore del Vangelo dona parole sue per verità di Dio, la falsità mai si trasforma in verità. Non perché un prete predichi falsità, queste si trasformano in verità in chi ascolta. Questo mai potrà avvenire. Un prete può anche insegnare ventiquattro ore al giorno, ma se non insegna la verità del Vangelo, egli altro non fa che nutrire i suoi fedeli di falsità e quindi aggrava ulteriormente lo stato spirituale delle anime che lo ascoltano, conducendole ad una sicura e pronta morte. Questo è un errore fatale in campo pastorale e questo errore lo commettono molti. Molti sono quelli che pensano che la loro parola sia verità. Pensare che sia verità ed essere verità non è la stessa cosa. </w:t>
      </w:r>
    </w:p>
    <w:p w14:paraId="1C01F00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Prima di tutto la fede. L’opera figlia della fede. </w:t>
      </w:r>
      <w:r w:rsidRPr="004453C6">
        <w:rPr>
          <w:rFonts w:ascii="Arial" w:eastAsia="Times New Roman" w:hAnsi="Arial" w:cs="Times New Roman"/>
          <w:kern w:val="0"/>
          <w:sz w:val="24"/>
          <w:szCs w:val="20"/>
          <w:lang w:eastAsia="it-IT"/>
          <w14:ligatures w14:val="none"/>
        </w:rPr>
        <w:t>Per Paolo la fede ha un significato ben preciso: è accoglienza della grazia e della verità di Cristo Gesù che giustificano l’uomo e lo incamminano sulla via della propria santificazione. Per Paolo la giustificazione avviene solo per fede, per accoglienza del dono che Dio ci fa in Cristo Gesù. Il dono viene predicato, annunziato, l’uomo lo accoglie, lo fa suo attraverso i sacramenti, entra nella storia della salvezza. Entrato nella storia della salvezza, fatto nuovo dallo Spirito Santo, egli è chiamato a vivere questa novità di vita portandola fino alla propria santificazione, che altro non è che una vita tutta intessuta di Parola del Signore. La fede annunziata accolta fa l’uomo nuovo; l’uomo nuovo vive di Parola del Signore e compie l’opera, sempre per grazia di Dio, della propria santificazione. La giustificazione è per fede, la santificazione è per opera. Sia giustificazione che santificazione sono però dalla grazia di Dio e dalla fortezza dello Spirito Santo.</w:t>
      </w:r>
    </w:p>
    <w:p w14:paraId="11617E5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Metodo teologico di Paolo: verità e storia. </w:t>
      </w:r>
      <w:r w:rsidRPr="004453C6">
        <w:rPr>
          <w:rFonts w:ascii="Arial" w:eastAsia="Times New Roman" w:hAnsi="Arial" w:cs="Times New Roman"/>
          <w:kern w:val="0"/>
          <w:sz w:val="24"/>
          <w:szCs w:val="20"/>
          <w:lang w:eastAsia="it-IT"/>
          <w14:ligatures w14:val="none"/>
        </w:rPr>
        <w:t xml:space="preserve"> Paolo possiede un metodo teologico particolare. Esso è fatto insieme di verità e di storia. La storia deve illuminare la verità, la verità deve leggere la storia. Storia e verità insieme devono condurre il cristiano in una verità, o in una fede ancora più grande, anzi devono farlo procedere di fede in fede. Se si vuole, il metodo teologico di Paolo è lo stesso che fu di Dio nell’Antico Testamento. Il Signore sempre invitava i figli di Israele a voler leggere nella storia la verità della sua Parola. Una volta letta la storia, li invitava ad una fede più grande nella verità da Lui proclamata. Oggi la verità è solo concettuale; si insegnano dottrine, teorie, supposizioni, ipotesi di verità. Si è incapaci di leggere la storia per giungere ad una verità più grande della Parola del Signore. Eppure questo metodo potrebbe aiutare tutti gli operatori di pastorale a convincersi che i loro sistemi sono improduttivi, inutili, vani, insignificanti. Vista la vanità di quanto si opera, letta secondo intelligenza e sapienza di Spirito Santo l’opera pastorale (la storia), ci si deve necessariamente chiedere perché questo fallimento, perché questo disastro, perché questa rovina e questa distruzione pastorale. Solo chi è capace di una lettura così disincantata della storia può pervenire alla verità di una risposta che potrebbe indicarci la via per una svolta radicale in tutto quello che si compie.</w:t>
      </w:r>
    </w:p>
    <w:p w14:paraId="643925A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lastRenderedPageBreak/>
        <w:t xml:space="preserve">Il significato di benedizione: essere una cosa sola in Cristo. </w:t>
      </w:r>
      <w:r w:rsidRPr="004453C6">
        <w:rPr>
          <w:rFonts w:ascii="Arial" w:eastAsia="Times New Roman" w:hAnsi="Arial" w:cs="Times New Roman"/>
          <w:kern w:val="0"/>
          <w:sz w:val="24"/>
          <w:szCs w:val="20"/>
          <w:lang w:eastAsia="it-IT"/>
          <w14:ligatures w14:val="none"/>
        </w:rPr>
        <w:t xml:space="preserve">Cosa è la benedizione in Dio? Essa è una parola che crea una nuova realtà, una realtà di bene, di pace, di amore, di misericordia, di bontà, di comunione. Tutto è nella benedizione, perché con la benedizione Dio fa bene l’uomo. Qual è la benedizione che Dio ha concesso al popolo del Nuovo Testamento? Quella di fare ogni uomo nuovo in Cristo Gesù, di farlo una cosa sola con Lui, un solo corpo, una sola vita, una sola eredità, un solo futuro eterno. Dio vuole fare di ogni uomo un suo figlio adottivo in Cristo Gesù, un figlio nel suo Figlio unigenito, una cosa sola, quindi una sola vita, la vita di Cristo in noi. Benedizione più grande di questa non esiste né sulla terra e né nel cielo. </w:t>
      </w:r>
    </w:p>
    <w:p w14:paraId="7F6735A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Verità e libertà religiosa. Verità e amore per l’uomo. </w:t>
      </w:r>
      <w:r w:rsidRPr="004453C6">
        <w:rPr>
          <w:rFonts w:ascii="Arial" w:eastAsia="Times New Roman" w:hAnsi="Arial" w:cs="Times New Roman"/>
          <w:kern w:val="0"/>
          <w:sz w:val="24"/>
          <w:szCs w:val="20"/>
          <w:lang w:eastAsia="it-IT"/>
          <w14:ligatures w14:val="none"/>
        </w:rPr>
        <w:t>Chi ama l’uomo vuole il bene dell’uomo. Il primo bene dell’uomo è la sua libertà. La libertà però è fatta di verità, la verità è solo la volontà di Dio. Ama l’uomo chi lo rende libero attraverso il dono della verità, della Parola del Vangelo. Ama l’uomo non chi lo lascia nel suo errore, ma chi dopo avergli manifestato tutta la verità che riguarda la sua vera libertà, lo lascia libero di decidersi, perché non può esserci atto di religione e di fede che non scaturisca dalla volontà dell’uomo. I cristiani di oggi non amano l’uomo, non amano nessun uomo secondo verità. Non lo amano perché non gli dicono la verità, perché sono caduti in una specie di sincretismo religioso per cui ogni religione è buona, ogni religione è via per andare a Dio, ogni religione è espressione di verità e di salvezza. Questo non è vero, perché ogni religione, fuori della rivelazione (e questo vale anche per la nostra) contiene in sé briciole di verità e una quantità infinita di errori e sono errori contro Dio, e di conseguenza contro l’uomo. Come fa un uomo ad amare un suo fratello se non gli comunica la verità di Cristo, la sola che libera e rende l’uomo, uomo? È, questo della verità e del suo dono, dell’unica verità, il problema religioso più grave dei nostri tempi. Risolverlo a livello di presa di coscienza è la cosa più difficile, almeno per il momento presente. Non si vede come si possa risolvere bene questo problema, se anche la verità cristiana da molti è stata  ridotta a falsità e Cristo stesso pensato come uno tra i tanti fondatori di religione, alla pari, se non al di sotto, degli altri. Questa è l’aberrazione cristiana. È la falsità assoluta. Non può dirsi neanche eresia, perché ogni eresia contiene una parte di verità. Questa aberrazione è tutta falsità. Su questa falsità molti cuori hanno fondato il loro rapporto religioso con l’uomo. Questi cuori non amano l’uomo, perché non si amano e non si amano perché non amano la verità, non la cercano, non la desiderano, non la bramano, non vogliono nutrirsi di essa.</w:t>
      </w:r>
    </w:p>
    <w:p w14:paraId="3582901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Legge, Cristo, Spirito Santo. Dalla legge alla fede. </w:t>
      </w:r>
      <w:r w:rsidRPr="004453C6">
        <w:rPr>
          <w:rFonts w:ascii="Arial" w:eastAsia="Times New Roman" w:hAnsi="Arial" w:cs="Times New Roman"/>
          <w:kern w:val="0"/>
          <w:sz w:val="24"/>
          <w:szCs w:val="20"/>
          <w:lang w:eastAsia="it-IT"/>
          <w14:ligatures w14:val="none"/>
        </w:rPr>
        <w:t xml:space="preserve">C’è una relazione interiore, essenziale, tra Legge, Cristo e Spirito Santo. </w:t>
      </w:r>
      <w:smartTag w:uri="urn:schemas-microsoft-com:office:smarttags" w:element="PersonName">
        <w:smartTagPr>
          <w:attr w:name="ProductID" w:val="la Legge"/>
        </w:smartTagPr>
        <w:r w:rsidRPr="004453C6">
          <w:rPr>
            <w:rFonts w:ascii="Arial" w:eastAsia="Times New Roman" w:hAnsi="Arial" w:cs="Times New Roman"/>
            <w:kern w:val="0"/>
            <w:sz w:val="24"/>
            <w:szCs w:val="20"/>
            <w:lang w:eastAsia="it-IT"/>
            <w14:ligatures w14:val="none"/>
          </w:rPr>
          <w:t>La Legge</w:t>
        </w:r>
      </w:smartTag>
      <w:r w:rsidRPr="004453C6">
        <w:rPr>
          <w:rFonts w:ascii="Arial" w:eastAsia="Times New Roman" w:hAnsi="Arial" w:cs="Times New Roman"/>
          <w:kern w:val="0"/>
          <w:sz w:val="24"/>
          <w:szCs w:val="20"/>
          <w:lang w:eastAsia="it-IT"/>
          <w14:ligatures w14:val="none"/>
        </w:rPr>
        <w:t xml:space="preserve"> del cristiano è la volontà di Dio. La volontà di Dio vissuta è Cristo Gesù. Cristo Gesù è la forma visibile, storica della Legge. Tuttavia la storia di Cristo è sua, personalmente sua. Non appartiene a nessun altro. Ma nessuna storia di nessun uomo appartiene ad un altro uomo. La storia dice irripetibilità. Ma la storia di Cristo, essendo </w:t>
      </w:r>
      <w:smartTag w:uri="urn:schemas-microsoft-com:office:smarttags" w:element="PersonName">
        <w:smartTagPr>
          <w:attr w:name="ProductID" w:val="la Legge"/>
        </w:smartTagPr>
        <w:r w:rsidRPr="004453C6">
          <w:rPr>
            <w:rFonts w:ascii="Arial" w:eastAsia="Times New Roman" w:hAnsi="Arial" w:cs="Times New Roman"/>
            <w:kern w:val="0"/>
            <w:sz w:val="24"/>
            <w:szCs w:val="20"/>
            <w:lang w:eastAsia="it-IT"/>
            <w14:ligatures w14:val="none"/>
          </w:rPr>
          <w:t>la Legge</w:t>
        </w:r>
      </w:smartTag>
      <w:r w:rsidRPr="004453C6">
        <w:rPr>
          <w:rFonts w:ascii="Arial" w:eastAsia="Times New Roman" w:hAnsi="Arial" w:cs="Times New Roman"/>
          <w:kern w:val="0"/>
          <w:sz w:val="24"/>
          <w:szCs w:val="20"/>
          <w:lang w:eastAsia="it-IT"/>
          <w14:ligatures w14:val="none"/>
        </w:rPr>
        <w:t xml:space="preserve"> di Dio incarnata, vissuta fin sopra la croce, è il paradigma, la forma cui devono sempre guardare coloro che vogliono osservare la volontà di Dio, segnata tutta nella Parola di Cristo, che altro non è che la sua storia trasformata in Parola di salvezza  e di verità. Come fare allora per osservare </w:t>
      </w:r>
      <w:smartTag w:uri="urn:schemas-microsoft-com:office:smarttags" w:element="PersonName">
        <w:smartTagPr>
          <w:attr w:name="ProductID" w:val="la Legge"/>
        </w:smartTagPr>
        <w:r w:rsidRPr="004453C6">
          <w:rPr>
            <w:rFonts w:ascii="Arial" w:eastAsia="Times New Roman" w:hAnsi="Arial" w:cs="Times New Roman"/>
            <w:kern w:val="0"/>
            <w:sz w:val="24"/>
            <w:szCs w:val="20"/>
            <w:lang w:eastAsia="it-IT"/>
            <w14:ligatures w14:val="none"/>
          </w:rPr>
          <w:t>la Legge</w:t>
        </w:r>
      </w:smartTag>
      <w:r w:rsidRPr="004453C6">
        <w:rPr>
          <w:rFonts w:ascii="Arial" w:eastAsia="Times New Roman" w:hAnsi="Arial" w:cs="Times New Roman"/>
          <w:kern w:val="0"/>
          <w:sz w:val="24"/>
          <w:szCs w:val="20"/>
          <w:lang w:eastAsia="it-IT"/>
          <w14:ligatures w14:val="none"/>
        </w:rPr>
        <w:t xml:space="preserve">, se </w:t>
      </w:r>
      <w:smartTag w:uri="urn:schemas-microsoft-com:office:smarttags" w:element="PersonName">
        <w:smartTagPr>
          <w:attr w:name="ProductID" w:val="la Legge"/>
        </w:smartTagPr>
        <w:r w:rsidRPr="004453C6">
          <w:rPr>
            <w:rFonts w:ascii="Arial" w:eastAsia="Times New Roman" w:hAnsi="Arial" w:cs="Times New Roman"/>
            <w:kern w:val="0"/>
            <w:sz w:val="24"/>
            <w:szCs w:val="20"/>
            <w:lang w:eastAsia="it-IT"/>
            <w14:ligatures w14:val="none"/>
          </w:rPr>
          <w:t>la Legge</w:t>
        </w:r>
      </w:smartTag>
      <w:r w:rsidRPr="004453C6">
        <w:rPr>
          <w:rFonts w:ascii="Arial" w:eastAsia="Times New Roman" w:hAnsi="Arial" w:cs="Times New Roman"/>
          <w:kern w:val="0"/>
          <w:sz w:val="24"/>
          <w:szCs w:val="20"/>
          <w:lang w:eastAsia="it-IT"/>
          <w14:ligatures w14:val="none"/>
        </w:rPr>
        <w:t xml:space="preserve"> storica, la storia di Cristo è per noi irripetibile, in quanto appartiene solo a Cristo Gesù? </w:t>
      </w:r>
      <w:r w:rsidRPr="004453C6">
        <w:rPr>
          <w:rFonts w:ascii="Arial" w:eastAsia="Times New Roman" w:hAnsi="Arial" w:cs="Times New Roman"/>
          <w:kern w:val="0"/>
          <w:sz w:val="24"/>
          <w:szCs w:val="20"/>
          <w:lang w:eastAsia="it-IT"/>
          <w14:ligatures w14:val="none"/>
        </w:rPr>
        <w:lastRenderedPageBreak/>
        <w:t xml:space="preserve">In questo interviene lo Spirito Santo. Lui ci dona l’intelligenza e la sapienza di adattare la storia di Cristo alla nostra persona e di obbedire a Dio come ha obbedito Cristo Gesù, senza però compiere la sua vita in noi, la sua vita storica s’intende, perché la sua vita spirituale deve trasformarci totalmente in sua vita e in sua storia. Si entra nella fede, quando si assume la storia di Cristo per farla propria, quando si sceglie di vivere con Cristo, in Cristo e per Cristo, secondo la mozione, l’ispirazione e la saggezza dello Spirito Santo. </w:t>
      </w:r>
    </w:p>
    <w:p w14:paraId="6CDF0B1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Come si diventa benedizione per l’umanità? Facendosi maledizione della legge. </w:t>
      </w:r>
      <w:r w:rsidRPr="004453C6">
        <w:rPr>
          <w:rFonts w:ascii="Arial" w:eastAsia="Times New Roman" w:hAnsi="Arial" w:cs="Times New Roman"/>
          <w:kern w:val="0"/>
          <w:sz w:val="24"/>
          <w:szCs w:val="20"/>
          <w:lang w:eastAsia="it-IT"/>
          <w14:ligatures w14:val="none"/>
        </w:rPr>
        <w:t>Ognuno di noi deve divenire una benedizione per l’umanità. Come lo potrà divenire? Facendosi una cosa sola con Cristo, assumendo la sua vita e portandola a compimento, non come ripetizione dei suoi gesti, ma come realizzazione dei nostri, vissuti come incarnazione della volontà di Dio su di noi. In questo c’è un preciso compimento da realizzare. Cristo si è fatto maledizione per noi. Si è lasciato schiacciare dal peccato del mondo, si è lasciato annientare da esso. Alla sua maniera, anche il cristiano cerca solo nella volontà di Dio il suo annientamento, porta la croce, si lascia inchiodare, muore in obbedienza a Dio, diviene benedizione per il mondo intero. Ogni vita donata ed offerta al Signore si trasforma in benedizione per l’umanità intera. È questa la pastorale della salvezza, pastorale di redenzione, di giustificazione, di santificazione. Se questa pastorale non viene vissuta, l’altra non serve; l’altra è solamente un’offerta di servizi, ma non è il dono della nostra vita a Dio per la benedizione dell’umanità intera.</w:t>
      </w:r>
    </w:p>
    <w:p w14:paraId="43B93C6F"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storia antica della salvezza: cammino verso Cristo. </w:t>
      </w:r>
      <w:r w:rsidRPr="004453C6">
        <w:rPr>
          <w:rFonts w:ascii="Arial" w:eastAsia="Times New Roman" w:hAnsi="Arial" w:cs="Times New Roman"/>
          <w:kern w:val="0"/>
          <w:sz w:val="24"/>
          <w:szCs w:val="20"/>
          <w:lang w:eastAsia="it-IT"/>
          <w14:ligatures w14:val="none"/>
        </w:rPr>
        <w:t>Per Paolo tutta la storia antica della salvezza è cammino verso Cristo. Cristo è come il frutto dell’albero. Fermarsi all’albero, ma non cogliere l’unico suo frutto, è stoltezza ed insipienza. Perché allora tutto Israele non colse questo frutto, lo ha rifiutato, lo ha appeso alla croce, uccidendolo? Per cogliere Cristo come frutto dell’albero di Dio, bisogna cogliere tutti quei frutti che lo hanno preceduto e quasi manifestato. Questi frutti sono le parole della rivelazione. Questi frutti sono l’obbedienza ad ogni parola che è uscita dalla bocca di Dio. Quando non si vive di obbedienza, quando ognuno si costruisce il suo Dio, quando nel cuore c’è un falso frutto di Parola, un falso frutto di Dio, perché in esso c’è la trasformazione di Dio e della sua Parola, non si può riconoscere Dio quando viene per offrirci i suoi frutti di verità, di vita eterna, di giustizia, di conversione, di santificazione. È facile sapere se un uomo cammina verso Cristo, o è lontano da Lui: è sufficiente osservare come si comporta dinanzi al nuovo di Dio. Se è capace di accoglierlo e di viverlo, egli è alla ricerca di Dio, del vero Dio: se rifiuta il nuovo di Dio è il segno che nel suo cuore c’è un falso Dio, una falsa Parola, un falso Vangelo, una falsa Eucaristia. Tutto è falso in colui che rifiuta il nuovo di Dio che viene per farci incamminare con più verità e più santità verso Cristo Gesù, dal momento che non c’è cammino della storia della salvezza, né per l’Antico né per il Nuovo Testamento che non sia una conduzione più perfetta, più santa, più giusta verso Cristo Gesù.</w:t>
      </w:r>
    </w:p>
    <w:p w14:paraId="3450487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Promessa e legge. La legge a servizio della promessa. La legge in funzione di Cristo. </w:t>
      </w:r>
      <w:r w:rsidRPr="004453C6">
        <w:rPr>
          <w:rFonts w:ascii="Arial" w:eastAsia="Times New Roman" w:hAnsi="Arial" w:cs="Times New Roman"/>
          <w:kern w:val="0"/>
          <w:sz w:val="24"/>
          <w:szCs w:val="20"/>
          <w:lang w:eastAsia="it-IT"/>
          <w14:ligatures w14:val="none"/>
        </w:rPr>
        <w:t xml:space="preserve">Tutto nell’Antico Testamento è finalizzato a Cristo, conduce a Cristo, porta a Cristo. Tutta la storia deve condurre a Cristo, perché la storia è finalizzata all’Incarnazione di Cristo. Ogni uomo deve approdare in Cristo, perché Cristo è il </w:t>
      </w:r>
      <w:r w:rsidRPr="004453C6">
        <w:rPr>
          <w:rFonts w:ascii="Arial" w:eastAsia="Times New Roman" w:hAnsi="Arial" w:cs="Times New Roman"/>
          <w:kern w:val="0"/>
          <w:sz w:val="24"/>
          <w:szCs w:val="20"/>
          <w:lang w:eastAsia="it-IT"/>
          <w14:ligatures w14:val="none"/>
        </w:rPr>
        <w:lastRenderedPageBreak/>
        <w:t>Salvatore di ogni uomo. Se Cristo non è il fine dell’Antico Testamento, della storia, dell’uomo, significa che nel cuore dell’Antico Testamento, della storia, dell’uomo si è introdotto un elemento estraneo, frutto del peccato, che ha trasformato la verità in falsità. Chi vuole ridare a Cristo il suo primato deve pertanto cercare in se stesso, perché è in se stesso che troverà l’elemento inquinante, fuorviante che lo allontana e lo distrae da Cristo Gesù. Cristo è la verità assoluta della storia e della rivelazione, dei cuori e delle menti, dell’anima e delle coscienze. Solo la falsità del peccato dell’uomo non lo riconosce, lo confonde, non l’accoglie, lo rifiuta. Togliete il peccato e troverete Cristo; togliete la falsità e troverete la verità di Cristo che brilla, illumina, conquista la mente, riscalda il cuore, infuoca l’anima.</w:t>
      </w:r>
    </w:p>
    <w:p w14:paraId="06F8C46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Osservazioni metodologiche: verità e via, fede e argomentazione. </w:t>
      </w:r>
      <w:r w:rsidRPr="004453C6">
        <w:rPr>
          <w:rFonts w:ascii="Arial" w:eastAsia="Times New Roman" w:hAnsi="Arial" w:cs="Times New Roman"/>
          <w:kern w:val="0"/>
          <w:sz w:val="24"/>
          <w:szCs w:val="20"/>
          <w:lang w:eastAsia="it-IT"/>
          <w14:ligatures w14:val="none"/>
        </w:rPr>
        <w:t>Nel dono della verità, della Parola, della fede all’uomo, è giusto che si distingua sempre il contenuto da dare dalla forma attraverso cui si dona. La forma è essenziale al contenuto. La forma senza il contenuto non produce salvezza; ma anche il contenuto senza la giusta forma non genera redenzione nei cuori. La verità e la fede sono doni per l’uomo; l’uomo è essere razionale, intelligente, ma anche emotivo, prigioniero di schemi e di sistemi ideologici. Bisogna sempre trovare la giusta chiave per entrare nel suo cuore e senza la giusta chiave è impossibile potervi penetrare. Gesù ci insegna che è sempre possibile sanare e santificare un cuore, a condizione che si sappia entrare dentro. Qual è dunque la via giusta per entrare in un cuore? Nessun predicatore del Vangelo la conosce. La conosce però lo Spirito Santo. Se con una preghiera umile la si chiede, Lui di certo la suggerisce al cuore, la mente se ne serve e trova la parola giusta, l’argomentazione giusta, la forma giusta per poter penetrare nel cuore da redimere e da salvare. Chi vuole compiere l’opera della salvezza deve pregare assai; deve invocare lo Spirito Santo con una preghiera ininterrotta. Solo Lui conosce la via per entrare in un cuore e solo Lui la può manifestare al predicatore.</w:t>
      </w:r>
    </w:p>
    <w:p w14:paraId="1093DF6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coscienza del peccato deve trasformarsi in preghiera. </w:t>
      </w:r>
      <w:r w:rsidRPr="004453C6">
        <w:rPr>
          <w:rFonts w:ascii="Arial" w:eastAsia="Times New Roman" w:hAnsi="Arial" w:cs="Times New Roman"/>
          <w:kern w:val="0"/>
          <w:sz w:val="24"/>
          <w:szCs w:val="20"/>
          <w:lang w:eastAsia="it-IT"/>
          <w14:ligatures w14:val="none"/>
        </w:rPr>
        <w:t>Quando si vive nella luce di Cristo Gesù, sovente ci si rivolge al passato, si vede il proprio peccato. Cosa fare in questi momenti in cui la coscienza potrebbe essere tentata a ripiegarsi su se stessa e allontanarsi dalla via della verità e della grazia? In questi momenti non bisogna mai fermarsi su di noi, bisogna invece elevare lo sguardo su Dio, vedere l’immensa misericordia con la quale ci ha amati. Questa visione della misericordia deve produrre nel nostro cuore un solo desiderio: una preghiera intensa di ringraziamento, di lode, di benedizione per la salvezza che ci ha offerto e che ha trasformato la nostra vita. La preghiera è l’unica risposta alla tentazione. È risposta che ci consente di vincere la tentazione della disperazione, ma è anche risposta che ci permette di dare a Dio quel che è di Dio e all’uomo quel che è dell’uomo. Dell’uomo è sempre il peccato, di Dio è la misericordia, l’amore, la bontà, la benedizione, la salvezza. Dell’uomo deve essere però il riconoscimento che ogni salvezza è solo per grazia esclusiva di Dio e non per nostro merito e in questo riconoscimento innalzare una preghiera ininterrotta di lode alla sua misericordia con la quale ci ha salvati, redenti, giustificati, santificati. Siamo per grazia, siamo dalla grazia, siamo nella grazia.</w:t>
      </w:r>
    </w:p>
    <w:p w14:paraId="13EEB53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Predicare una morale (la legge), o predicare Cristo Gesù? </w:t>
      </w:r>
      <w:r w:rsidRPr="004453C6">
        <w:rPr>
          <w:rFonts w:ascii="Arial" w:eastAsia="Times New Roman" w:hAnsi="Arial" w:cs="Times New Roman"/>
          <w:kern w:val="0"/>
          <w:sz w:val="24"/>
          <w:szCs w:val="20"/>
          <w:lang w:eastAsia="it-IT"/>
          <w14:ligatures w14:val="none"/>
        </w:rPr>
        <w:t xml:space="preserve">Per Paolo la predicazione è una sola e predicare per lui ha un solo contenuto: Cristo Gesù. È </w:t>
      </w:r>
      <w:r w:rsidRPr="004453C6">
        <w:rPr>
          <w:rFonts w:ascii="Arial" w:eastAsia="Times New Roman" w:hAnsi="Arial" w:cs="Times New Roman"/>
          <w:kern w:val="0"/>
          <w:sz w:val="24"/>
          <w:szCs w:val="20"/>
          <w:lang w:eastAsia="it-IT"/>
          <w14:ligatures w14:val="none"/>
        </w:rPr>
        <w:lastRenderedPageBreak/>
        <w:t xml:space="preserve">Cristo Gesù che ci dona lo Spirito Santo; è Cristo Gesù che per opera dello Spirito Santo ci conduce al Padre; è Cristo Gesù che nel suo corpo ci dona tutti gli altri fratelli da servire, da amare. La nostra legge, la nostra morale, la nostra regola di vita è solo Cristo. Chi ha Cristo ha tutto; chi non ha Cristo non ha niente. È misera quella vita senza Cristo; è invece ricca una vita che è nella pienezza di Cristo Gesù. Si deve predicare Cristo perché Cristo è nostra giustificazione, redenzione, salvezza, santificazione, via, verità, vita. Tutto è Cristo per noi e noi senza di Lui siamo niente, non possiamo fare niente, neanche possiamo osservare la più piccola delle prescrizioni evangeliche. Chi vuole osservare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Cristo deve essere inserito vitalmente in Cristo. Non può vivere di Cristo, con Cristo e per Cristo – ed è questa la nostra morale – se si è fuori di Cristo. Ma Cristo deve essere fatto conoscere, deve essere annunziato, predicato, proclamato, conosciuto, amato, adorato, invocato, pregato. Chi entra nella conoscenza di Cristo, entra nella salvezza. Chi incontra veramente Cristo si salva; chi non si incontra con Cristo, non ha possibilità alcuna di salvarsi, perché Cristo è l’unica salvezza che Dio ha dato agli uomini. Per questo motivo scopo unico della Chiesa non è quello di predicare una morale, ma di annunziare Cristo, di dare Cristo, di formare in Cristo, di elevare in Cristo, di incorporare in Cristo, di fare di ogni uomo un testimone di Cristo, un altro Cristo vivente che compia, come Cristo, l’opera della salvezza del mondo.</w:t>
      </w:r>
    </w:p>
    <w:p w14:paraId="47AB7C7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Morale uguale legge? </w:t>
      </w:r>
      <w:r w:rsidRPr="004453C6">
        <w:rPr>
          <w:rFonts w:ascii="Arial" w:eastAsia="Times New Roman" w:hAnsi="Arial" w:cs="Times New Roman"/>
          <w:kern w:val="0"/>
          <w:sz w:val="24"/>
          <w:szCs w:val="20"/>
          <w:lang w:eastAsia="it-IT"/>
          <w14:ligatures w14:val="none"/>
        </w:rPr>
        <w:t xml:space="preserve">La morale cristiana è Cristo, la legge cristiana è Cristo, è Lui la norma, l’unica norma da vivere, da compiere in noi. Se non si parte da questa verità, non si comprenderà mai la specificità del cristianesimo e si penserà sempre falsamente di esso: come di una religione simile alle altre che esistono nel mondo. La differenza tra noi e gli altri è Cristo. Non è però Cristo solamente in quanto Dio e uomo, perfetto Dio e perfetto uomo – gli altri sono solo uomini – è Cristo perché è in Lui che si compie la nostra salvezza, ma è in Lui anche la nostra santificazione. Noi siamo chiamati a trasformarci in Cristo e ci si trasforma in Cristo attraverso la via dei sacramenti che ci danno la vita di Cristo e poi attraverso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Cristo, che vissuta, incarnata in noi, ci trasforma in esseri cristici e cristiformi. Per noi la morale non può equivalere all’osservanza di una legge etica, di giustizia; per noi la morale è la formazione di Cristo in noi, in modo che tutta la sua vita sia fatta nostra e tutta la nostra vita sia fatta sua nella santificazione.</w:t>
      </w:r>
    </w:p>
    <w:p w14:paraId="18D2A78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fede nasce dall’annunzio e dalla rivelazione. </w:t>
      </w:r>
      <w:r w:rsidRPr="004453C6">
        <w:rPr>
          <w:rFonts w:ascii="Arial" w:eastAsia="Times New Roman" w:hAnsi="Arial" w:cs="Times New Roman"/>
          <w:kern w:val="0"/>
          <w:sz w:val="24"/>
          <w:szCs w:val="20"/>
          <w:lang w:eastAsia="it-IT"/>
          <w14:ligatures w14:val="none"/>
        </w:rPr>
        <w:t xml:space="preserve">Chi vuole generare la fede nei cuori – e la fede è l’accoglienza di Cristo Gesù per divenire con lui un solo mistero di vita – deve predicare Cristo, annunziare Cristo, evangelizzare Cristo, insegnare Cristo, formare Cristo nella mente e nei cuori. La fede è un dono che viene dall’esterno, non viene dall’interno. È un dono che discende da Dio, ma che Dio ha posto nelle mani della sua Chiesa, perché lo doni ad ogni uomo. Quando allora si dice che la fede è dono di Dio si dice bene. Solo che bisogna aggiungere che è un dono di Dio posto nelle mani della Chiesa. Se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lo dona, Dio lo dona; se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non lo dona, Dio non lo dona.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è lo strumento di Dio, come Cristo è stato lo strumento del Padre per la redenzione dell’umanità. Come deve dare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il dono di Dio? Deve darlo alla stessa maniera di Cristo Gesù. Annunziando Cristo, ma anche lasciandosi immolare in Cristo, allo stesso modo di Cristo Gesù. Quando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avrà compreso che essa è responsabile della </w:t>
      </w:r>
      <w:r w:rsidRPr="004453C6">
        <w:rPr>
          <w:rFonts w:ascii="Arial" w:eastAsia="Times New Roman" w:hAnsi="Arial" w:cs="Times New Roman"/>
          <w:kern w:val="0"/>
          <w:sz w:val="24"/>
          <w:szCs w:val="20"/>
          <w:lang w:eastAsia="it-IT"/>
          <w14:ligatures w14:val="none"/>
        </w:rPr>
        <w:lastRenderedPageBreak/>
        <w:t>fede di tutti gli uomini e che la fede si dona annunziando il mistero di Cristo Gesù, ma che anche si alimenta con l’insegnamento del mistero di Cristo, allora essa sarà in grado di abbandonare tutto ciò che non è dono e insegnamento del mistero di Cristo, per dedicarsi solo alla missione che il Padre, in Cristo, per opera dello Spirito Santo le ha assegnato nella storia dell’umanità.</w:t>
      </w:r>
    </w:p>
    <w:p w14:paraId="647134F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Predicazione: opera di Dio e dell’uomo. </w:t>
      </w:r>
      <w:r w:rsidRPr="004453C6">
        <w:rPr>
          <w:rFonts w:ascii="Arial" w:eastAsia="Times New Roman" w:hAnsi="Arial" w:cs="Times New Roman"/>
          <w:kern w:val="0"/>
          <w:sz w:val="24"/>
          <w:szCs w:val="20"/>
          <w:lang w:eastAsia="it-IT"/>
          <w14:ligatures w14:val="none"/>
        </w:rPr>
        <w:t xml:space="preserve">La predicazione deve essere fatta contemporaneamente da Dio e dall’uomo, dallo Spirito Santo e dall’anima credente. Lo Spirito deve illuminare il cuore e la mente di chi predica perché dia la giusta parola agli uomini da salvare. Lo Spirito deve anche toccare il cuore di chi ascolta, perché si decida per Cristo, per </w:t>
      </w:r>
      <w:smartTag w:uri="urn:schemas-microsoft-com:office:smarttags" w:element="PersonName">
        <w:smartTagPr>
          <w:attr w:name="ProductID" w:val="la Parola. Lo"/>
        </w:smartTagPr>
        <w:r w:rsidRPr="004453C6">
          <w:rPr>
            <w:rFonts w:ascii="Arial" w:eastAsia="Times New Roman" w:hAnsi="Arial" w:cs="Times New Roman"/>
            <w:kern w:val="0"/>
            <w:sz w:val="24"/>
            <w:szCs w:val="20"/>
            <w:lang w:eastAsia="it-IT"/>
            <w14:ligatures w14:val="none"/>
          </w:rPr>
          <w:t>la Parola. Lo</w:t>
        </w:r>
      </w:smartTag>
      <w:r w:rsidRPr="004453C6">
        <w:rPr>
          <w:rFonts w:ascii="Arial" w:eastAsia="Times New Roman" w:hAnsi="Arial" w:cs="Times New Roman"/>
          <w:kern w:val="0"/>
          <w:sz w:val="24"/>
          <w:szCs w:val="20"/>
          <w:lang w:eastAsia="it-IT"/>
          <w14:ligatures w14:val="none"/>
        </w:rPr>
        <w:t xml:space="preserve"> Spirito deve spingere il cuore di chi predica all’accoglienza, alla pazienza, all’amorevolezza verso l’uomo da salvare. Lo Spirito deve muovere l’uomo da salvare a lasciarsi abbracciare dalla misericordia del Padre che è stata posta nelle mani della Chiesa e che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gli offre in nome del Padre. Se il predicatore non è con Dio, se Dio non è nel predicatore di una presenza viva, operante, la predicazione non è vera, non è fruttuosa, non dona la fede. Non solo il predicatore deve dare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Dio, la grazia di Dio, la verità di Dio, la fede di Dio all’uomo, deve darla in Dio, nello Spirito Santo, in Cristo; anzi deve essere Dio, lo Spirito e Cristo Gesù a dare tutti questi doni all’uomo da salvare. Il predicatore deve essere strumento posto interamente nelle mani di Dio e questo avviene solo se lui si consegna a Cristo e ogni giorno si libera da tutto ciò che lo lega a se stesso. Chi lega il predicatore a se stesso e toglie spazio a Cristo perché possa agire è solo il peccato, sono i vizi, le imperfezioni, i ritardi nell’opera della sua santificazione.</w:t>
      </w:r>
    </w:p>
    <w:p w14:paraId="6609C28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Salvezza e figliolanza. La superiorità della figliolanza. </w:t>
      </w:r>
      <w:r w:rsidRPr="004453C6">
        <w:rPr>
          <w:rFonts w:ascii="Arial" w:eastAsia="Times New Roman" w:hAnsi="Arial" w:cs="Times New Roman"/>
          <w:kern w:val="0"/>
          <w:sz w:val="24"/>
          <w:szCs w:val="20"/>
          <w:lang w:eastAsia="it-IT"/>
          <w14:ligatures w14:val="none"/>
        </w:rPr>
        <w:t xml:space="preserve">Se ci si interroga qual è la superiorità della salvezza cristiana per rapporto ad ogni altra salvezza annunziata dalle differenti religioni esistenti sulla terra, dobbiamo confessare che la nostra superiorità è abissale. Un  dono è superiore per i frutti che produce. Tutti i frutti prodotti dalla nostra fede sono infinitamente superiori agli altri, tant’è che si può affermare che non c’è alcun paragone che si possa solamente abbozzare. I frutti della nostra salvezza sono frutti di liberazione dell’uomo dalla sua vecchia umanità, che è condotta alla morte in Cristo, per risorgere a vita nuova, attraverso un processo di rigenerazione che deve sviluppare in sé la perfetta santificazione, che consiste nell’eliminazione di ogni peccato e del residuo del peccato, in modo che tutta la carità di Cristo viva in noi. Questi doni pur essendo già di per se stessi divini, eterni, che nessuna altra religione può dare, perché non li possiede – nelle altre religioni l’uomo rimane sempre nella sua vecchia umanità – c’è un’altra realtà che da sola basterebbe a fare la differenza e a dichiarare l’unicità e la specificità della religione cristiana, la sua bontà trascendente, l’assoluta necessità di farsi cristiani. Nella nostra santa fede l’uomo che è uscito dalle mani di Dio per opera di Cristo entra in Dio, fino a divenire con lui una sola vita, perché è fatto una sola vita in Cristo Gesù, un solo mistero, una sola vocazione, una sola missione. La figliolanza adottiva in Cristo, nel corpo di Cristo, è l’assoluto della storia e del cielo, del tempo e dell’eternità. È questo assoluto che l’uomo è chiamato a fare suo attraverso l’ascolto della Parola, un atto di conversione, l’immersione nelle acque del battesimo. Questi misteri sono come scomparsi dalla mente del cristiano; non essendosi lasciato trasformare da essi, pensa che la religione cristiana sia l’osservanza di qualche prescrizione morale. Ignora che </w:t>
      </w:r>
      <w:r w:rsidRPr="004453C6">
        <w:rPr>
          <w:rFonts w:ascii="Arial" w:eastAsia="Times New Roman" w:hAnsi="Arial" w:cs="Times New Roman"/>
          <w:kern w:val="0"/>
          <w:sz w:val="24"/>
          <w:szCs w:val="20"/>
          <w:lang w:eastAsia="it-IT"/>
          <w14:ligatures w14:val="none"/>
        </w:rPr>
        <w:lastRenderedPageBreak/>
        <w:t xml:space="preserve">la religione cristiana è elevazione in Dio, per Cristo in Cristo con Cristo, per opera dello Spirito Santo, fino al raggiungimento della nostra divinizzazione, cioè della trasformazione della nostra natura fino a farla divenire tutta spirituale come quella che ora Cristo Gesù possiede nel cielo. </w:t>
      </w:r>
    </w:p>
    <w:p w14:paraId="1F792E0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livellamento teologico della salvezza. </w:t>
      </w:r>
      <w:r w:rsidRPr="004453C6">
        <w:rPr>
          <w:rFonts w:ascii="Arial" w:eastAsia="Times New Roman" w:hAnsi="Arial" w:cs="Times New Roman"/>
          <w:kern w:val="0"/>
          <w:sz w:val="24"/>
          <w:szCs w:val="20"/>
          <w:lang w:eastAsia="it-IT"/>
          <w14:ligatures w14:val="none"/>
        </w:rPr>
        <w:t xml:space="preserve">È questo il più grave errore che il cristiano ha commesso, commette, continuerà a commettere, se non si lascerà conquistare dal mistero, fino a divenire parte di questo mistero di salvezza, di redenzione, di giustificazione, di santificazione. Chi livella la salvezza distrugge Cristo, lo crocifigge, lo seppellisce nella tomba della sua stoltezza, lo sigilla con i sigilli del suo peccato perché non operi luce e verità nella storia del mondo. Il livellamento della salvezza oggi operato da molti cristiani tradisce la non conoscenza di Cristo. Chi vuole riportare la verità sul suo trono perché risplenda e illumini deve partire da Cristo, dare Cristo, insegnare Cristo, formare Cristo. Ma prima ancora deve essere lui stesso uno che è divenuto con Cristo una cosa sola. </w:t>
      </w:r>
    </w:p>
    <w:p w14:paraId="06E7B31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Rivestire Cristo. L’unità con Cristo: il nuovo assoluto dell’umanità. </w:t>
      </w:r>
      <w:r w:rsidRPr="004453C6">
        <w:rPr>
          <w:rFonts w:ascii="Arial" w:eastAsia="Times New Roman" w:hAnsi="Arial" w:cs="Times New Roman"/>
          <w:kern w:val="0"/>
          <w:sz w:val="24"/>
          <w:szCs w:val="20"/>
          <w:lang w:eastAsia="it-IT"/>
          <w14:ligatures w14:val="none"/>
        </w:rPr>
        <w:t>Qual è la vocazione dell’uomo? Quella di rivestire Cristo Gesù. Non però rivestire la sua verità, la sua grazia, il suo amore, la sua gioia. Saremmo sempre fuori di Cristo. È come chi riceve il pane da un suo fratello, mangia il pane del fratello, ma non diventa il fratello. Invece tutti i doni che Cristo ci offre, ci dona, ce li dona perché ognuno diventi Lui, si faccia Cristo, si trasformi in Lui, si rivesta di Lui, di Lui personalmente, non delle cose, o dei doni che Lui ci dona, ci offre, ci elargisce. Questa rivestizione di Cristo, o vestizione di Lui è il nuovo assoluto dell’umanità. Il primo nuovo assoluto è stata la creazione fatta ad immagine e a somiglianza di Dio che rendeva l’uomo infinitamente superiore ad ogni altra creatura, superiore non solo quantitativamente, qualitativamente, ma essenzialmente. L’essenza dell’uomo è diversa da ogni altra essenza. C’è un salto di essenza tra l’uomo e le altre creature, animate o inanimate. Questo è stato il primo nuovo assoluto. L’uomo che si erge sulle creature, che è signore delle creature, custode di esse perché tale costituito da Dio. Ma l’uomo può essere tutto questo, perché fatto ad immagine e a somiglianza di Dio. Dio ne ha fatto un altro se stesso e lo ha costituito custode del suo giardino. L’altro nuovo assoluto, superiore di gran lunga al primo nuovo assoluto, è la redenzione operata da Cristo Gesù. L’opera della redenzione è l’inaudito degli inauditi. Dio si fa uomo. Questo è semplicemente indicibile, impensabile, imperscrutabile. Siamo dinanzi a qualcosa di impossibile ad ogni creatura umana. Ma su questo non è il caso che ci si soffermi per ora. Verrà il momento giusto e allora sarà giusto soffermarsi su questa verità che è semplicemente stravolgente l’intera storia. Il nuovo assoluto è l’assunzione dell’uomo a dignità divina, ma non fuori di Dio, in Dio, in Cristo, nello Spirito Santo. L’uomo in Cristo è chiamato a fare parte di Dio, è reso partecipe della sua divina natura. Questa è la nuova dignità dell’uomo.</w:t>
      </w:r>
    </w:p>
    <w:p w14:paraId="01CE261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legge dell’amore cristiano. </w:t>
      </w:r>
      <w:r w:rsidRPr="004453C6">
        <w:rPr>
          <w:rFonts w:ascii="Arial" w:eastAsia="Times New Roman" w:hAnsi="Arial" w:cs="Times New Roman"/>
          <w:kern w:val="0"/>
          <w:sz w:val="24"/>
          <w:szCs w:val="20"/>
          <w:lang w:eastAsia="it-IT"/>
          <w14:ligatures w14:val="none"/>
        </w:rPr>
        <w:t xml:space="preserve">Qual è la legge dell’amore cristiano? Essa è una sola: farsi in Cristo strumento di salvezza per il mondo intero. Ma ci si fa strumento di salvezza ponendo tutta intera la nostra vita per la salvezza dei fratelli. Si consegna interamente la nostra vita alla morte, perché dalla nostra morte, vissuta per obbedienza a Dio, la nuova vita nasca sulla terra. Dopo il peccato la via della vita passa attraverso la morte. Solo chi muore per i fratelli genera vita. Chi si conserva la vita, costui non genera vita, ma morte. Chi invece </w:t>
      </w:r>
      <w:r w:rsidRPr="004453C6">
        <w:rPr>
          <w:rFonts w:ascii="Arial" w:eastAsia="Times New Roman" w:hAnsi="Arial" w:cs="Times New Roman"/>
          <w:kern w:val="0"/>
          <w:sz w:val="24"/>
          <w:szCs w:val="20"/>
          <w:lang w:eastAsia="it-IT"/>
          <w14:ligatures w14:val="none"/>
        </w:rPr>
        <w:lastRenderedPageBreak/>
        <w:t>dona la sua vita alla morte, costui genera salvezza, genera vita nel mondo intero. Il cristiano deve compiere la morte di Cristo in lui, nelle sue membra, perché solo morendo come il chicco di grano che cade in terra, produce molto frutto.</w:t>
      </w:r>
    </w:p>
    <w:p w14:paraId="5C9804B0" w14:textId="77777777" w:rsidR="004453C6" w:rsidRPr="004453C6" w:rsidRDefault="004453C6" w:rsidP="004453C6">
      <w:pPr>
        <w:spacing w:after="240" w:line="240" w:lineRule="auto"/>
        <w:jc w:val="both"/>
        <w:rPr>
          <w:rFonts w:ascii="Arial" w:eastAsia="Times New Roman" w:hAnsi="Arial" w:cs="Arial"/>
          <w:kern w:val="0"/>
          <w:sz w:val="32"/>
          <w:szCs w:val="32"/>
          <w:lang w:eastAsia="it-IT"/>
          <w14:ligatures w14:val="none"/>
        </w:rPr>
      </w:pPr>
      <w:r w:rsidRPr="004453C6">
        <w:rPr>
          <w:rFonts w:ascii="Arial" w:eastAsia="Times New Roman" w:hAnsi="Arial" w:cs="Arial"/>
          <w:b/>
          <w:kern w:val="0"/>
          <w:sz w:val="24"/>
          <w:szCs w:val="24"/>
          <w:lang w:eastAsia="it-IT"/>
          <w14:ligatures w14:val="none"/>
        </w:rPr>
        <w:t xml:space="preserve">Fede e teorie di peccato. </w:t>
      </w:r>
      <w:r w:rsidRPr="004453C6">
        <w:rPr>
          <w:rFonts w:ascii="Arial" w:eastAsia="Times New Roman" w:hAnsi="Arial" w:cs="Arial"/>
          <w:kern w:val="0"/>
          <w:sz w:val="24"/>
          <w:szCs w:val="24"/>
          <w:lang w:eastAsia="it-IT"/>
          <w14:ligatures w14:val="none"/>
        </w:rPr>
        <w:t>Se questa è la grandezza della nostra fede, è assai meschino, misero il nostro comportamento quotidiano che tende a nascondere e a sopraffare la grandezza e la bellezza della nostra fede con le molteplici e quasi infinite teorie di peccato. Sono teorie di peccato tutti quei sistemi teologici, pastorali, spirituali, ascetici che separano Dio dall’uomo e l’uomo da Dio; che fanno di Dio e dell’uomo due realtà separate e separabili,  anche se unite tra di loro dalla grazia e dalla verità. Quando Dio non è nell’uomo e l’uomo non è in Dio, quando Dio non agisce attraverso l’uomo e l’uomo non opera in Dio, c’è sempre una teoria di peccato che distrugge la nostra fede e la rende una teoria simile alle mille altre teorie che sono nel mondo. Ma tutte queste teorie non generano vita, perché lasciano l’uomo nella sua morte: morte alla verità, morte alla carità, morte alla speranza, morte al soprannaturale, morte alla divinizzazione.</w:t>
      </w:r>
    </w:p>
    <w:p w14:paraId="4EF8C6F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Leggiamo ora, versetto per versetto, il contenuto di questo Capitolo III. </w:t>
      </w:r>
    </w:p>
    <w:p w14:paraId="38F56884"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39B75CAE"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63" w:name="_Toc227098888"/>
      <w:r w:rsidRPr="004453C6">
        <w:rPr>
          <w:rFonts w:ascii="Arial" w:eastAsia="Times New Roman" w:hAnsi="Arial" w:cs="Arial"/>
          <w:b/>
          <w:color w:val="000000" w:themeColor="text1"/>
          <w:sz w:val="28"/>
          <w:szCs w:val="28"/>
          <w:lang w:eastAsia="it-IT"/>
        </w:rPr>
        <w:t>L’esperienza cristiana</w:t>
      </w:r>
      <w:bookmarkEnd w:id="63"/>
    </w:p>
    <w:p w14:paraId="4A6B590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w:t>
      </w:r>
      <w:r w:rsidRPr="004453C6">
        <w:rPr>
          <w:rFonts w:ascii="Arial" w:eastAsia="Times New Roman" w:hAnsi="Arial" w:cs="Times New Roman"/>
          <w:b/>
          <w:kern w:val="0"/>
          <w:sz w:val="24"/>
          <w:szCs w:val="20"/>
          <w:lang w:eastAsia="it-IT"/>
          <w14:ligatures w14:val="none"/>
        </w:rPr>
        <w:t>O stolti Gàlati, chi vi ha incantati? Proprio voi, agli occhi dei quali fu rappresentato al vivo Gesù Cristo crocifisso!</w:t>
      </w:r>
    </w:p>
    <w:p w14:paraId="1344196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stoltezza è la perdita di ogni legame soprannaturale con la luce, la sapienza, la verità, la scienza che vengono da Dio. Stolto è l’uomo che vede solo se stesso e il suo cuore, la sua mente e quanto è dinanzi ai propri occhi. Lo stolto è incapace, poiché ha tagliato il legami con il soprannaturale e con tutto ciò che viene dal cielo, di vedere il mistero. Anzi non solo non lo vede. Lo rifiuta. Lo esclude anche come possibilità di esistere. È lo stolto che dice: “Dio non esiste. Dio non c’è”. Stolti per l’Apostolo sono i Galati. </w:t>
      </w:r>
      <w:r w:rsidRPr="004453C6">
        <w:rPr>
          <w:rFonts w:ascii="Arial" w:eastAsia="Times New Roman" w:hAnsi="Arial" w:cs="Times New Roman"/>
          <w:i/>
          <w:iCs/>
          <w:kern w:val="0"/>
          <w:sz w:val="24"/>
          <w:szCs w:val="20"/>
          <w:lang w:eastAsia="it-IT"/>
          <w14:ligatures w14:val="none"/>
        </w:rPr>
        <w:t>O stolti Gàlati, chi vi ha incantati? Proprio voi, agli occhi dei quali fu rappresentato al vivo Gesù Cristo crocifisso!</w:t>
      </w:r>
      <w:r w:rsidRPr="004453C6">
        <w:rPr>
          <w:rFonts w:ascii="Arial" w:eastAsia="Times New Roman" w:hAnsi="Arial" w:cs="Times New Roman"/>
          <w:kern w:val="0"/>
          <w:sz w:val="24"/>
          <w:szCs w:val="20"/>
          <w:lang w:eastAsia="it-IT"/>
          <w14:ligatures w14:val="none"/>
        </w:rPr>
        <w:t xml:space="preserve"> Verità mai annunciata altrove. I Gàlati sono stolti. Essi sono stati incantati dalla falsità, ammaliati dalla stoltezza. Si sono lasciati incatenare nell’insipienza. La loro colpa è grave. Essi non sono avevano sentito parlare di Gesù attraverso l’annunzio del Vangelo. Ad essi Cristo Gesù era stato rappresentato al vivo e proprio Gesù Cristo Crocifisso. Essi avevano visto Gesù Cristo Crocifisso. Avevano visto il suo mistero. Avevano ascoltato e visto. Per questo il loro peccato è grande. Come ai Gàlati Gesù Cristo Crocifisso fosse stato rappresentato al vivo lo ignoriamo. Possiamo anche pensare che essi abbiamo visto Gesù Cristo Crocifisso in Paolo, nel suo Apostolo, nel quale Cristo viveva in pienezza.</w:t>
      </w:r>
    </w:p>
    <w:p w14:paraId="368F111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w:t>
      </w:r>
      <w:r w:rsidRPr="004453C6">
        <w:rPr>
          <w:rFonts w:ascii="Arial" w:eastAsia="Times New Roman" w:hAnsi="Arial" w:cs="Times New Roman"/>
          <w:b/>
          <w:kern w:val="0"/>
          <w:sz w:val="24"/>
          <w:szCs w:val="20"/>
          <w:lang w:eastAsia="it-IT"/>
          <w14:ligatures w14:val="none"/>
        </w:rPr>
        <w:t>Questo solo vorrei sapere da voi: è per le opere della Legge che avete ricevuto lo Spirito o per aver ascoltato la parola della fede?</w:t>
      </w:r>
    </w:p>
    <w:p w14:paraId="298F20D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Ora L’Apostolo incalza i Gàlati: </w:t>
      </w:r>
      <w:r w:rsidRPr="004453C6">
        <w:rPr>
          <w:rFonts w:ascii="Arial" w:eastAsia="Times New Roman" w:hAnsi="Arial" w:cs="Times New Roman"/>
          <w:i/>
          <w:iCs/>
          <w:kern w:val="0"/>
          <w:sz w:val="24"/>
          <w:szCs w:val="20"/>
          <w:lang w:eastAsia="it-IT"/>
          <w14:ligatures w14:val="none"/>
        </w:rPr>
        <w:t>Questo solo vorrei sapere da voi: è per le opere della Legge che avete ricevuto lo Spirito o per aver ascoltato la parola della fede?</w:t>
      </w:r>
      <w:r w:rsidRPr="004453C6">
        <w:rPr>
          <w:rFonts w:ascii="Arial" w:eastAsia="Times New Roman" w:hAnsi="Arial" w:cs="Times New Roman"/>
          <w:kern w:val="0"/>
          <w:sz w:val="24"/>
          <w:szCs w:val="20"/>
          <w:lang w:eastAsia="it-IT"/>
          <w14:ligatures w14:val="none"/>
        </w:rPr>
        <w:t xml:space="preserve"> Prima eravate senza lo Spirito Santo. Avevate la Legge. Osservavate la Legge, ma eravate senza lo Spirito Santo. Poi è venuto il Vangelo. Lo avete ascoltato. Avete creduto in Cristo. Vi siete lasciati battezzare. Avete ricevuto lo Spirito Santo. Lo Spirito non viene dalla Legge. Lo Spirito viene dalla fede. Se lo Spirito venisse dalle opere della Legge, tutti lo avrebbero e tutti lo riceverebbero. Invece nessuno lo riceve, perché lo Spirito è il dono di Cristo, per chi crede in Lui e diviene con lui un solo corpo.</w:t>
      </w:r>
    </w:p>
    <w:p w14:paraId="72EC3D4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w:t>
      </w:r>
      <w:r w:rsidRPr="004453C6">
        <w:rPr>
          <w:rFonts w:ascii="Arial" w:eastAsia="Times New Roman" w:hAnsi="Arial" w:cs="Times New Roman"/>
          <w:b/>
          <w:kern w:val="0"/>
          <w:sz w:val="24"/>
          <w:szCs w:val="20"/>
          <w:lang w:eastAsia="it-IT"/>
          <w14:ligatures w14:val="none"/>
        </w:rPr>
        <w:t>Siete così privi d’intelligenza che, dopo aver cominciato nel segno dello Spirito, ora volete finire nel segno della carne?</w:t>
      </w:r>
    </w:p>
    <w:p w14:paraId="6BF8F20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in cosa consiste la stoltezza dei Gàlati: nella perdita di ogni sapienza e intelligenza. </w:t>
      </w:r>
      <w:r w:rsidRPr="004453C6">
        <w:rPr>
          <w:rFonts w:ascii="Arial" w:eastAsia="Times New Roman" w:hAnsi="Arial" w:cs="Times New Roman"/>
          <w:i/>
          <w:iCs/>
          <w:kern w:val="0"/>
          <w:sz w:val="24"/>
          <w:szCs w:val="20"/>
          <w:lang w:eastAsia="it-IT"/>
          <w14:ligatures w14:val="none"/>
        </w:rPr>
        <w:t>Siete così privi d’intelligenza che, dopo aver cominciato nel segno dello Spirito, ora volete finire nel segno della carne?</w:t>
      </w:r>
      <w:r w:rsidRPr="004453C6">
        <w:rPr>
          <w:rFonts w:ascii="Arial" w:eastAsia="Times New Roman" w:hAnsi="Arial" w:cs="Times New Roman"/>
          <w:kern w:val="0"/>
          <w:sz w:val="24"/>
          <w:szCs w:val="20"/>
          <w:lang w:eastAsia="it-IT"/>
          <w14:ligatures w14:val="none"/>
        </w:rPr>
        <w:t xml:space="preserve"> Si tratta di intelligenza non solo spirituale, ma anche di intelligenza frutto della visione della propria storia. Voi Gàlati avete visto i frutti prodotti dallo Spirito in noi. La carne è incapace di produrli e anche la Legge è incapace. Basta riflettere, meditare, pensare. La fede in Cristo e il dono dello Spirito Santo hanno cambiato la vostra vita. Di conseguenza le opere dello Spirito sono superiori a quelle della carne. Quelle dello Spirito sono per la vita. Quelle della carne sono per la morte. Basta semplicemente osservare la vostra vita e comprenderete la grande stoltezza nella quale siete precipitati. Avevate lo Spirito per ogni opera buona. Ora avete la carne per ogni opera cattiva. La lettura della storia operata nella sapienza dello Spirito Santo ci dice dove risiede la nostra stoltezza: nell’aver abbandonato lo Spirito del Signore. Vale per i Gàlati di ieri questo principio, ma anche per i moltissimi Gàlati di oggi. Una verità però va detta: quando ci si separa dallo Spirito Santo, diveniamo ciechi e ogni lettura della storia ci sfugge. Siamo incapaci di vedere il fallimento della nostra vita. Manchiamo dello Spirito di sapienza e di intelligenza. Questa verità mai va dimenticata: senza lo Spirito vivo e sempre ravvivato in noi, manchiamo di ogni sapienza, intelligenza, scienza. Non vediamo la storia di morte nella quale viviamo. Perseveriamo in essa, annegandoci nel male. </w:t>
      </w:r>
    </w:p>
    <w:p w14:paraId="486A4AA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4</w:t>
      </w:r>
      <w:r w:rsidRPr="004453C6">
        <w:rPr>
          <w:rFonts w:ascii="Arial" w:eastAsia="Times New Roman" w:hAnsi="Arial" w:cs="Times New Roman"/>
          <w:b/>
          <w:kern w:val="0"/>
          <w:sz w:val="24"/>
          <w:szCs w:val="20"/>
          <w:lang w:eastAsia="it-IT"/>
          <w14:ligatures w14:val="none"/>
        </w:rPr>
        <w:t>Avete tanto sofferto invano? Se almeno fosse invano!</w:t>
      </w:r>
    </w:p>
    <w:p w14:paraId="30BF3E4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fede in Cristo Gesù è stata causa per i Gàlati di persecuzioni, di grandi sofferenze. A che sono servite queste sofferenze e queste persecuzioni? A nulla. </w:t>
      </w:r>
      <w:r w:rsidRPr="004453C6">
        <w:rPr>
          <w:rFonts w:ascii="Arial" w:eastAsia="Times New Roman" w:hAnsi="Arial" w:cs="Times New Roman"/>
          <w:i/>
          <w:iCs/>
          <w:kern w:val="0"/>
          <w:sz w:val="24"/>
          <w:szCs w:val="20"/>
          <w:lang w:eastAsia="it-IT"/>
          <w14:ligatures w14:val="none"/>
        </w:rPr>
        <w:t xml:space="preserve">Avete tanto sofferto invano? Se almeno fosse invano! </w:t>
      </w:r>
      <w:r w:rsidRPr="004453C6">
        <w:rPr>
          <w:rFonts w:ascii="Arial" w:eastAsia="Times New Roman" w:hAnsi="Arial" w:cs="Times New Roman"/>
          <w:kern w:val="0"/>
          <w:sz w:val="24"/>
          <w:szCs w:val="20"/>
          <w:lang w:eastAsia="it-IT"/>
          <w14:ligatures w14:val="none"/>
        </w:rPr>
        <w:t xml:space="preserve">Neanche è stata una persecuzione e una sofferenza vissuta invano. I Gàlati da amici di Cristo sono divenuti nemici del suo mistero, traditori della vera fede in Lui, rinnegatori del suo Vangelo. Ora lottano per la carne contro lo Spirito. Sempre quando si perde la fede in Cristo e nel suo mistero, sempre quando si ritorna nella carne, si combatte contro lo Spirito Santo, contro il Vangelo, contro la vera fede, contro ogni verità che ha origine dal cuore di Cristo. Avveniva ieri, avviene oggi, avverrà domani. Quando si combatte contro Cristo, contro lo Spirito, contro il Vangelo, contro la propria identità di discepoli del Signore, è segno che siamo caduti dallo Spirito Santo. Siamo stolti. </w:t>
      </w:r>
    </w:p>
    <w:p w14:paraId="33C5714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lastRenderedPageBreak/>
        <w:t>5</w:t>
      </w:r>
      <w:r w:rsidRPr="004453C6">
        <w:rPr>
          <w:rFonts w:ascii="Arial" w:eastAsia="Times New Roman" w:hAnsi="Arial" w:cs="Times New Roman"/>
          <w:b/>
          <w:kern w:val="0"/>
          <w:sz w:val="24"/>
          <w:szCs w:val="20"/>
          <w:lang w:eastAsia="it-IT"/>
          <w14:ligatures w14:val="none"/>
        </w:rPr>
        <w:t>Colui dunque che vi concede lo Spirito e opera portenti in mezzo a voi, lo fa grazie alle opere della Legge o perché avete ascoltato la parola della fede?</w:t>
      </w:r>
    </w:p>
    <w:p w14:paraId="3896925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fa queste cose è l’Apostolo del Signore. </w:t>
      </w:r>
      <w:r w:rsidRPr="004453C6">
        <w:rPr>
          <w:rFonts w:ascii="Arial" w:eastAsia="Times New Roman" w:hAnsi="Arial" w:cs="Times New Roman"/>
          <w:i/>
          <w:iCs/>
          <w:kern w:val="0"/>
          <w:sz w:val="24"/>
          <w:szCs w:val="20"/>
          <w:lang w:eastAsia="it-IT"/>
          <w14:ligatures w14:val="none"/>
        </w:rPr>
        <w:t>Colui dunque che vi concede lo Spirito e opera portenti in mezzo a voi, lo fa grazie alle opere della Legge o perché avete ascoltato la parola della fede?</w:t>
      </w:r>
      <w:r w:rsidRPr="004453C6">
        <w:rPr>
          <w:rFonts w:ascii="Arial" w:eastAsia="Times New Roman" w:hAnsi="Arial" w:cs="Times New Roman"/>
          <w:kern w:val="0"/>
          <w:sz w:val="24"/>
          <w:szCs w:val="20"/>
          <w:lang w:eastAsia="it-IT"/>
          <w14:ligatures w14:val="none"/>
        </w:rPr>
        <w:t xml:space="preserve"> Chi fa queste cose è Gesù Signore. Gesù Signore fa queste cose mediante il suo Apostolo. Le fa anche attraverso quanti credono in Lui secondo il suo Vangelo. Cristo Gesù concede lo Spirito per mezzo dell’Apostolo. Cristo Gesù opera portenti per la fede del discepolo. C’è un radicale cambiamento o trasformazione della vita in colui che crede in Cristo Gesù. Questo cambiamento o trasformazione non avviene in chi cammina secondo la Legge, in chi resta nell’Antica Alleanza. Questa differenza va affermata. C’è una differenza tra il Santo e il non santo, tra chi crede in Cristo e chi non crede in lui. La differenza è data dallo Spirito Santo che agisce in colui che crede in Cristo Signore. Questa verità va affermata oggi, domani, sempre. C’è differenza tra la santità che si vive nella Chiesa una, santa, cattolica, apostolica, santità sempre nuova in ragione della pienezza di grazia, verità, Spirito Santo che sono in essa. La santità che si vive nelle altre confessioni è santità umana, statica, terrena. Non è certo santità divina, celeste, soprannaturale, cristica. Manca loro la pienezza della grazia, della verità, dello Spirito Santo. Ne sono privi. Vi è differenza sostanziale tra chi si lascia governare dallo Spirito Santo e da chi invece è prigioniero e schiavo della sua carne. Questa differenza è in ogni cosa, anche nella predicazione, nell’insegnamento, nella dottrina. Altro è predicare dalla carne e altro è predicare dallo Spirito Santo. Altro è insegnare dalla carne altro dallo Spirito Santo. Altro è studiare dalla carne e altro dallo Spirito Santo. Grazia e verità vanno la differenza.</w:t>
      </w:r>
    </w:p>
    <w:p w14:paraId="0378271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3381366A"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64" w:name="_Toc227098889"/>
      <w:r w:rsidRPr="004453C6">
        <w:rPr>
          <w:rFonts w:ascii="Arial" w:eastAsia="Times New Roman" w:hAnsi="Arial" w:cs="Arial"/>
          <w:b/>
          <w:color w:val="000000" w:themeColor="text1"/>
          <w:sz w:val="28"/>
          <w:szCs w:val="28"/>
          <w:lang w:eastAsia="it-IT"/>
        </w:rPr>
        <w:t>La tesi di Paolo</w:t>
      </w:r>
      <w:bookmarkEnd w:id="64"/>
    </w:p>
    <w:p w14:paraId="7F1140C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6</w:t>
      </w:r>
      <w:r w:rsidRPr="004453C6">
        <w:rPr>
          <w:rFonts w:ascii="Arial" w:eastAsia="Times New Roman" w:hAnsi="Arial" w:cs="Times New Roman"/>
          <w:b/>
          <w:kern w:val="0"/>
          <w:sz w:val="24"/>
          <w:szCs w:val="20"/>
          <w:lang w:eastAsia="it-IT"/>
          <w14:ligatures w14:val="none"/>
        </w:rPr>
        <w:t xml:space="preserve">Come Abramo </w:t>
      </w:r>
      <w:r w:rsidRPr="004453C6">
        <w:rPr>
          <w:rFonts w:ascii="Arial" w:eastAsia="Times New Roman" w:hAnsi="Arial" w:cs="Times New Roman"/>
          <w:b/>
          <w:i/>
          <w:kern w:val="0"/>
          <w:sz w:val="24"/>
          <w:szCs w:val="20"/>
          <w:lang w:eastAsia="it-IT"/>
          <w14:ligatures w14:val="none"/>
        </w:rPr>
        <w:t>ebbe fede in Dio e gli fu accreditato come giustizia,</w:t>
      </w:r>
    </w:p>
    <w:p w14:paraId="53EFA61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Abramo vive con Dio una purissima relazione di obbedienza. È per questa obbedienza che la benedizione divina si riversa per la sua discendenza su tutte le tribù della terra. La circoncisione è solo un segno nella carne. Questo segno nella carne deve ricordarci che siamo del Signore e che dobbiamo a Lui ogni obbedienza. Come si obbedisce al Signore? Ascoltando la sua voce. Come parla il Signore? Con Mosè e per mezzo dei suoi profeti. </w:t>
      </w:r>
      <w:r w:rsidRPr="004453C6">
        <w:rPr>
          <w:rFonts w:ascii="Arial" w:eastAsia="Times New Roman" w:hAnsi="Arial" w:cs="Times New Roman"/>
          <w:i/>
          <w:iCs/>
          <w:kern w:val="0"/>
          <w:sz w:val="24"/>
          <w:szCs w:val="20"/>
          <w:lang w:eastAsia="it-IT"/>
          <w14:ligatures w14:val="none"/>
        </w:rPr>
        <w:t>Come Abramo ebbe fede in Dio e gli fu accreditato come giustizia</w:t>
      </w:r>
      <w:r w:rsidRPr="004453C6">
        <w:rPr>
          <w:rFonts w:ascii="Arial" w:eastAsia="Times New Roman" w:hAnsi="Arial" w:cs="Times New Roman"/>
          <w:kern w:val="0"/>
          <w:sz w:val="24"/>
          <w:szCs w:val="20"/>
          <w:lang w:eastAsia="it-IT"/>
          <w14:ligatures w14:val="none"/>
        </w:rPr>
        <w:t>… Tutto nella vita di Abramo è per la sua fede nella voce del suo Signore. La circoncisione è solo un segno. Essa deve ricordare che Dio è il Signore e Lui si deve ascoltare.</w:t>
      </w:r>
    </w:p>
    <w:p w14:paraId="2BC4251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7</w:t>
      </w:r>
      <w:r w:rsidRPr="004453C6">
        <w:rPr>
          <w:rFonts w:ascii="Arial" w:eastAsia="Times New Roman" w:hAnsi="Arial" w:cs="Times New Roman"/>
          <w:b/>
          <w:kern w:val="0"/>
          <w:sz w:val="24"/>
          <w:szCs w:val="20"/>
          <w:lang w:eastAsia="it-IT"/>
          <w14:ligatures w14:val="none"/>
        </w:rPr>
        <w:t>riconoscete dunque che figli di Abramo sono quelli che vengono dalla fede.</w:t>
      </w:r>
    </w:p>
    <w:p w14:paraId="1ED0921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Senza obbedienza alla Parola – ed è questa la fede – a nulla serve la circoncisione. La circoncisione non ha salvato il popolo dalla catastrofe. Non lo </w:t>
      </w:r>
      <w:r w:rsidRPr="004453C6">
        <w:rPr>
          <w:rFonts w:ascii="Arial" w:eastAsia="Times New Roman" w:hAnsi="Arial" w:cs="Times New Roman"/>
          <w:kern w:val="0"/>
          <w:sz w:val="24"/>
          <w:szCs w:val="20"/>
          <w:lang w:eastAsia="it-IT"/>
          <w14:ligatures w14:val="none"/>
        </w:rPr>
        <w:lastRenderedPageBreak/>
        <w:t xml:space="preserve">ha protetto nei giorni in cui Gerusalemme fu devastata e il tempio distrutto. Allo stesso modo il battesimo né gli altri sacramenti salveranno noi, se non obbediremo alla Parola della fede, che è la Parola del Vangelo. </w:t>
      </w:r>
      <w:r w:rsidRPr="004453C6">
        <w:rPr>
          <w:rFonts w:ascii="Arial" w:eastAsia="Times New Roman" w:hAnsi="Arial" w:cs="Times New Roman"/>
          <w:i/>
          <w:iCs/>
          <w:kern w:val="0"/>
          <w:sz w:val="24"/>
          <w:szCs w:val="20"/>
          <w:lang w:eastAsia="it-IT"/>
          <w14:ligatures w14:val="none"/>
        </w:rPr>
        <w:t>Riconoscete dunque che figli di Abramo sono quelli che vengono dalla fede</w:t>
      </w:r>
      <w:r w:rsidRPr="004453C6">
        <w:rPr>
          <w:rFonts w:ascii="Arial" w:eastAsia="Times New Roman" w:hAnsi="Arial" w:cs="Times New Roman"/>
          <w:kern w:val="0"/>
          <w:sz w:val="24"/>
          <w:szCs w:val="20"/>
          <w:lang w:eastAsia="it-IT"/>
          <w14:ligatures w14:val="none"/>
        </w:rPr>
        <w:t>. Figli di Dio sono quelli che vengono dalla fede e sono stati fatti corpo di Cristo per l’azione sacramentale della Chiesa nella quale opera lo Spirito del Signore. La fede è prima del Battesimo ed è dopo. Nella fede si riceve il Battesimo. Nella fede si ricevono tutti gli altri sacramenti. Nei sacramenti viene creata una nuova natura e con la grazia, per la fede, per la verità, nella fede, la nuova natura deve essere portata a compimento. Si è in Cristo per conformarci a lui. Non è la grazia che ci salva, non è neanche la verità e neppure la fede in Cristo che ci danno la vera salvezza. La vera salvezza è il frutto dell’obbedienza, nella grazia e nella verità, alla Parola di Cristo Gesù, secondo il suo Vangelo. Se non salva la grazia, non salva la verità, non salva la fede senza obbedienza, cosa potrà fare un segno muto nella carne, senza Parola, senza Fede, senza Vangelo? Nulla. La salvezza è dall’obbedienza alla Parola di Gesù.</w:t>
      </w:r>
    </w:p>
    <w:p w14:paraId="4280696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53592681"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65" w:name="_Toc227098890"/>
      <w:r w:rsidRPr="004453C6">
        <w:rPr>
          <w:rFonts w:ascii="Arial" w:eastAsia="Times New Roman" w:hAnsi="Arial" w:cs="Arial"/>
          <w:b/>
          <w:color w:val="000000" w:themeColor="text1"/>
          <w:sz w:val="28"/>
          <w:szCs w:val="28"/>
          <w:lang w:eastAsia="it-IT"/>
        </w:rPr>
        <w:t>Dimostrazione in base alla Scrittura</w:t>
      </w:r>
      <w:bookmarkEnd w:id="65"/>
    </w:p>
    <w:p w14:paraId="1E270DA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8</w:t>
      </w:r>
      <w:r w:rsidRPr="004453C6">
        <w:rPr>
          <w:rFonts w:ascii="Arial" w:eastAsia="Times New Roman" w:hAnsi="Arial" w:cs="Times New Roman"/>
          <w:b/>
          <w:kern w:val="0"/>
          <w:sz w:val="24"/>
          <w:szCs w:val="20"/>
          <w:lang w:eastAsia="it-IT"/>
          <w14:ligatures w14:val="none"/>
        </w:rPr>
        <w:t xml:space="preserve">E la Scrittura, prevedendo che Dio avrebbe giustificato i pagani per la fede, preannunciò ad Abramo: </w:t>
      </w:r>
      <w:r w:rsidRPr="004453C6">
        <w:rPr>
          <w:rFonts w:ascii="Arial" w:eastAsia="Times New Roman" w:hAnsi="Arial" w:cs="Times New Roman"/>
          <w:b/>
          <w:i/>
          <w:kern w:val="0"/>
          <w:sz w:val="24"/>
          <w:szCs w:val="20"/>
          <w:lang w:eastAsia="it-IT"/>
          <w14:ligatures w14:val="none"/>
        </w:rPr>
        <w:t>In te saranno benedette tutte le nazioni</w:t>
      </w:r>
      <w:r w:rsidRPr="004453C6">
        <w:rPr>
          <w:rFonts w:ascii="Arial" w:eastAsia="Times New Roman" w:hAnsi="Arial" w:cs="Times New Roman"/>
          <w:b/>
          <w:kern w:val="0"/>
          <w:sz w:val="24"/>
          <w:szCs w:val="20"/>
          <w:lang w:eastAsia="it-IT"/>
          <w14:ligatures w14:val="none"/>
        </w:rPr>
        <w:t>.</w:t>
      </w:r>
    </w:p>
    <w:p w14:paraId="5B42F9D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Quando il Signore disse ad Abramo queste parole? Le disse al momento della chiamata ad uscire dalla terra. Le confermò al momento della chiamata ad offrire al Signore il suo unico figlio, il figlio del suo amore. </w:t>
      </w:r>
      <w:r w:rsidRPr="004453C6">
        <w:rPr>
          <w:rFonts w:ascii="Arial" w:eastAsia="Times New Roman" w:hAnsi="Arial" w:cs="Times New Roman"/>
          <w:i/>
          <w:iCs/>
          <w:kern w:val="0"/>
          <w:sz w:val="24"/>
          <w:szCs w:val="20"/>
          <w:lang w:eastAsia="it-IT"/>
          <w14:ligatures w14:val="none"/>
        </w:rPr>
        <w:t>E la Scrittura, prevedendo che Dio avrebbe giustificato i pagani per la fede, preannunciò ad Abramo: in te saranno benedette tutte le nazioni</w:t>
      </w:r>
      <w:r w:rsidRPr="004453C6">
        <w:rPr>
          <w:rFonts w:ascii="Arial" w:eastAsia="Times New Roman" w:hAnsi="Arial" w:cs="Times New Roman"/>
          <w:kern w:val="0"/>
          <w:sz w:val="24"/>
          <w:szCs w:val="20"/>
          <w:lang w:eastAsia="it-IT"/>
          <w14:ligatures w14:val="none"/>
        </w:rPr>
        <w:t>. Al momento della chiamata. Poi dopo il sacrificio, diviene: Nella tua discendenza. Le nazioni non saranno benedette in Abramo, ma nella discendenza di Abramo. Di conseguenza la circoncisione non conta nulla in ordine alla benedizione. La benedizione è nella discendenza di Abramo per l’obbedienza alla Parola.</w:t>
      </w:r>
    </w:p>
    <w:p w14:paraId="3377557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9</w:t>
      </w:r>
      <w:r w:rsidRPr="004453C6">
        <w:rPr>
          <w:rFonts w:ascii="Arial" w:eastAsia="Times New Roman" w:hAnsi="Arial" w:cs="Times New Roman"/>
          <w:b/>
          <w:kern w:val="0"/>
          <w:sz w:val="24"/>
          <w:szCs w:val="20"/>
          <w:lang w:eastAsia="it-IT"/>
          <w14:ligatures w14:val="none"/>
        </w:rPr>
        <w:t>Di conseguenza, quelli che vengono dalla fede sono benedetti insieme ad Abramo, che credette.</w:t>
      </w:r>
    </w:p>
    <w:p w14:paraId="041798F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sono quelli che vengono dalla fede? Coloro che credono nella Parola di Dio? Questa è la sola via della fede. Oggi attraverso chi parla il nostro Dio? Attraverso Cristo Gesù. È il suo Vangelo la Parola della fede. Di conseguenza, quelli che vengono dalla fede sono benedetti insieme ad Abramo, che credette. La fede è in ogni Parola che esce dalla bocca di Dio. Il Padre parla al Figlio, il Figlio parla agli Apostoli, gli Apostoli ad ogni uomo. Se non si crede nel Vangelo e si crede in esso solo quando si obbedisce ad esso in ogni sua Parola, non c’è fede e senza fede non c’è neanche salvezza. Significa che uno può essere anche circonciso, ma la circoncisione non salva. Salva l’obbedienza al Vangelo, l’obbedienza a Cristo, ad ogni sua Parola. La benedizione è nell’obbedienza alla Parola. Si obbedisce alla Parola, si è slavati. Non si obbedisce, si rimane nel nostro peccato. È verità eterna. Né battesimo né cresima, né ordine sacro, né </w:t>
      </w:r>
      <w:r w:rsidRPr="004453C6">
        <w:rPr>
          <w:rFonts w:ascii="Arial" w:eastAsia="Times New Roman" w:hAnsi="Arial" w:cs="Times New Roman"/>
          <w:kern w:val="0"/>
          <w:sz w:val="24"/>
          <w:szCs w:val="20"/>
          <w:lang w:eastAsia="it-IT"/>
          <w14:ligatures w14:val="none"/>
        </w:rPr>
        <w:lastRenderedPageBreak/>
        <w:t>eucaristia, né penitenza, ne unzione degli infermi, né matrimonio salvano perché vengono celebrati. Salva l’obbedienza alla Parola e allo Spirito Santo per vivere la verità ricevuta.</w:t>
      </w:r>
    </w:p>
    <w:p w14:paraId="18532B0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10</w:t>
      </w:r>
      <w:r w:rsidRPr="004453C6">
        <w:rPr>
          <w:rFonts w:ascii="Arial" w:eastAsia="Times New Roman" w:hAnsi="Arial" w:cs="Times New Roman"/>
          <w:b/>
          <w:kern w:val="0"/>
          <w:sz w:val="24"/>
          <w:szCs w:val="20"/>
          <w:lang w:eastAsia="it-IT"/>
          <w14:ligatures w14:val="none"/>
        </w:rPr>
        <w:t xml:space="preserve">Quelli invece che si richiamano alle opere della Legge stanno sotto la maledizione, poiché sta scritto: </w:t>
      </w:r>
      <w:r w:rsidRPr="004453C6">
        <w:rPr>
          <w:rFonts w:ascii="Arial" w:eastAsia="Times New Roman" w:hAnsi="Arial" w:cs="Times New Roman"/>
          <w:b/>
          <w:i/>
          <w:kern w:val="0"/>
          <w:sz w:val="24"/>
          <w:szCs w:val="20"/>
          <w:lang w:eastAsia="it-IT"/>
          <w14:ligatures w14:val="none"/>
        </w:rPr>
        <w:t>Maledetto chiunque non rimane fedele a tutte le cose scritte nel libro della Legge per metterle in pratica</w:t>
      </w:r>
      <w:r w:rsidRPr="004453C6">
        <w:rPr>
          <w:rFonts w:ascii="Arial" w:eastAsia="Times New Roman" w:hAnsi="Arial" w:cs="Times New Roman"/>
          <w:b/>
          <w:kern w:val="0"/>
          <w:sz w:val="24"/>
          <w:szCs w:val="20"/>
          <w:lang w:eastAsia="it-IT"/>
          <w14:ligatures w14:val="none"/>
        </w:rPr>
        <w:t>.</w:t>
      </w:r>
    </w:p>
    <w:p w14:paraId="49A7288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Nell’Antico Testamento la benedizione era data da Dio a chi osservava la sua Legge. Quanti non prestavano obbedienza alla Legge del Signore erano maledetti. Si ponevano fuori della benedizione del loro Dio e Signore. </w:t>
      </w:r>
    </w:p>
    <w:p w14:paraId="2CC998B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Quanto l’Apostolo dice, si riferisce solo alla circoncisione. Farsi circoncidere e non osservare la Legge non dona alcuna benedizione. È verità che mai va dimenticata. La benedizione, la salvezza sono dall’obbedienza alla Parola. </w:t>
      </w:r>
      <w:r w:rsidRPr="004453C6">
        <w:rPr>
          <w:rFonts w:ascii="Arial" w:eastAsia="Times New Roman" w:hAnsi="Arial" w:cs="Times New Roman"/>
          <w:i/>
          <w:iCs/>
          <w:kern w:val="0"/>
          <w:sz w:val="24"/>
          <w:szCs w:val="20"/>
          <w:lang w:eastAsia="it-IT"/>
          <w14:ligatures w14:val="none"/>
        </w:rPr>
        <w:t>Quelli invece che si richiamano alle opere della Legge stanno sotto la maledizione, poiché sta scritto: Maledetto chiunque non rimane fedele a tutte le cose scritte nel libro della Legge per metterle in pratica</w:t>
      </w:r>
      <w:r w:rsidRPr="004453C6">
        <w:rPr>
          <w:rFonts w:ascii="Arial" w:eastAsia="Times New Roman" w:hAnsi="Arial" w:cs="Times New Roman"/>
          <w:kern w:val="0"/>
          <w:sz w:val="24"/>
          <w:szCs w:val="20"/>
          <w:lang w:eastAsia="it-IT"/>
          <w14:ligatures w14:val="none"/>
        </w:rPr>
        <w:t xml:space="preserve"> </w:t>
      </w:r>
      <w:r w:rsidRPr="004453C6">
        <w:rPr>
          <w:rFonts w:ascii="Arial" w:eastAsia="Times New Roman" w:hAnsi="Arial" w:cs="Times New Roman"/>
          <w:kern w:val="0"/>
          <w:sz w:val="24"/>
          <w:szCs w:val="24"/>
          <w:lang w:eastAsia="it-IT"/>
          <w14:ligatures w14:val="none"/>
        </w:rPr>
        <w:t>(</w:t>
      </w:r>
      <w:r w:rsidRPr="004453C6">
        <w:rPr>
          <w:rFonts w:ascii="Arial" w:eastAsia="Times New Roman" w:hAnsi="Arial" w:cs="Times New Roman"/>
          <w:i/>
          <w:iCs/>
          <w:kern w:val="0"/>
          <w:sz w:val="24"/>
          <w:szCs w:val="24"/>
          <w:lang w:eastAsia="it-IT"/>
          <w14:ligatures w14:val="none"/>
        </w:rPr>
        <w:t xml:space="preserve">Dt 27,1-26). </w:t>
      </w:r>
      <w:r w:rsidRPr="004453C6">
        <w:rPr>
          <w:rFonts w:ascii="Arial" w:eastAsia="Times New Roman" w:hAnsi="Arial" w:cs="Times New Roman"/>
          <w:kern w:val="0"/>
          <w:sz w:val="24"/>
          <w:szCs w:val="20"/>
          <w:lang w:eastAsia="it-IT"/>
          <w14:ligatures w14:val="none"/>
        </w:rPr>
        <w:t xml:space="preserve">Anche coloro che sono nel Vangelo, sono maledetti per l’eternità se non vivono secondo il Vangelo. Si crede nella Parola di Gesù, si obbedisce ad essa, si entra nella benedizione eterna. Non si crede si finirà nella maledizione eterna. È la stessa Legge. Questa Legge non è stata modificata. La fede prima era obbedienza alla Legge di Dio data nella Legge, nei Profeti, nei Salmi, oggi è alla Legge e ai Profeti portati a compimento da Cristo Signore </w:t>
      </w:r>
      <w:r w:rsidRPr="004453C6">
        <w:rPr>
          <w:rFonts w:ascii="Arial" w:eastAsia="Times New Roman" w:hAnsi="Arial" w:cs="Times New Roman"/>
          <w:kern w:val="0"/>
          <w:sz w:val="24"/>
          <w:szCs w:val="24"/>
          <w:lang w:eastAsia="it-IT"/>
          <w14:ligatures w14:val="none"/>
        </w:rPr>
        <w:t>(</w:t>
      </w:r>
      <w:r w:rsidRPr="004453C6">
        <w:rPr>
          <w:rFonts w:ascii="Arial" w:eastAsia="Times New Roman" w:hAnsi="Arial" w:cs="Times New Roman"/>
          <w:i/>
          <w:iCs/>
          <w:kern w:val="0"/>
          <w:sz w:val="24"/>
          <w:szCs w:val="24"/>
          <w:lang w:eastAsia="it-IT"/>
          <w14:ligatures w14:val="none"/>
        </w:rPr>
        <w:t xml:space="preserve">Mt 7,13-27; Mt 25,1-46). </w:t>
      </w:r>
      <w:r w:rsidRPr="004453C6">
        <w:rPr>
          <w:rFonts w:ascii="Arial" w:eastAsia="Times New Roman" w:hAnsi="Arial" w:cs="Times New Roman"/>
          <w:kern w:val="0"/>
          <w:sz w:val="24"/>
          <w:szCs w:val="20"/>
          <w:lang w:eastAsia="it-IT"/>
          <w14:ligatures w14:val="none"/>
        </w:rPr>
        <w:t>Qual è allora la verità che va posta nel cuore? Essa è una sola: La salvezza è obbedienza ad ogni voce che il Signore fa risuonare al nostro orecchio. Prima ha parlato ad Abramo, poi ad Isacco, poi a Giacobbe. Con Mosè inizia una nuova modalità di parlare. Dio parla per mezzo di un suo profeta. Ha parlato per mezzo di Mosè, Giosuè, Samuele, Davide, Osea, Isaia, Geremia, Baruc, Ezechiele, Daniele, fino a Malachia nell’Antico Testamento. Nel Nuovo Testamento ha parlato per mezzo del Figlio suo. Ora parla a noi per mezzo del suo Santo Spirito che deve condurci a tutta la verità. Lo Spirito deve condurci nella perfetta comprensione del mistero di Cristo Signore.</w:t>
      </w:r>
    </w:p>
    <w:p w14:paraId="4CF51CC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Qual è allora la differenza tra l’Antico e il Nuovo Testamento? Dal punto dell’obbedienza nessuna. Si ascoltava la Legge, i Profeti, i Salmi, si obbediva alla loro Parola, si entrava nella benedizione. La natura rimaneva vecchia. Era natura nella morte e non nella vita. Nel Nuovo Testamento cambia la natura. I sacramenti la rendono in Cristo partecipe della natura divina. L’uomo secondo la carne diviene essere spirituale, nuovo, nuova creatura. I sacramenti creano il nuovo essere in Cristo, ma il nuovo essere ancora non è salvato. Deve raggiungere la salvezza eterna. Come? Obbedendo ad ogni Parola di Cristo Gesù. Seguendo ogni mozione dello Spirito Santo. La fede era prima nell’obbedienza alla Parola. L’obbedienza alla Parola dava la salvezza. La fede è oggi nell’obbedienza alla Parola di Cristo e alla verità dello Spirito Santo. Questa nuova obbedienza dona la salvezza vera ed eterna. Nulla è più errato che pensare di essere salvati perché si è circoncisi o perché si è battezzati o si è ricevuto ogni altro sacramento.</w:t>
      </w:r>
      <w:r w:rsidRPr="004453C6">
        <w:rPr>
          <w:rFonts w:ascii="Arial" w:eastAsia="Times New Roman" w:hAnsi="Arial" w:cs="Times New Roman"/>
          <w:kern w:val="0"/>
          <w:sz w:val="14"/>
          <w:szCs w:val="10"/>
          <w:lang w:eastAsia="it-IT"/>
          <w14:ligatures w14:val="none"/>
        </w:rPr>
        <w:t xml:space="preserve"> </w:t>
      </w:r>
      <w:r w:rsidRPr="004453C6">
        <w:rPr>
          <w:rFonts w:ascii="Arial" w:eastAsia="Times New Roman" w:hAnsi="Arial" w:cs="Times New Roman"/>
          <w:kern w:val="0"/>
          <w:sz w:val="24"/>
          <w:szCs w:val="20"/>
          <w:lang w:eastAsia="it-IT"/>
          <w14:ligatures w14:val="none"/>
        </w:rPr>
        <w:t xml:space="preserve">La salvezza è dall’obbedienza alla Parola. Questa verità è tutta la Scrittura. Le opere della Legge non salvano più perché il </w:t>
      </w:r>
      <w:r w:rsidRPr="004453C6">
        <w:rPr>
          <w:rFonts w:ascii="Arial" w:eastAsia="Times New Roman" w:hAnsi="Arial" w:cs="Times New Roman"/>
          <w:kern w:val="0"/>
          <w:sz w:val="24"/>
          <w:szCs w:val="20"/>
          <w:lang w:eastAsia="it-IT"/>
          <w14:ligatures w14:val="none"/>
        </w:rPr>
        <w:lastRenderedPageBreak/>
        <w:t>Signore ha cambiato Legge e cambiato alleanza per ogni uomo. Anche i figli di Abramo devono passare nella Nuova Alleanza, Nuova Legge, Nuova Fede, Nuova Via di salvezza.</w:t>
      </w:r>
    </w:p>
    <w:p w14:paraId="725E6FE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Ogni volta che il Signore aggiunge alla sua Parola, portando a compimento quella Antica, la vera salvezza è nella Nuova Parola, non più in quella Antica. Mosè non è la Legge. I Salmi non sono la Legge. Vanno aggiunti i Profeti. Legge, Salmi, Profeti non sono oggi la Parola del Signore. Ad essi va aggiunta la Parola di Cristo. Ma neanche la Parola di Cristo è la Parola di Dio. Ad Essa va aggiunta la mozione, la grazia, il carisma, la verità dello Spirito Santo. Gli Antichi Comandamenti erano via di salvezza solo per il tempo in cui Israele è rimasto nel deserto. Uscito dal deserto, il Signore ha guidato il suo popolo di Parola in Parola per ben mille e duecento anni. Ogni altra Parola è Legge. Oggi per molti cristiani nulla è rimasto di questa purissima verità. Si vuole la grazia senza la verità, la vita eterna senza l’obbedienza, l’obbedienza senza la Parola. Paolo direbbe: O stolti cristiani, perché avete rinnegato la fede?</w:t>
      </w:r>
    </w:p>
    <w:p w14:paraId="2BF91C0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11</w:t>
      </w:r>
      <w:r w:rsidRPr="004453C6">
        <w:rPr>
          <w:rFonts w:ascii="Arial" w:eastAsia="Times New Roman" w:hAnsi="Arial" w:cs="Times New Roman"/>
          <w:b/>
          <w:kern w:val="0"/>
          <w:sz w:val="24"/>
          <w:szCs w:val="20"/>
          <w:lang w:eastAsia="it-IT"/>
          <w14:ligatures w14:val="none"/>
        </w:rPr>
        <w:t xml:space="preserve">E che nessuno sia giustificato davanti a Dio per la Legge risulta dal fatto che </w:t>
      </w:r>
      <w:r w:rsidRPr="004453C6">
        <w:rPr>
          <w:rFonts w:ascii="Arial" w:eastAsia="Times New Roman" w:hAnsi="Arial" w:cs="Times New Roman"/>
          <w:b/>
          <w:i/>
          <w:kern w:val="0"/>
          <w:sz w:val="24"/>
          <w:szCs w:val="20"/>
          <w:lang w:eastAsia="it-IT"/>
          <w14:ligatures w14:val="none"/>
        </w:rPr>
        <w:t>il giusto per fede vivrà.</w:t>
      </w:r>
    </w:p>
    <w:p w14:paraId="0EB4600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Prima di ogni cosa leggiamo il profeta Abacuc, nel quale questa verità è contenuta. Si potrà constatare che la fede è il rimanere ancorati nell’obbedienza alla Parola. Il profeta rivela le molte infedeltà alla Parola del Signore (Cfr. </w:t>
      </w:r>
      <w:r w:rsidRPr="004453C6">
        <w:rPr>
          <w:rFonts w:ascii="Arial" w:eastAsia="Times New Roman" w:hAnsi="Arial" w:cs="Times New Roman"/>
          <w:i/>
          <w:iCs/>
          <w:kern w:val="0"/>
          <w:sz w:val="24"/>
          <w:szCs w:val="24"/>
          <w:lang w:eastAsia="it-IT"/>
          <w14:ligatures w14:val="none"/>
        </w:rPr>
        <w:t xml:space="preserve">Ab 1,1-2,20). </w:t>
      </w:r>
      <w:r w:rsidRPr="004453C6">
        <w:rPr>
          <w:rFonts w:ascii="Arial" w:eastAsia="Times New Roman" w:hAnsi="Arial" w:cs="Times New Roman"/>
          <w:kern w:val="0"/>
          <w:sz w:val="24"/>
          <w:szCs w:val="20"/>
          <w:lang w:eastAsia="it-IT"/>
          <w14:ligatures w14:val="none"/>
        </w:rPr>
        <w:t xml:space="preserve">Rileggiamo il versetto: </w:t>
      </w:r>
      <w:r w:rsidRPr="004453C6">
        <w:rPr>
          <w:rFonts w:ascii="Arial" w:eastAsia="Times New Roman" w:hAnsi="Arial" w:cs="Times New Roman"/>
          <w:i/>
          <w:iCs/>
          <w:kern w:val="0"/>
          <w:sz w:val="24"/>
          <w:szCs w:val="20"/>
          <w:lang w:eastAsia="it-IT"/>
          <w14:ligatures w14:val="none"/>
        </w:rPr>
        <w:t>E che nessuno sia giustificato davanti a Dio per la Legge risulta dal fatto che il giusto per fede vivrà. Cosa è la fede?</w:t>
      </w:r>
      <w:r w:rsidRPr="004453C6">
        <w:rPr>
          <w:rFonts w:ascii="Arial" w:eastAsia="Times New Roman" w:hAnsi="Arial" w:cs="Times New Roman"/>
          <w:kern w:val="0"/>
          <w:sz w:val="24"/>
          <w:szCs w:val="20"/>
          <w:lang w:eastAsia="it-IT"/>
          <w14:ligatures w14:val="none"/>
        </w:rPr>
        <w:t xml:space="preserve"> La purissima obbedienza ad ogni Parola che esce dalla bocca di Dio. Oggi Parola che esce dalla bocca di Dio è Cristo Gesù. Parola che esce dalla bocca di Cristo Gesù è lo Spirito Santo. Ministro di Cristo e dello Spirito Santo è l’Apostolo del Signore. Le fede è mistero complesso, molto complesso. </w:t>
      </w:r>
    </w:p>
    <w:p w14:paraId="38D5BF1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12</w:t>
      </w:r>
      <w:r w:rsidRPr="004453C6">
        <w:rPr>
          <w:rFonts w:ascii="Arial" w:eastAsia="Times New Roman" w:hAnsi="Arial" w:cs="Times New Roman"/>
          <w:b/>
          <w:kern w:val="0"/>
          <w:sz w:val="24"/>
          <w:szCs w:val="20"/>
          <w:lang w:eastAsia="it-IT"/>
          <w14:ligatures w14:val="none"/>
        </w:rPr>
        <w:t xml:space="preserve">Ma la Legge non si basa sulla fede; al contrario dice: </w:t>
      </w:r>
      <w:r w:rsidRPr="004453C6">
        <w:rPr>
          <w:rFonts w:ascii="Arial" w:eastAsia="Times New Roman" w:hAnsi="Arial" w:cs="Times New Roman"/>
          <w:b/>
          <w:i/>
          <w:kern w:val="0"/>
          <w:sz w:val="24"/>
          <w:szCs w:val="20"/>
          <w:lang w:eastAsia="it-IT"/>
          <w14:ligatures w14:val="none"/>
        </w:rPr>
        <w:t>Chi metterà in pratica queste cose, vivrà grazie ad esse</w:t>
      </w:r>
      <w:r w:rsidRPr="004453C6">
        <w:rPr>
          <w:rFonts w:ascii="Arial" w:eastAsia="Times New Roman" w:hAnsi="Arial" w:cs="Times New Roman"/>
          <w:b/>
          <w:kern w:val="0"/>
          <w:sz w:val="24"/>
          <w:szCs w:val="20"/>
          <w:lang w:eastAsia="it-IT"/>
          <w14:ligatures w14:val="none"/>
        </w:rPr>
        <w:t>.</w:t>
      </w:r>
    </w:p>
    <w:p w14:paraId="7B0FE20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Che significa che </w:t>
      </w:r>
      <w:r w:rsidRPr="004453C6">
        <w:rPr>
          <w:rFonts w:ascii="Arial" w:eastAsia="Times New Roman" w:hAnsi="Arial" w:cs="Times New Roman"/>
          <w:i/>
          <w:iCs/>
          <w:kern w:val="0"/>
          <w:sz w:val="24"/>
          <w:szCs w:val="20"/>
          <w:lang w:eastAsia="it-IT"/>
          <w14:ligatures w14:val="none"/>
        </w:rPr>
        <w:t>la Legge non si basa sulla fede</w:t>
      </w:r>
      <w:r w:rsidRPr="004453C6">
        <w:rPr>
          <w:rFonts w:ascii="Arial" w:eastAsia="Times New Roman" w:hAnsi="Arial" w:cs="Times New Roman"/>
          <w:kern w:val="0"/>
          <w:sz w:val="24"/>
          <w:szCs w:val="20"/>
          <w:lang w:eastAsia="it-IT"/>
          <w14:ligatures w14:val="none"/>
        </w:rPr>
        <w:t xml:space="preserve">? Significa che si deve invertire la frase: è la Fede che si basa sulla Legge. Si deve credere che la sola via di salvezza è la Parola del Signore, secondo le molte modalità del suo dono. Ad ogni Parola creduta va data piena obbedienza. Si crede, si obbedisce, si entra nella vita. Ma la Legge non si basa sulla fede. </w:t>
      </w:r>
      <w:r w:rsidRPr="004453C6">
        <w:rPr>
          <w:rFonts w:ascii="Arial" w:eastAsia="Times New Roman" w:hAnsi="Arial" w:cs="Times New Roman"/>
          <w:i/>
          <w:iCs/>
          <w:kern w:val="0"/>
          <w:sz w:val="24"/>
          <w:szCs w:val="20"/>
          <w:lang w:eastAsia="it-IT"/>
          <w14:ligatures w14:val="none"/>
        </w:rPr>
        <w:t>Al contrario dice: Chi metterà in pratica queste cose, vivrà grazie ad esse</w:t>
      </w:r>
      <w:r w:rsidRPr="004453C6">
        <w:rPr>
          <w:rFonts w:ascii="Arial" w:eastAsia="Times New Roman" w:hAnsi="Arial" w:cs="Times New Roman"/>
          <w:kern w:val="0"/>
          <w:sz w:val="24"/>
          <w:szCs w:val="20"/>
          <w:lang w:eastAsia="it-IT"/>
          <w14:ligatures w14:val="none"/>
        </w:rPr>
        <w:t>. Si crede, si obbedisce. A cosa si deve credere? Ad ogni Parola di Dio che giunge a noi molte volte, in diversi modi prima. Ora che giunge a noi mediante la Parola di Cristo e la verità molteplice dello Spirito Santo. Ad ogni parola va data una particolare fede. Ad ogni particolare fede una particolare obbedienza. La salvezza, la benedizione, la vita eterna è data dalla fede nella Parola. La fede nella Parola dovrà essere trasformata in obbedienza. Non si conoscono altre vie</w:t>
      </w:r>
      <w:r w:rsidRPr="004453C6">
        <w:rPr>
          <w:rFonts w:ascii="Arial" w:eastAsia="Times New Roman" w:hAnsi="Arial" w:cs="Times New Roman"/>
          <w:kern w:val="0"/>
          <w:sz w:val="24"/>
          <w:szCs w:val="24"/>
          <w:lang w:eastAsia="it-IT"/>
          <w14:ligatures w14:val="none"/>
        </w:rPr>
        <w:t xml:space="preserve"> (Cfr. </w:t>
      </w:r>
      <w:r w:rsidRPr="004453C6">
        <w:rPr>
          <w:rFonts w:ascii="Arial" w:eastAsia="Times New Roman" w:hAnsi="Arial" w:cs="Times New Roman"/>
          <w:i/>
          <w:iCs/>
          <w:kern w:val="0"/>
          <w:sz w:val="24"/>
          <w:szCs w:val="24"/>
          <w:lang w:eastAsia="it-IT"/>
          <w14:ligatures w14:val="none"/>
        </w:rPr>
        <w:t xml:space="preserve">Lev 18,1-30; . Eb 3,1-19; Eb 4,1-16; Eb 11,1-40). </w:t>
      </w:r>
      <w:r w:rsidRPr="004453C6">
        <w:rPr>
          <w:rFonts w:ascii="Arial" w:eastAsia="Times New Roman" w:hAnsi="Arial" w:cs="Times New Roman"/>
          <w:kern w:val="0"/>
          <w:sz w:val="24"/>
          <w:szCs w:val="20"/>
          <w:lang w:eastAsia="it-IT"/>
          <w14:ligatures w14:val="none"/>
        </w:rPr>
        <w:t xml:space="preserve">La fede è nella Parola del Signore come unica e sola sorgente di vita per noi. Si crede che in nessun altro c’è salvezza. Si accoglie la Parola. Si obbedisce ad essa. Si è salvati. L’obbedienza dovrà essere dall’inizio alla fine. </w:t>
      </w:r>
    </w:p>
    <w:p w14:paraId="2B5F84E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lastRenderedPageBreak/>
        <w:t>13</w:t>
      </w:r>
      <w:r w:rsidRPr="004453C6">
        <w:rPr>
          <w:rFonts w:ascii="Arial" w:eastAsia="Times New Roman" w:hAnsi="Arial" w:cs="Times New Roman"/>
          <w:b/>
          <w:kern w:val="0"/>
          <w:sz w:val="24"/>
          <w:szCs w:val="20"/>
          <w:lang w:eastAsia="it-IT"/>
          <w14:ligatures w14:val="none"/>
        </w:rPr>
        <w:t xml:space="preserve">Cristo ci ha riscattati dalla maledizione della Legge, diventando lui stesso maledizione per noi, poiché sta scritto: </w:t>
      </w:r>
      <w:r w:rsidRPr="004453C6">
        <w:rPr>
          <w:rFonts w:ascii="Arial" w:eastAsia="Times New Roman" w:hAnsi="Arial" w:cs="Times New Roman"/>
          <w:b/>
          <w:i/>
          <w:kern w:val="0"/>
          <w:sz w:val="24"/>
          <w:szCs w:val="20"/>
          <w:lang w:eastAsia="it-IT"/>
          <w14:ligatures w14:val="none"/>
        </w:rPr>
        <w:t>Maledetto chi è appeso al legno</w:t>
      </w:r>
      <w:r w:rsidRPr="004453C6">
        <w:rPr>
          <w:rFonts w:ascii="Arial" w:eastAsia="Times New Roman" w:hAnsi="Arial" w:cs="Times New Roman"/>
          <w:b/>
          <w:kern w:val="0"/>
          <w:sz w:val="24"/>
          <w:szCs w:val="20"/>
          <w:lang w:eastAsia="it-IT"/>
          <w14:ligatures w14:val="none"/>
        </w:rPr>
        <w:t>,</w:t>
      </w:r>
    </w:p>
    <w:p w14:paraId="0A7B7C8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Dio ha deciso che solo in Cristo vi è salvezza, redenzione, giustificazione, vita eterna, grazia, verità, luce, pace. Questa è la fede che salva e redime. Fuori di questo decreto eterno del Signore non c’è fede, non c’è salvezza. Ecco il decreto eterno del Padre: </w:t>
      </w:r>
      <w:r w:rsidRPr="004453C6">
        <w:rPr>
          <w:rFonts w:ascii="Arial" w:eastAsia="Times New Roman" w:hAnsi="Arial" w:cs="Times New Roman"/>
          <w:i/>
          <w:iCs/>
          <w:kern w:val="0"/>
          <w:sz w:val="24"/>
          <w:szCs w:val="20"/>
          <w:lang w:eastAsia="it-IT"/>
          <w14:ligatures w14:val="none"/>
        </w:rPr>
        <w:t>Cristo ci ha riscattati dalla maledizione della Legge, divenendo lui stesso maledizione per noi, poiché sta scritto: Maledetto chi è appeso al legno</w:t>
      </w:r>
      <w:r w:rsidRPr="004453C6">
        <w:rPr>
          <w:rFonts w:ascii="Arial" w:eastAsia="Times New Roman" w:hAnsi="Arial" w:cs="Times New Roman"/>
          <w:kern w:val="0"/>
          <w:sz w:val="24"/>
          <w:szCs w:val="20"/>
          <w:lang w:eastAsia="it-IT"/>
          <w14:ligatures w14:val="none"/>
        </w:rPr>
        <w:t xml:space="preserve">. Anche questo versetto va chiarito: </w:t>
      </w:r>
      <w:r w:rsidRPr="004453C6">
        <w:rPr>
          <w:rFonts w:ascii="Arial" w:eastAsia="Times New Roman" w:hAnsi="Arial" w:cs="Times New Roman"/>
          <w:i/>
          <w:iCs/>
          <w:kern w:val="0"/>
          <w:sz w:val="24"/>
          <w:szCs w:val="24"/>
          <w:lang w:eastAsia="it-IT"/>
          <w14:ligatures w14:val="none"/>
        </w:rPr>
        <w:t xml:space="preserve">Se un uomo avrà commesso un delitto degno di morte e tu l’avrai messo a morte e appeso a un albero, il suo cadavere non dovrà rimanere tutta la notte sull’albero, ma lo seppellirai lo stesso giorno, perché l’appeso è una maledizione di Dio e tu non contaminerai il paese che il Signore, tuo Dio, ti dà in eredità (Dt 21,22-23). </w:t>
      </w:r>
      <w:r w:rsidRPr="004453C6">
        <w:rPr>
          <w:rFonts w:ascii="Arial" w:eastAsia="Times New Roman" w:hAnsi="Arial" w:cs="Times New Roman"/>
          <w:kern w:val="0"/>
          <w:sz w:val="24"/>
          <w:szCs w:val="20"/>
          <w:lang w:eastAsia="it-IT"/>
          <w14:ligatures w14:val="none"/>
        </w:rPr>
        <w:t>La maledizione non viene dall’obbedienza alla Legge, ma dalla disobbedienza ad essa. Noi tutti siamo nella morte perché il primo uomo ha peccato, non ha osservato il Comando del Signore e la sua morte è la nostra eredità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Rm 5,1-21)</w:t>
      </w:r>
      <w:r w:rsidRPr="004453C6">
        <w:rPr>
          <w:rFonts w:ascii="Arial" w:eastAsia="Times New Roman" w:hAnsi="Arial" w:cs="Times New Roman"/>
          <w:i/>
          <w:iCs/>
          <w:kern w:val="0"/>
          <w:sz w:val="20"/>
          <w:szCs w:val="20"/>
          <w:lang w:eastAsia="it-IT"/>
          <w14:ligatures w14:val="none"/>
        </w:rPr>
        <w:t xml:space="preserve">. </w:t>
      </w:r>
      <w:r w:rsidRPr="004453C6">
        <w:rPr>
          <w:rFonts w:ascii="Arial" w:eastAsia="Times New Roman" w:hAnsi="Arial" w:cs="Times New Roman"/>
          <w:kern w:val="0"/>
          <w:sz w:val="24"/>
          <w:szCs w:val="20"/>
          <w:lang w:eastAsia="it-IT"/>
          <w14:ligatures w14:val="none"/>
        </w:rPr>
        <w:t>Cristo Gesù è venuto, ha preso il nostro peccato, ha assunto la nostra maledizione, la nostra morte e li ha crocifissi nel suo corpo, togliendoli per sempre. Ora chi vuole tornare nella vita deve divenire con lui un solo corpo. L’obbedienza alla Legge, ai Profeti, ai Salmi non è più via di salvezza. Questa via è stata abbandonata per sempre dal Signore. Essa era in vigore fino a Cristo Gesù. Ora la via della salvezza è solo Cristo, è in Cristo ed è per lui. Urge essere altamente precisi, esatti, scrupolosamente precisi e molto di più scrupolosamente esatti. C’è un decreto eterno al quale deve andare ogni nostra obbedienza. In cosa consiste questo decreto nella sua essenziale verità?</w:t>
      </w:r>
    </w:p>
    <w:p w14:paraId="3E63EC6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Il Padre dei cieli ha stabilito che la salvezza di ogni uomo è in Cristo, è per Cristo, è con Cristo, divenendo con Lui un solo corpo, una sola vita. È in Cristo che si diviene nuove creature per opera dello Spirito Santo e dell’apostolo. Ecco ancora il decreto eterno: l’apostolo, che vive in Cristo, con Cristo, per Cristo, conformandosi ogni giorno di più al suo Maestro e Signore, al suo Messia e Salvatore, annuncia nello Spirito Santo la Parola di Cristo. Quanti accolgono la Parola di Cristo, l’apostolo li invita a lasciarsi battezzare nel nome del Padre e del Figlio e dello Spirito Santo, facendoli discepoli. Si entra in Cristo, si diviene corpo di Cristo, si partecipa della divina natura. Questa però ancora non è piena salvezza. È salvezza incipiente, iniziale. La salvezza piena avviene quando l’apostolo giorno dopo giorno insegna a quanti sono divenuti discepoli, perché corpo di Cristo, come si vive la Parola di Cristo. Per decreto eterno è cambiata non solo la Parola della fede o Legge della fede, Legge della benedizione. È cambiata sostanzialmente, essenzialmente la verità della salvezza. Questa è solo in Cristo e in Cristo si entra per la fede in Lui.</w:t>
      </w:r>
    </w:p>
    <w:p w14:paraId="1A71043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In Cristo si rimane, rimanendo nella purezza della fede in Lui e nella piena obbedienza alla sua Parola, data dall’apostolo e dall’apostolo insegnata nella sua verità divina ed eterna, sempre condotto dallo Spirito Santo. Nella Nuova Alleanza il fulcro della salvezza è l’apostolo. L’apostolo annunzia la Parola di Cristo. L’apostolo indica Cristo come unica e sola via della salvezza. L’apostolo battezza. L’apostolo insegna come si vive il Vangelo in ogni Parola. È evidente che se l’apostolo non è pienamente conformato a Cristo e dimorante in tutta la </w:t>
      </w:r>
      <w:r w:rsidRPr="004453C6">
        <w:rPr>
          <w:rFonts w:ascii="Arial" w:eastAsia="Times New Roman" w:hAnsi="Arial" w:cs="Times New Roman"/>
          <w:kern w:val="0"/>
          <w:sz w:val="24"/>
          <w:szCs w:val="20"/>
          <w:lang w:eastAsia="it-IT"/>
          <w14:ligatures w14:val="none"/>
        </w:rPr>
        <w:lastRenderedPageBreak/>
        <w:t>verità dello Spirito Santo, la sua missione verrà vissuta malamente e tutto il corpo di Cristo precipita nella sofferenza. Tutto è dall’apostolo.</w:t>
      </w:r>
    </w:p>
    <w:p w14:paraId="7CBB487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14</w:t>
      </w:r>
      <w:r w:rsidRPr="004453C6">
        <w:rPr>
          <w:rFonts w:ascii="Arial" w:eastAsia="Times New Roman" w:hAnsi="Arial" w:cs="Times New Roman"/>
          <w:b/>
          <w:kern w:val="0"/>
          <w:sz w:val="24"/>
          <w:szCs w:val="20"/>
          <w:lang w:eastAsia="it-IT"/>
          <w14:ligatures w14:val="none"/>
        </w:rPr>
        <w:t>perché in Cristo Gesù la benedizione di Abramo passasse ai pagani e noi, mediante la fede, ricevessimo la promessa dello Spirito.</w:t>
      </w:r>
    </w:p>
    <w:p w14:paraId="37D79D3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Diciamo subito che la benedizione promessa ad Abramo è Cristo Gesù. Cristo Gesù è insieme discendenza di Abramo e benedizione promessa. Non solo la benedizione si riceve divenendo corpo di Cristo, vivendo in Lui, per Lui, con Lui. </w:t>
      </w:r>
      <w:r w:rsidRPr="004453C6">
        <w:rPr>
          <w:rFonts w:ascii="Arial" w:eastAsia="Times New Roman" w:hAnsi="Arial" w:cs="Times New Roman"/>
          <w:i/>
          <w:iCs/>
          <w:kern w:val="0"/>
          <w:sz w:val="24"/>
          <w:szCs w:val="20"/>
          <w:lang w:eastAsia="it-IT"/>
          <w14:ligatures w14:val="none"/>
        </w:rPr>
        <w:t>Perché in Cristo Gesù la benedizione di Abramo passasse ai pagani e noi, mediante la fede, ricevessimo l promessa dello Spirito</w:t>
      </w:r>
      <w:r w:rsidRPr="004453C6">
        <w:rPr>
          <w:rFonts w:ascii="Arial" w:eastAsia="Times New Roman" w:hAnsi="Arial" w:cs="Times New Roman"/>
          <w:kern w:val="0"/>
          <w:sz w:val="24"/>
          <w:szCs w:val="20"/>
          <w:lang w:eastAsia="it-IT"/>
          <w14:ligatures w14:val="none"/>
        </w:rPr>
        <w:t xml:space="preserve">. Altra verità da mettere in luce: la benedizione è per ogni uomo, è per i pagani e per i figli di Abramo. Fino alla venuta di Cristo la via della salvezza per i figli di Abramo era l’obbedienza alla Parola della fede. Per i pagani era l’obbedienza alla Legge della natura, della coscienza, della razionalità e intelligenza. Dopo la venuta di Cristo e il dono dello Spirito Santo, la salvezza o la benedizione è Cristo Gesù, è in Cristo, si vive con Cristo, si vive per Cristo. In Cristo dobbiamo tutti entrare, divenendo un solo corpo, per essere salvati. Venuto Cristo Gesù, ogni via precedente di salvezza viene abrogata. Sono tutti obbligati ad obbedire al decreto eterno del Padre. Il Padre ha stabilito che sia Cristo Gesù la salvezza dell’universo. Non solo sia Lui, sia anche in Lui. </w:t>
      </w:r>
    </w:p>
    <w:p w14:paraId="65B7832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4C2E4049"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66" w:name="_Toc227098891"/>
      <w:r w:rsidRPr="004453C6">
        <w:rPr>
          <w:rFonts w:ascii="Arial" w:eastAsia="Times New Roman" w:hAnsi="Arial" w:cs="Arial"/>
          <w:b/>
          <w:color w:val="000000" w:themeColor="text1"/>
          <w:sz w:val="28"/>
          <w:szCs w:val="28"/>
          <w:lang w:eastAsia="it-IT"/>
        </w:rPr>
        <w:t>La Legge non ha annullato la promessa</w:t>
      </w:r>
      <w:bookmarkEnd w:id="66"/>
    </w:p>
    <w:p w14:paraId="25650C4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15</w:t>
      </w:r>
      <w:r w:rsidRPr="004453C6">
        <w:rPr>
          <w:rFonts w:ascii="Arial" w:eastAsia="Times New Roman" w:hAnsi="Arial" w:cs="Times New Roman"/>
          <w:b/>
          <w:kern w:val="0"/>
          <w:sz w:val="24"/>
          <w:szCs w:val="20"/>
          <w:lang w:eastAsia="it-IT"/>
          <w14:ligatures w14:val="none"/>
        </w:rPr>
        <w:t>Fratelli, ecco, vi parlo da uomo: un testamento legittimo, pur essendo solo un atto umano, nessuno lo dichiara nullo o vi aggiunge qualche cosa.</w:t>
      </w:r>
    </w:p>
    <w:p w14:paraId="3095F9B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si appella alla legge del testamento. </w:t>
      </w:r>
      <w:r w:rsidRPr="004453C6">
        <w:rPr>
          <w:rFonts w:ascii="Arial" w:eastAsia="Times New Roman" w:hAnsi="Arial" w:cs="Times New Roman"/>
          <w:i/>
          <w:iCs/>
          <w:kern w:val="0"/>
          <w:sz w:val="24"/>
          <w:szCs w:val="20"/>
          <w:lang w:eastAsia="it-IT"/>
          <w14:ligatures w14:val="none"/>
        </w:rPr>
        <w:t>Fratelli, ecco, vi parlo da uomo: un testamento legittimo, pur essendo solo un atto umano, nessuno lo dichiara nullo o vi aggiunge qualche cosa</w:t>
      </w:r>
      <w:r w:rsidRPr="004453C6">
        <w:rPr>
          <w:rFonts w:ascii="Arial" w:eastAsia="Times New Roman" w:hAnsi="Arial" w:cs="Times New Roman"/>
          <w:kern w:val="0"/>
          <w:sz w:val="24"/>
          <w:szCs w:val="20"/>
          <w:lang w:eastAsia="it-IT"/>
          <w14:ligatures w14:val="none"/>
        </w:rPr>
        <w:t xml:space="preserve">. Così è dato, così va osservato. Cosa è un testamento? È la manifestazione dell’ultima volontà di un uomo, secondo la quale lui dispone di tutto ciò che gli appartiene, di tutto ciò che è suo. Il testamento è l’ultima parola immodificabile. Nessuno ha potere di modificare quanto stabilito e deciso. Solo chi scrive o detta il testamento può modificare. Nessun altro ha potere. Questa è la legge degli uomini. L’ultima parola con la morte è immodificabile e irrevocabile. </w:t>
      </w:r>
    </w:p>
    <w:p w14:paraId="049A5C4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16</w:t>
      </w:r>
      <w:r w:rsidRPr="004453C6">
        <w:rPr>
          <w:rFonts w:ascii="Arial" w:eastAsia="Times New Roman" w:hAnsi="Arial" w:cs="Times New Roman"/>
          <w:b/>
          <w:kern w:val="0"/>
          <w:sz w:val="24"/>
          <w:szCs w:val="20"/>
          <w:lang w:eastAsia="it-IT"/>
          <w14:ligatures w14:val="none"/>
        </w:rPr>
        <w:t xml:space="preserve">Ora è appunto ad Abramo e alla sua discendenza che furono fatte le promesse. Non dice la Scrittura: «E ai discendenti», come se si trattasse di molti, ma: </w:t>
      </w:r>
      <w:r w:rsidRPr="004453C6">
        <w:rPr>
          <w:rFonts w:ascii="Arial" w:eastAsia="Times New Roman" w:hAnsi="Arial" w:cs="Times New Roman"/>
          <w:b/>
          <w:i/>
          <w:kern w:val="0"/>
          <w:sz w:val="24"/>
          <w:szCs w:val="20"/>
          <w:lang w:eastAsia="it-IT"/>
          <w14:ligatures w14:val="none"/>
        </w:rPr>
        <w:t>E alla tua discendenza,</w:t>
      </w:r>
      <w:r w:rsidRPr="004453C6">
        <w:rPr>
          <w:rFonts w:ascii="Arial" w:eastAsia="Times New Roman" w:hAnsi="Arial" w:cs="Times New Roman"/>
          <w:b/>
          <w:kern w:val="0"/>
          <w:sz w:val="24"/>
          <w:szCs w:val="20"/>
          <w:lang w:eastAsia="it-IT"/>
          <w14:ligatures w14:val="none"/>
        </w:rPr>
        <w:t xml:space="preserve"> come a uno solo, cioè Cristo.</w:t>
      </w:r>
    </w:p>
    <w:p w14:paraId="30D274A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la promessa di Dio: </w:t>
      </w:r>
      <w:r w:rsidRPr="004453C6">
        <w:rPr>
          <w:rFonts w:ascii="Arial" w:eastAsia="Times New Roman" w:hAnsi="Arial" w:cs="Times New Roman"/>
          <w:i/>
          <w:iCs/>
          <w:kern w:val="0"/>
          <w:sz w:val="24"/>
          <w:szCs w:val="20"/>
          <w:lang w:eastAsia="it-IT"/>
          <w14:ligatures w14:val="none"/>
        </w:rPr>
        <w:t>Ora è appunto ad Abramo e alla sua discendenza che furono fatte le promesse</w:t>
      </w:r>
      <w:r w:rsidRPr="004453C6">
        <w:rPr>
          <w:rFonts w:ascii="Arial" w:eastAsia="Times New Roman" w:hAnsi="Arial" w:cs="Times New Roman"/>
          <w:kern w:val="0"/>
          <w:sz w:val="24"/>
          <w:szCs w:val="20"/>
          <w:lang w:eastAsia="it-IT"/>
          <w14:ligatures w14:val="none"/>
        </w:rPr>
        <w:t xml:space="preserve">. Abramo riceve un testamento da parte del Signore, una promessa solenne. Questa testamento è immodificabile e irrevocabile. Ecco il testo della promessa. </w:t>
      </w:r>
      <w:r w:rsidRPr="004453C6">
        <w:rPr>
          <w:rFonts w:ascii="Arial" w:eastAsia="Times New Roman" w:hAnsi="Arial" w:cs="Times New Roman"/>
          <w:i/>
          <w:iCs/>
          <w:kern w:val="0"/>
          <w:sz w:val="24"/>
          <w:szCs w:val="20"/>
          <w:lang w:eastAsia="it-IT"/>
          <w14:ligatures w14:val="none"/>
        </w:rPr>
        <w:t>Non dice la Scrittura: E ai discendenti, come se si trattasse di molti. Ma: E alla tua discendenza, come a uno solo, cioè Cristo</w:t>
      </w:r>
      <w:r w:rsidRPr="004453C6">
        <w:rPr>
          <w:rFonts w:ascii="Arial" w:eastAsia="Times New Roman" w:hAnsi="Arial" w:cs="Times New Roman"/>
          <w:kern w:val="0"/>
          <w:sz w:val="24"/>
          <w:szCs w:val="20"/>
          <w:lang w:eastAsia="it-IT"/>
          <w14:ligatures w14:val="none"/>
        </w:rPr>
        <w:t xml:space="preserve">. Cristo è la discendenza di Abramo nella quale riceviamo la benedizione. Dobbiamo </w:t>
      </w:r>
      <w:r w:rsidRPr="004453C6">
        <w:rPr>
          <w:rFonts w:ascii="Arial" w:eastAsia="Times New Roman" w:hAnsi="Arial" w:cs="Times New Roman"/>
          <w:kern w:val="0"/>
          <w:sz w:val="24"/>
          <w:szCs w:val="20"/>
          <w:lang w:eastAsia="it-IT"/>
          <w14:ligatures w14:val="none"/>
        </w:rPr>
        <w:lastRenderedPageBreak/>
        <w:t xml:space="preserve">distinguere le due promesse di Dio. Nella prima, Capitolo XV della Genesi, il Signore promette ad Abramo di dare la terra alla sua discendenza. </w:t>
      </w:r>
      <w:r w:rsidRPr="004453C6">
        <w:rPr>
          <w:rFonts w:ascii="Arial" w:eastAsia="Times New Roman" w:hAnsi="Arial" w:cs="Times New Roman"/>
          <w:spacing w:val="-2"/>
          <w:kern w:val="0"/>
          <w:sz w:val="24"/>
          <w:szCs w:val="20"/>
          <w:lang w:eastAsia="it-IT"/>
          <w14:ligatures w14:val="none"/>
        </w:rPr>
        <w:t>Nel giuramento, al Capitolo XXII, nella sua discendenza benedirà tutte le nazioni</w:t>
      </w:r>
      <w:r w:rsidRPr="004453C6">
        <w:rPr>
          <w:rFonts w:ascii="Arial" w:eastAsia="Times New Roman" w:hAnsi="Arial" w:cs="Times New Roman"/>
          <w:kern w:val="0"/>
          <w:sz w:val="24"/>
          <w:szCs w:val="20"/>
          <w:lang w:eastAsia="it-IT"/>
          <w14:ligatures w14:val="none"/>
        </w:rPr>
        <w:t>. La benedizione in Cristo è nel secondo giuramento o promessa. Abramo ha obbedito alla voce del Signore e per questa sua obbedienza e questa fede il Signore gli darà una discendenza, Cristo, nella quale tutti saranno benedetti.</w:t>
      </w:r>
    </w:p>
    <w:p w14:paraId="14D2A76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17</w:t>
      </w:r>
      <w:r w:rsidRPr="004453C6">
        <w:rPr>
          <w:rFonts w:ascii="Arial" w:eastAsia="Times New Roman" w:hAnsi="Arial" w:cs="Times New Roman"/>
          <w:b/>
          <w:kern w:val="0"/>
          <w:sz w:val="24"/>
          <w:szCs w:val="20"/>
          <w:lang w:eastAsia="it-IT"/>
          <w14:ligatures w14:val="none"/>
        </w:rPr>
        <w:t>Ora io dico: un testamento stabilito in precedenza da Dio stesso, non può dichiararlo nullo una Legge che è venuta quattrocentotrenta anni dopo, annullando così la promessa.</w:t>
      </w:r>
    </w:p>
    <w:p w14:paraId="706CE7B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Così l’Apostolo prosegue nella sua argomentazione. </w:t>
      </w:r>
      <w:r w:rsidRPr="004453C6">
        <w:rPr>
          <w:rFonts w:ascii="Arial" w:eastAsia="Times New Roman" w:hAnsi="Arial" w:cs="Times New Roman"/>
          <w:i/>
          <w:iCs/>
          <w:kern w:val="0"/>
          <w:sz w:val="24"/>
          <w:szCs w:val="20"/>
          <w:lang w:eastAsia="it-IT"/>
          <w14:ligatures w14:val="none"/>
        </w:rPr>
        <w:t>Ora io dico: un testamento stabilito in precedenza da Dio stesso, non può dichiararlo nullo una Legge che è venuta quattrocentotrenta anni dopo, annullando così la promessa</w:t>
      </w:r>
      <w:r w:rsidRPr="004453C6">
        <w:rPr>
          <w:rFonts w:ascii="Arial" w:eastAsia="Times New Roman" w:hAnsi="Arial" w:cs="Times New Roman"/>
          <w:kern w:val="0"/>
          <w:sz w:val="24"/>
          <w:szCs w:val="20"/>
          <w:lang w:eastAsia="it-IT"/>
          <w14:ligatures w14:val="none"/>
        </w:rPr>
        <w:t>. Cosa è allora la Legge? È la volontà di Dio che è data perché il popolo rimanesse vero popolo. Vivesse da vero popolo. Si comportasse da vero popolo in ogni cosa. Alla Legge era legata una speciale benedizione. Sia la benedizione per colui che obbediva alla Legge e sia la maledizione per i trasgressori della Legge, erano solo per i figli di Israele. Mentre la benedizione promessa da Dio ad Abramo nella sua discendenza riguarda tutte le nazioni. La differenza è oltremodo grande. Tutte le nazioni riceveranno la benedizione nella discendenza di Abramo. Questa discendenza è Cristo Signore. Questo è il decreto eterno del Signore. Questa la sua promessa e il suo testamento.</w:t>
      </w:r>
    </w:p>
    <w:p w14:paraId="1D034F4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18</w:t>
      </w:r>
      <w:r w:rsidRPr="004453C6">
        <w:rPr>
          <w:rFonts w:ascii="Arial" w:eastAsia="Times New Roman" w:hAnsi="Arial" w:cs="Times New Roman"/>
          <w:b/>
          <w:kern w:val="0"/>
          <w:sz w:val="24"/>
          <w:szCs w:val="20"/>
          <w:lang w:eastAsia="it-IT"/>
          <w14:ligatures w14:val="none"/>
        </w:rPr>
        <w:t>Se infatti l’eredità si ottenesse in base alla Legge, non sarebbe più in base alla promessa; Dio invece ha fatto grazia ad Abramo mediante la promessa.</w:t>
      </w:r>
    </w:p>
    <w:p w14:paraId="2303FB0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Legge è data per altre finalità ed è data solo al popolo. </w:t>
      </w:r>
      <w:r w:rsidRPr="004453C6">
        <w:rPr>
          <w:rFonts w:ascii="Arial" w:eastAsia="Times New Roman" w:hAnsi="Arial" w:cs="Times New Roman"/>
          <w:i/>
          <w:iCs/>
          <w:kern w:val="0"/>
          <w:sz w:val="24"/>
          <w:szCs w:val="20"/>
          <w:lang w:eastAsia="it-IT"/>
          <w14:ligatures w14:val="none"/>
        </w:rPr>
        <w:t>Se infatti l’eredità si ottenesse in base alla Legge, non sarebbe più in base alla promessa; Dio invece ha fatto grazia ad Abramo mediante la promessa</w:t>
      </w:r>
      <w:r w:rsidRPr="004453C6">
        <w:rPr>
          <w:rFonts w:ascii="Arial" w:eastAsia="Times New Roman" w:hAnsi="Arial" w:cs="Times New Roman"/>
          <w:kern w:val="0"/>
          <w:sz w:val="24"/>
          <w:szCs w:val="20"/>
          <w:lang w:eastAsia="it-IT"/>
          <w14:ligatures w14:val="none"/>
        </w:rPr>
        <w:t>. Urge necessariamente separare le due cose. La promessa non è la Legge e la Legge non è la promessa. La Legge è per il popolo del Signore. Se ascolterete la mia voce, Io sarò il vostro Dio e voi sarete il mio popolo. Legge. La promessa fatta ad Abramo non dipende dall’obbedienza alla Legge. Tutto Israele potrà anche disattendere la Legge. Morirà come popolo del Signore. Ma sempre dalla discendenza di Abramo, cioè da Cristo, verrà la benedizione.</w:t>
      </w:r>
    </w:p>
    <w:p w14:paraId="6AC21EE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42831DA"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67" w:name="_Toc227098892"/>
      <w:r w:rsidRPr="004453C6">
        <w:rPr>
          <w:rFonts w:ascii="Arial" w:eastAsia="Times New Roman" w:hAnsi="Arial" w:cs="Arial"/>
          <w:b/>
          <w:color w:val="000000" w:themeColor="text1"/>
          <w:sz w:val="28"/>
          <w:szCs w:val="28"/>
          <w:lang w:eastAsia="it-IT"/>
        </w:rPr>
        <w:t>Funzione della Legge</w:t>
      </w:r>
      <w:bookmarkEnd w:id="67"/>
    </w:p>
    <w:p w14:paraId="050D38F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19</w:t>
      </w:r>
      <w:r w:rsidRPr="004453C6">
        <w:rPr>
          <w:rFonts w:ascii="Arial" w:eastAsia="Times New Roman" w:hAnsi="Arial" w:cs="Times New Roman"/>
          <w:b/>
          <w:kern w:val="0"/>
          <w:sz w:val="24"/>
          <w:szCs w:val="20"/>
          <w:lang w:eastAsia="it-IT"/>
          <w14:ligatures w14:val="none"/>
        </w:rPr>
        <w:t xml:space="preserve">Perché allora la Legge? Essa fu aggiunta a motivo delle trasgressioni, fino alla venuta della </w:t>
      </w:r>
      <w:r w:rsidRPr="004453C6">
        <w:rPr>
          <w:rFonts w:ascii="Arial" w:eastAsia="Times New Roman" w:hAnsi="Arial" w:cs="Times New Roman"/>
          <w:b/>
          <w:iCs/>
          <w:kern w:val="0"/>
          <w:sz w:val="24"/>
          <w:szCs w:val="20"/>
          <w:lang w:eastAsia="it-IT"/>
          <w14:ligatures w14:val="none"/>
        </w:rPr>
        <w:t>discendenza</w:t>
      </w:r>
      <w:r w:rsidRPr="004453C6">
        <w:rPr>
          <w:rFonts w:ascii="Arial" w:eastAsia="Times New Roman" w:hAnsi="Arial" w:cs="Times New Roman"/>
          <w:b/>
          <w:kern w:val="0"/>
          <w:sz w:val="24"/>
          <w:szCs w:val="20"/>
          <w:lang w:eastAsia="it-IT"/>
          <w14:ligatures w14:val="none"/>
        </w:rPr>
        <w:t xml:space="preserve"> per la quale era stata fatta la promessa, e fu promulgata per mezzo di angeli attraverso un mediatore.</w:t>
      </w:r>
    </w:p>
    <w:p w14:paraId="674E004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Diciamo che quanto l’Apostolo dice, è solo una visione della Legge. La Legge è molte altre cose. La Legge è prima di tutto manifestazione della Volontà di Dio che vuole governare il suo popolo, i suoi figli di alleanza. </w:t>
      </w:r>
      <w:r w:rsidRPr="004453C6">
        <w:rPr>
          <w:rFonts w:ascii="Arial" w:eastAsia="Times New Roman" w:hAnsi="Arial" w:cs="Times New Roman"/>
          <w:i/>
          <w:iCs/>
          <w:kern w:val="0"/>
          <w:sz w:val="24"/>
          <w:szCs w:val="20"/>
          <w:lang w:eastAsia="it-IT"/>
          <w14:ligatures w14:val="none"/>
        </w:rPr>
        <w:t xml:space="preserve">Perché allora la Legge? Essa fu aggiunta a motivo della trasgressioni, fino alla venuta della discendenza </w:t>
      </w:r>
      <w:r w:rsidRPr="004453C6">
        <w:rPr>
          <w:rFonts w:ascii="Arial" w:eastAsia="Times New Roman" w:hAnsi="Arial" w:cs="Times New Roman"/>
          <w:i/>
          <w:iCs/>
          <w:kern w:val="0"/>
          <w:sz w:val="24"/>
          <w:szCs w:val="20"/>
          <w:lang w:eastAsia="it-IT"/>
          <w14:ligatures w14:val="none"/>
        </w:rPr>
        <w:lastRenderedPageBreak/>
        <w:t>per la quale era stata fatta la promessa, e fu promulgata per mezzo degli Angeli attraverso un mediatore</w:t>
      </w:r>
      <w:r w:rsidRPr="004453C6">
        <w:rPr>
          <w:rFonts w:ascii="Arial" w:eastAsia="Times New Roman" w:hAnsi="Arial" w:cs="Times New Roman"/>
          <w:kern w:val="0"/>
          <w:sz w:val="24"/>
          <w:szCs w:val="20"/>
          <w:lang w:eastAsia="it-IT"/>
          <w14:ligatures w14:val="none"/>
        </w:rPr>
        <w:t xml:space="preserve">. La trasgressione è stata quella inziale. È stata la trasgressione del primo comando dato da Dio all’uomo di non mangiare dell’albero della conoscenza del bene e del male. La natura si è corrotta ed ecco la Legge. Era tradizione del tempo di Gesù affermare una trascendenza così alta del loro Dio, da non poter entrare in contatto con nessuna cosa creata. Il contatto avveniva per mezzo degli Angeli. La Scrittura non parla così (Cfr. </w:t>
      </w:r>
      <w:r w:rsidRPr="004453C6">
        <w:rPr>
          <w:rFonts w:ascii="Arial" w:eastAsia="Times New Roman" w:hAnsi="Arial" w:cs="Times New Roman"/>
          <w:i/>
          <w:iCs/>
          <w:kern w:val="0"/>
          <w:sz w:val="24"/>
          <w:szCs w:val="24"/>
          <w:lang w:eastAsia="it-IT"/>
          <w14:ligatures w14:val="none"/>
        </w:rPr>
        <w:t xml:space="preserve">Eb 2,1-18; </w:t>
      </w:r>
      <w:r w:rsidRPr="004453C6">
        <w:rPr>
          <w:rFonts w:ascii="Arial" w:eastAsia="Times New Roman" w:hAnsi="Arial" w:cs="Times New Roman"/>
          <w:i/>
          <w:iCs/>
          <w:spacing w:val="-2"/>
          <w:kern w:val="0"/>
          <w:sz w:val="24"/>
          <w:szCs w:val="24"/>
          <w:lang w:eastAsia="it-IT"/>
          <w14:ligatures w14:val="none"/>
        </w:rPr>
        <w:t xml:space="preserve">Eb 3,1-19; </w:t>
      </w:r>
      <w:r w:rsidRPr="004453C6">
        <w:rPr>
          <w:rFonts w:ascii="Arial" w:eastAsia="Times New Roman" w:hAnsi="Arial" w:cs="Times New Roman"/>
          <w:i/>
          <w:iCs/>
          <w:kern w:val="0"/>
          <w:sz w:val="24"/>
          <w:szCs w:val="24"/>
          <w:lang w:eastAsia="it-IT"/>
          <w14:ligatures w14:val="none"/>
        </w:rPr>
        <w:t xml:space="preserve">At 7,44-53). </w:t>
      </w:r>
      <w:r w:rsidRPr="004453C6">
        <w:rPr>
          <w:rFonts w:ascii="Arial" w:eastAsia="Times New Roman" w:hAnsi="Arial" w:cs="Times New Roman"/>
          <w:kern w:val="0"/>
          <w:sz w:val="24"/>
          <w:szCs w:val="20"/>
          <w:lang w:eastAsia="it-IT"/>
          <w14:ligatures w14:val="none"/>
        </w:rPr>
        <w:t>La Legge è necessaria per dire all’uomo cosa è giusto e cosa giusto non è. La sua natura, coscienza, razionalità possono anche ingannarlo. La Legge mai potrà ingannarlo. È fuori di lui. Essa va semplicemente osservata.</w:t>
      </w:r>
    </w:p>
    <w:p w14:paraId="366D099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Alla Legge Antica si aggiunge oggi la Legge Nuova, Legge anch’essa necessaria. Il cuore è un abisso e sempre potrà ingannare l’uomo. La Legge esterna mai lo potrà ingannare. È fuori di lui. È dinanzi a lui. La Legge Antica era in vigore fino a Cristo Gesù. Venuto Cristo Legge e Profeti vengono portati a compimento. Lo si è già detto: Legge, Profeti, Salmi: una sola cosa. Oggi Vangelo e Spirito Santo: una sola cosa. Mai potrà esistere un discepolo di Gesù senza la Legge esterna. Nel Nuovo Testamento: Scrittura, Tradizione, Magistero: una sola Legge, una sola verità, una sola giustizia, una sola luce. Non tre cose, ma una cosa sola. Altra verità è questa: mai si deve identificare la circoncisione con la Legge. La circoncisione è un segno di appartenenza. Con essa si diveniva discendenza di Abramo, portatori della benedizione. La Legge faceva un uomo popolo di Dio.</w:t>
      </w:r>
    </w:p>
    <w:p w14:paraId="1014E9D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20</w:t>
      </w:r>
      <w:r w:rsidRPr="004453C6">
        <w:rPr>
          <w:rFonts w:ascii="Arial" w:eastAsia="Times New Roman" w:hAnsi="Arial" w:cs="Times New Roman"/>
          <w:b/>
          <w:kern w:val="0"/>
          <w:sz w:val="24"/>
          <w:szCs w:val="20"/>
          <w:lang w:eastAsia="it-IT"/>
          <w14:ligatures w14:val="none"/>
        </w:rPr>
        <w:t>Ma non si dà mediatore per una sola persona: ora, Dio è uno solo.</w:t>
      </w:r>
    </w:p>
    <w:p w14:paraId="0D5C126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Con Caino, Noè, Abramo, Isacco, Giacobbe, Giuseppe Dio parlava personalmente ad ognuno di loro. La Mediazione è nata con Mosè. Dio parlava a Mosè. Mosè parlava a tutto il popolo. Mosè riceveva e riferiva. </w:t>
      </w:r>
      <w:r w:rsidRPr="004453C6">
        <w:rPr>
          <w:rFonts w:ascii="Arial" w:eastAsia="Times New Roman" w:hAnsi="Arial" w:cs="Times New Roman"/>
          <w:i/>
          <w:iCs/>
          <w:kern w:val="0"/>
          <w:sz w:val="24"/>
          <w:szCs w:val="20"/>
          <w:lang w:eastAsia="it-IT"/>
          <w14:ligatures w14:val="none"/>
        </w:rPr>
        <w:t>Ma non si dà mediatore per una sola persona: ora, Dio è uno solo</w:t>
      </w:r>
      <w:r w:rsidRPr="004453C6">
        <w:rPr>
          <w:rFonts w:ascii="Arial" w:eastAsia="Times New Roman" w:hAnsi="Arial" w:cs="Times New Roman"/>
          <w:kern w:val="0"/>
          <w:sz w:val="24"/>
          <w:szCs w:val="20"/>
          <w:lang w:eastAsia="it-IT"/>
          <w14:ligatures w14:val="none"/>
        </w:rPr>
        <w:t>. La mediazione non è tra Dio e un uomo soltanto. È invece tra Dio e tutto il popolo. La mediazione è triplice: sacerdotale, profetica, regale. Mentre nell’Antico popolo del Signore le tre mediazioni erano separate, Cristo Gesù le ha vissute tutte e tre in pienezza di grazia e verità. Cristo è vero profeta, vero sacerdote, vero re. In Lui regnano regalità, sacerdozio, profezia. Anche in ogni discepolo di Gesù regalità, sacerdozio, profezia sono una cosa sola inseparabile e indivisibile. Urge però distinguere la regalità, la profezia, il sacerdozio di chi ha ricevuto l’episcopato da chi non lo ha ricevuto. Così si deve distinguere anche la regalità, il sacerdozio, la profezia del presbitero che vanno sempre esercitati in comunione gerarchica con il vescovo. Senza la comunione gerarchica il presbitero non può esercitare. Differenti sono anche regalità, profezia, sacerdozio del diacono, del cresimato e del battezzato, perché diversa e differente è la partecipazione di ciascuno al ministero regale, profetico, sacerdotale di Cristo Gesù.</w:t>
      </w:r>
    </w:p>
    <w:p w14:paraId="203BF5A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spacing w:val="-2"/>
          <w:kern w:val="0"/>
          <w:sz w:val="24"/>
          <w:szCs w:val="20"/>
          <w:lang w:eastAsia="it-IT"/>
          <w14:ligatures w14:val="none"/>
        </w:rPr>
        <w:t>Questa differenza non solo va affermata, deve essere anche insegnata. Una cosa è la regalità, la profezia, il sacerdozio del vescovo e una cosa sono quelli del presbitero, del diacono, del cresimato e del battezzato. Differenza necessaria</w:t>
      </w:r>
      <w:r w:rsidRPr="004453C6">
        <w:rPr>
          <w:rFonts w:ascii="Arial" w:eastAsia="Times New Roman" w:hAnsi="Arial" w:cs="Times New Roman"/>
          <w:kern w:val="0"/>
          <w:sz w:val="24"/>
          <w:szCs w:val="20"/>
          <w:lang w:eastAsia="it-IT"/>
          <w14:ligatures w14:val="none"/>
        </w:rPr>
        <w:t xml:space="preserve">. Nessuno potrà mai esercitare sacerdozio, profezia, regalità del grado superiore, se non riceve il sacramento superiore. Al battesimo segue la cresima. Alla cresima il diaconato. Al diaconato il presbiterato. Al presbiterato l’episcopato. </w:t>
      </w:r>
      <w:r w:rsidRPr="004453C6">
        <w:rPr>
          <w:rFonts w:ascii="Arial" w:eastAsia="Times New Roman" w:hAnsi="Arial" w:cs="Times New Roman"/>
          <w:kern w:val="0"/>
          <w:sz w:val="24"/>
          <w:szCs w:val="20"/>
          <w:lang w:eastAsia="it-IT"/>
          <w14:ligatures w14:val="none"/>
        </w:rPr>
        <w:lastRenderedPageBreak/>
        <w:t>Quando noi diciamo per Cristo, con Cristo, in Cristo, non significa solo il Figlio Unigenito del Padre fattosi carne, ma anche Cristo nel suo corpo che è la Chiesa. Cristo e la Chiesa sono un mistero inseparabile in eterno. Tutto avviene per Cristo, con Cristo, in Cristo, se tutto avviene per il corpo di Cristo, nel corpo di Cristo, con il corpo di Cristo. Le deduzioni da questa verità sono molteplici e cariche di ogni conseguenza. Oggi il corpo di Cristo manca.</w:t>
      </w:r>
    </w:p>
    <w:p w14:paraId="374CE76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21</w:t>
      </w:r>
      <w:r w:rsidRPr="004453C6">
        <w:rPr>
          <w:rFonts w:ascii="Arial" w:eastAsia="Times New Roman" w:hAnsi="Arial" w:cs="Times New Roman"/>
          <w:b/>
          <w:kern w:val="0"/>
          <w:sz w:val="24"/>
          <w:szCs w:val="20"/>
          <w:lang w:eastAsia="it-IT"/>
          <w14:ligatures w14:val="none"/>
        </w:rPr>
        <w:t>La Legge è dunque contro le promesse di Dio? Impossibile! Se infatti fosse stata data una Legge capace di dare la vita, la giustizia verrebbe davvero dalla Legge;</w:t>
      </w:r>
    </w:p>
    <w:p w14:paraId="1C5565E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Legge non può dare la vita, perché la vita è dalla grazia e la grazia è o in vista e in previsione dei meriti di Cristo o per i meriti di Cristo già acquisiti. La grazia è anche per i meriti del corpo di Cristo che si acquisiscono oggi. </w:t>
      </w:r>
      <w:r w:rsidRPr="004453C6">
        <w:rPr>
          <w:rFonts w:ascii="Arial" w:eastAsia="Times New Roman" w:hAnsi="Arial" w:cs="Times New Roman"/>
          <w:i/>
          <w:iCs/>
          <w:kern w:val="0"/>
          <w:sz w:val="24"/>
          <w:szCs w:val="20"/>
          <w:lang w:eastAsia="it-IT"/>
          <w14:ligatures w14:val="none"/>
        </w:rPr>
        <w:t>La Legge è dunque contro le promesse di Dio?</w:t>
      </w:r>
      <w:r w:rsidRPr="004453C6">
        <w:rPr>
          <w:rFonts w:ascii="Arial" w:eastAsia="Times New Roman" w:hAnsi="Arial" w:cs="Times New Roman"/>
          <w:kern w:val="0"/>
          <w:sz w:val="24"/>
          <w:szCs w:val="20"/>
          <w:lang w:eastAsia="it-IT"/>
          <w14:ligatures w14:val="none"/>
        </w:rPr>
        <w:t xml:space="preserve"> Non può essere contro le promesse di Dio, perché per entrare nelle promesse di Dio si deve obbedire alla Legge. Si rimaneva nella terra per obbedienza alla Legge. La terra era dono di Dio, promessa. La Legge obbedita dava il diritto di abitare la terra. Dava il diritto ad ogni altra benedizione del Signore. Anche oggi, nel Nuovo Testamento, si accede alla promessa per la conversione alla Legge. </w:t>
      </w:r>
      <w:r w:rsidRPr="004453C6">
        <w:rPr>
          <w:rFonts w:ascii="Arial" w:eastAsia="Times New Roman" w:hAnsi="Arial" w:cs="Times New Roman"/>
          <w:i/>
          <w:iCs/>
          <w:kern w:val="0"/>
          <w:sz w:val="24"/>
          <w:szCs w:val="20"/>
          <w:lang w:eastAsia="it-IT"/>
          <w14:ligatures w14:val="none"/>
        </w:rPr>
        <w:t>Impossibile! Se infatti fosse stata data una Legge capace di dare vita, la giustizia verrebbe dalla Legge</w:t>
      </w:r>
      <w:r w:rsidRPr="004453C6">
        <w:rPr>
          <w:rFonts w:ascii="Arial" w:eastAsia="Times New Roman" w:hAnsi="Arial" w:cs="Times New Roman"/>
          <w:kern w:val="0"/>
          <w:sz w:val="24"/>
          <w:szCs w:val="20"/>
          <w:lang w:eastAsia="it-IT"/>
          <w14:ligatures w14:val="none"/>
        </w:rPr>
        <w:t xml:space="preserve">. La Legge è la porta che ci fa entrare nella promessa. È la porta che ci fa entrare nella casa delle promesse. Ogni promessa è un dono che scaturisce dal cuore del Padre, per Cristo, nello Spirito Santo. Ma ogni promessa diviene dell’uomo se passa attraverso l’obbedienza alla Parola, alla Legge, alla divina Volontà, allo Spirito Santo. </w:t>
      </w:r>
    </w:p>
    <w:p w14:paraId="13333DD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22</w:t>
      </w:r>
      <w:r w:rsidRPr="004453C6">
        <w:rPr>
          <w:rFonts w:ascii="Arial" w:eastAsia="Times New Roman" w:hAnsi="Arial" w:cs="Times New Roman"/>
          <w:b/>
          <w:kern w:val="0"/>
          <w:sz w:val="24"/>
          <w:szCs w:val="20"/>
          <w:lang w:eastAsia="it-IT"/>
          <w14:ligatures w14:val="none"/>
        </w:rPr>
        <w:t>la Scrittura invece ha rinchiuso ogni cosa sotto il peccato, perché la promessa venisse data ai credenti mediante la fede in Gesù Cristo.</w:t>
      </w:r>
    </w:p>
    <w:p w14:paraId="2FD727C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In verità non è la Scrittura che ha racchiuso tutti sotto il peccato. Sotto il peccato ci ha racchiuso il peccato commesso dall’uomo non appena è stato creato. La Scrittura rivela la condizione dell’uomo, di ogni uomo. Essendo ogni uomo discendenza di Adamo, ogni uomo è racchiuso nel peccato. </w:t>
      </w:r>
      <w:r w:rsidRPr="004453C6">
        <w:rPr>
          <w:rFonts w:ascii="Arial" w:eastAsia="Times New Roman" w:hAnsi="Arial" w:cs="Times New Roman"/>
          <w:i/>
          <w:iCs/>
          <w:kern w:val="0"/>
          <w:sz w:val="24"/>
          <w:szCs w:val="20"/>
          <w:lang w:eastAsia="it-IT"/>
          <w14:ligatures w14:val="none"/>
        </w:rPr>
        <w:t>La Scrittura invece ha racchiuso ogni cosa sotto il peccato, perché la promessa venisse data ai credenti mediante la fede in Gesù Cristo</w:t>
      </w:r>
      <w:r w:rsidRPr="004453C6">
        <w:rPr>
          <w:rFonts w:ascii="Arial" w:eastAsia="Times New Roman" w:hAnsi="Arial" w:cs="Times New Roman"/>
          <w:kern w:val="0"/>
          <w:sz w:val="24"/>
          <w:szCs w:val="20"/>
          <w:lang w:eastAsia="it-IT"/>
          <w14:ligatures w14:val="none"/>
        </w:rPr>
        <w:t xml:space="preserve">. Siamo tutti sotto il peccato. Ma subito dopo il peccato il Signore ha deciso di benedirci in Cristo Gesù. Come ci benedice? Per la fede in Lui. Come si crede in Cristo Gesù? Credendo nel suo Vangelo, nella sua Parola. Si crede nel Vangelo. Si obbedisce al Vangelo. Si nasce da acqua e da Spirito Santo, si diviene corpo di Cristo. Si realizza per noi la promessa. Si deve perseverare nella fede se si vuole raggiungere la beatitudine eterna. Questo è il decreto eterno del Padre. Tutto viene all’uomo per Cristo. Tutto si vive in Cristo. Tutto si vive per Cristo. Si diviene corpo di Cristo mediante la fede al Vangelo. Si rimane corpo di Cristo per l’obbedienza al Vangelo. </w:t>
      </w:r>
    </w:p>
    <w:p w14:paraId="6C1F0278" w14:textId="77777777" w:rsidR="004453C6" w:rsidRPr="004453C6" w:rsidRDefault="004453C6" w:rsidP="004453C6">
      <w:pPr>
        <w:spacing w:after="240" w:line="240" w:lineRule="auto"/>
        <w:jc w:val="both"/>
        <w:rPr>
          <w:rFonts w:ascii="Arial" w:eastAsia="Times New Roman" w:hAnsi="Arial" w:cs="Times New Roman"/>
          <w:kern w:val="0"/>
          <w:sz w:val="24"/>
          <w:szCs w:val="20"/>
          <w:lang w:val="la-Latn" w:eastAsia="it-IT"/>
          <w14:ligatures w14:val="none"/>
        </w:rPr>
      </w:pPr>
      <w:r w:rsidRPr="004453C6">
        <w:rPr>
          <w:rFonts w:ascii="Arial" w:eastAsia="Times New Roman" w:hAnsi="Arial" w:cs="Times New Roman"/>
          <w:i/>
          <w:iCs/>
          <w:kern w:val="0"/>
          <w:sz w:val="24"/>
          <w:szCs w:val="20"/>
          <w:lang w:val="la-Latn" w:eastAsia="it-IT"/>
          <w14:ligatures w14:val="none"/>
        </w:rPr>
        <w:t xml:space="preserve">Quid igitur lex propter transgressiones posita est donec veniret semen cui promiserat ordinata per angelos in manu mediatoris. Mediator autem unius non est Deus autem unus est. Lex ergo adversus promissa Dei absit si enim data esset lex quae posset vivificare vere ex lege esset iustitia. Sed conclusit scriptura </w:t>
      </w:r>
      <w:r w:rsidRPr="004453C6">
        <w:rPr>
          <w:rFonts w:ascii="Arial" w:eastAsia="Times New Roman" w:hAnsi="Arial" w:cs="Times New Roman"/>
          <w:i/>
          <w:iCs/>
          <w:kern w:val="0"/>
          <w:sz w:val="24"/>
          <w:szCs w:val="20"/>
          <w:lang w:val="la-Latn" w:eastAsia="it-IT"/>
          <w14:ligatures w14:val="none"/>
        </w:rPr>
        <w:lastRenderedPageBreak/>
        <w:t xml:space="preserve">omnia sub peccato </w:t>
      </w:r>
      <w:r w:rsidRPr="004453C6">
        <w:rPr>
          <w:rFonts w:ascii="Arial" w:eastAsia="Times New Roman" w:hAnsi="Arial" w:cs="Times New Roman"/>
          <w:b/>
          <w:i/>
          <w:iCs/>
          <w:kern w:val="0"/>
          <w:sz w:val="24"/>
          <w:szCs w:val="20"/>
          <w:lang w:val="la-Latn" w:eastAsia="it-IT"/>
          <w14:ligatures w14:val="none"/>
        </w:rPr>
        <w:t>ut promissio ex fide Iesu Christi daretur credentibus</w:t>
      </w:r>
      <w:r w:rsidRPr="004453C6">
        <w:rPr>
          <w:rFonts w:ascii="Arial" w:eastAsia="Times New Roman" w:hAnsi="Arial" w:cs="Times New Roman"/>
          <w:i/>
          <w:iCs/>
          <w:kern w:val="0"/>
          <w:sz w:val="24"/>
          <w:szCs w:val="20"/>
          <w:lang w:val="la-Latn" w:eastAsia="it-IT"/>
          <w14:ligatures w14:val="none"/>
        </w:rPr>
        <w:t>. Prius autem quam veniret fides sub lege custodiebamur conclusi in eam fidem quae revelanda erat. Itaque lex pedagogus noster fuit in Christo ut ex fide iustificemur. At ubi venit fides iam non sumus sub pedagogo. Omnes enim filii Dei estis per fidem in Christo Iesu. Quicumque enim in Christo baptizati estis Christum induistis. Non est Iudaeus neque Graecus non est servus neque liber non est masculus neque femina omnes enim vos unum estis in Christo Iesu. Si autem vos Christi ergo Abrahae semen estis secundum promissionem heredes</w:t>
      </w:r>
      <w:r w:rsidRPr="004453C6">
        <w:rPr>
          <w:rFonts w:ascii="Arial" w:eastAsia="Times New Roman" w:hAnsi="Arial" w:cs="Times New Roman"/>
          <w:kern w:val="0"/>
          <w:sz w:val="24"/>
          <w:szCs w:val="20"/>
          <w:lang w:val="la-Latn" w:eastAsia="it-IT"/>
          <w14:ligatures w14:val="none"/>
        </w:rPr>
        <w:t xml:space="preserve"> (Gal 3,19-29). </w:t>
      </w:r>
    </w:p>
    <w:p w14:paraId="7CAEA05D" w14:textId="77777777" w:rsidR="004453C6" w:rsidRPr="004453C6" w:rsidRDefault="004453C6" w:rsidP="004453C6">
      <w:pPr>
        <w:autoSpaceDE w:val="0"/>
        <w:autoSpaceDN w:val="0"/>
        <w:adjustRightInd w:val="0"/>
        <w:spacing w:after="240" w:line="240" w:lineRule="auto"/>
        <w:jc w:val="both"/>
        <w:rPr>
          <w:rFonts w:ascii="Greek" w:eastAsia="Times New Roman" w:hAnsi="Greek" w:cs="Times New Roman"/>
          <w:kern w:val="0"/>
          <w:sz w:val="26"/>
          <w:szCs w:val="26"/>
          <w:lang w:val="la-Latn" w:eastAsia="it-IT"/>
          <w14:ligatures w14:val="none"/>
        </w:rPr>
      </w:pPr>
      <w:r w:rsidRPr="004453C6">
        <w:rPr>
          <w:rFonts w:ascii="Cambria" w:eastAsia="Times New Roman" w:hAnsi="Cambria" w:cs="Cambria"/>
          <w:kern w:val="0"/>
          <w:sz w:val="26"/>
          <w:szCs w:val="26"/>
          <w:lang w:val="la-Latn" w:eastAsia="it-IT"/>
          <w14:ligatures w14:val="none"/>
        </w:rPr>
        <w:t>Τί</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οὖν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νόμος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τῶν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παραβάσεων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χάριν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προσετέθη</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ἄχρις</w:t>
      </w:r>
      <w:r w:rsidRPr="004453C6">
        <w:rPr>
          <w:rFonts w:ascii="Greek" w:eastAsia="Times New Roman" w:hAnsi="Greek" w:cs="Greek"/>
          <w:kern w:val="0"/>
          <w:sz w:val="26"/>
          <w:szCs w:val="26"/>
          <w:lang w:val="la-Latn" w:eastAsia="it-IT"/>
          <w14:ligatures w14:val="none"/>
        </w:rPr>
        <w:t xml:space="preserve"> </w:t>
      </w:r>
      <w:r w:rsidRPr="004453C6">
        <w:rPr>
          <w:rFonts w:ascii="Segoe UI Symbol" w:eastAsia="Times New Roman" w:hAnsi="Segoe UI Symbol" w:cs="Segoe UI Symbol"/>
          <w:kern w:val="0"/>
          <w:sz w:val="26"/>
          <w:szCs w:val="26"/>
          <w:lang w:val="la-Latn" w:eastAsia="it-IT"/>
          <w14:ligatures w14:val="none"/>
        </w:rPr>
        <w:t>⸀ο</w:t>
      </w:r>
      <w:r w:rsidRPr="004453C6">
        <w:rPr>
          <w:rFonts w:ascii="Times New Roman" w:eastAsia="Times New Roman" w:hAnsi="Times New Roman" w:cs="Times New Roman"/>
          <w:kern w:val="0"/>
          <w:sz w:val="26"/>
          <w:szCs w:val="26"/>
          <w:lang w:val="la-Latn" w:eastAsia="it-IT"/>
          <w14:ligatures w14:val="none"/>
        </w:rPr>
        <w:t>ὗ</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ἔλθῃ</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τὸ</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σπέρμα</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ᾧ</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ἐπήγγελται</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διαταγεὶς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δι</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ἀγγέλων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χειρὶ</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μεσίτου·</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δὲ</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μεσίτης</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ἑνὸς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οὐκ</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ἔστιν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δὲ</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θεὸς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εἷς</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ἐστιν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οὖν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νόμος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κατὰ</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τῶν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ἐπαγγελιῶν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τοῦ</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θεοῦ</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μὴ</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γένοιτο·</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εἰ</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γὰρ</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ἐδόθη</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νόμος</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δυνάμενος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ζῳοποιῆσαι</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ὄντως</w:t>
      </w:r>
      <w:r w:rsidRPr="004453C6">
        <w:rPr>
          <w:rFonts w:ascii="Greek" w:eastAsia="Times New Roman" w:hAnsi="Greek" w:cs="Greek"/>
          <w:kern w:val="0"/>
          <w:sz w:val="26"/>
          <w:szCs w:val="26"/>
          <w:lang w:val="la-Latn" w:eastAsia="it-IT"/>
          <w14:ligatures w14:val="none"/>
        </w:rPr>
        <w:t xml:space="preserve"> </w:t>
      </w:r>
      <w:r w:rsidRPr="004453C6">
        <w:rPr>
          <w:rFonts w:ascii="Segoe UI Symbol" w:eastAsia="Times New Roman" w:hAnsi="Segoe UI Symbol" w:cs="Segoe UI Symbol"/>
          <w:kern w:val="0"/>
          <w:sz w:val="26"/>
          <w:szCs w:val="26"/>
          <w:lang w:val="la-Latn" w:eastAsia="it-IT"/>
          <w14:ligatures w14:val="none"/>
        </w:rPr>
        <w:t>⸂</w:t>
      </w:r>
      <w:r w:rsidRPr="004453C6">
        <w:rPr>
          <w:rFonts w:ascii="Times New Roman" w:eastAsia="Times New Roman" w:hAnsi="Times New Roman" w:cs="Times New Roman"/>
          <w:kern w:val="0"/>
          <w:sz w:val="26"/>
          <w:szCs w:val="26"/>
          <w:lang w:val="la-Latn" w:eastAsia="it-IT"/>
          <w14:ligatures w14:val="none"/>
        </w:rPr>
        <w:t>ἐκ</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νόμου</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ἂν⸃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ἦν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ἡ</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δικαιοσύνη</w:t>
      </w:r>
      <w:r w:rsidRPr="004453C6">
        <w:rPr>
          <w:rFonts w:ascii="Greek" w:eastAsia="Times New Roman" w:hAnsi="Greek" w:cs="Greek"/>
          <w:kern w:val="0"/>
          <w:sz w:val="26"/>
          <w:szCs w:val="26"/>
          <w:lang w:val="la-Latn" w:eastAsia="it-IT"/>
          <w14:ligatures w14:val="none"/>
        </w:rPr>
        <w:t>.</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ἀλλὰ</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συνέκλεισεν</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ἡ</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γραφὴ</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τὰ</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πάντα</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ὑπὸ</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ἁμαρτίαν</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ἵνα</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ἡ</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ἐπαγγελία</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ἐκ</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πίστεως</w:t>
      </w:r>
      <w:r w:rsidRPr="004453C6">
        <w:rPr>
          <w:rFonts w:ascii="Greek" w:eastAsia="Times New Roman" w:hAnsi="Greek" w:cs="Greek"/>
          <w:b/>
          <w:bCs/>
          <w:kern w:val="0"/>
          <w:sz w:val="26"/>
          <w:szCs w:val="26"/>
          <w:lang w:val="la-Latn" w:eastAsia="it-IT"/>
          <w14:ligatures w14:val="none"/>
        </w:rPr>
        <w:t xml:space="preserve"> </w:t>
      </w:r>
      <w:r w:rsidRPr="004453C6">
        <w:rPr>
          <w:rFonts w:ascii="Times New Roman" w:eastAsia="Times New Roman" w:hAnsi="Times New Roman" w:cs="Times New Roman"/>
          <w:b/>
          <w:bCs/>
          <w:kern w:val="0"/>
          <w:sz w:val="26"/>
          <w:szCs w:val="26"/>
          <w:lang w:val="la-Latn" w:eastAsia="it-IT"/>
          <w14:ligatures w14:val="none"/>
        </w:rPr>
        <w:t>Ἰησοῦ</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Χριστοῦ</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δοθῇ</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τοῖς</w:t>
      </w:r>
      <w:r w:rsidRPr="004453C6">
        <w:rPr>
          <w:rFonts w:ascii="Greek" w:eastAsia="Times New Roman" w:hAnsi="Greek" w:cs="Greek"/>
          <w:b/>
          <w:bCs/>
          <w:kern w:val="0"/>
          <w:sz w:val="26"/>
          <w:szCs w:val="26"/>
          <w:lang w:val="la-Latn" w:eastAsia="it-IT"/>
          <w14:ligatures w14:val="none"/>
        </w:rPr>
        <w:t xml:space="preserve"> </w:t>
      </w:r>
      <w:r w:rsidRPr="004453C6">
        <w:rPr>
          <w:rFonts w:ascii="Cambria" w:eastAsia="Times New Roman" w:hAnsi="Cambria" w:cs="Cambria"/>
          <w:b/>
          <w:bCs/>
          <w:kern w:val="0"/>
          <w:sz w:val="26"/>
          <w:szCs w:val="26"/>
          <w:lang w:val="la-Latn" w:eastAsia="it-IT"/>
          <w14:ligatures w14:val="none"/>
        </w:rPr>
        <w:t>πιστεύουσιν</w:t>
      </w:r>
      <w:r w:rsidRPr="004453C6">
        <w:rPr>
          <w:rFonts w:ascii="Greek" w:eastAsia="Times New Roman" w:hAnsi="Greek" w:cs="Greek"/>
          <w:b/>
          <w:bCs/>
          <w:kern w:val="0"/>
          <w:sz w:val="26"/>
          <w:szCs w:val="26"/>
          <w:lang w:val="la-Latn" w:eastAsia="it-IT"/>
          <w14:ligatures w14:val="none"/>
        </w:rPr>
        <w:t>.</w:t>
      </w:r>
      <w:r w:rsidRPr="004453C6">
        <w:rPr>
          <w:rFonts w:ascii="Greek" w:eastAsia="Times New Roman" w:hAnsi="Greek" w:cs="Greek"/>
          <w:i/>
          <w:iCs/>
          <w:kern w:val="0"/>
          <w:sz w:val="26"/>
          <w:szCs w:val="26"/>
          <w:lang w:val="la-Latn" w:eastAsia="it-IT"/>
          <w14:ligatures w14:val="none"/>
        </w:rPr>
        <w:t xml:space="preserve"> </w:t>
      </w:r>
      <w:r w:rsidRPr="004453C6">
        <w:rPr>
          <w:rFonts w:ascii="Cambria" w:eastAsia="Times New Roman" w:hAnsi="Cambria" w:cs="Cambria"/>
          <w:i/>
          <w:iCs/>
          <w:kern w:val="0"/>
          <w:sz w:val="26"/>
          <w:szCs w:val="26"/>
          <w:lang w:val="la-Latn" w:eastAsia="it-IT"/>
          <w14:ligatures w14:val="none"/>
        </w:rPr>
        <w:t>Πρὸ</w:t>
      </w:r>
      <w:r w:rsidRPr="004453C6">
        <w:rPr>
          <w:rFonts w:ascii="Greek" w:eastAsia="Times New Roman" w:hAnsi="Greek" w:cs="Greek"/>
          <w:i/>
          <w:iCs/>
          <w:kern w:val="0"/>
          <w:sz w:val="26"/>
          <w:szCs w:val="26"/>
          <w:lang w:val="la-Latn" w:eastAsia="it-IT"/>
          <w14:ligatures w14:val="none"/>
        </w:rPr>
        <w:t xml:space="preserve"> </w:t>
      </w:r>
      <w:r w:rsidRPr="004453C6">
        <w:rPr>
          <w:rFonts w:ascii="Cambria" w:eastAsia="Times New Roman" w:hAnsi="Cambria" w:cs="Cambria"/>
          <w:i/>
          <w:iCs/>
          <w:kern w:val="0"/>
          <w:sz w:val="26"/>
          <w:szCs w:val="26"/>
          <w:lang w:val="la-Latn" w:eastAsia="it-IT"/>
          <w14:ligatures w14:val="none"/>
        </w:rPr>
        <w:t>τοῦ</w:t>
      </w:r>
      <w:r w:rsidRPr="004453C6">
        <w:rPr>
          <w:rFonts w:ascii="Greek" w:eastAsia="Times New Roman" w:hAnsi="Greek" w:cs="Greek"/>
          <w:i/>
          <w:iCs/>
          <w:kern w:val="0"/>
          <w:sz w:val="26"/>
          <w:szCs w:val="26"/>
          <w:lang w:val="la-Latn" w:eastAsia="it-IT"/>
          <w14:ligatures w14:val="none"/>
        </w:rPr>
        <w:t xml:space="preserve"> </w:t>
      </w:r>
      <w:r w:rsidRPr="004453C6">
        <w:rPr>
          <w:rFonts w:ascii="Cambria" w:eastAsia="Times New Roman" w:hAnsi="Cambria" w:cs="Cambria"/>
          <w:i/>
          <w:iCs/>
          <w:kern w:val="0"/>
          <w:sz w:val="26"/>
          <w:szCs w:val="26"/>
          <w:lang w:val="la-Latn" w:eastAsia="it-IT"/>
          <w14:ligatures w14:val="none"/>
        </w:rPr>
        <w:t>δὲ</w:t>
      </w:r>
      <w:r w:rsidRPr="004453C6">
        <w:rPr>
          <w:rFonts w:ascii="Greek" w:eastAsia="Times New Roman" w:hAnsi="Greek" w:cs="Greek"/>
          <w:i/>
          <w:iCs/>
          <w:kern w:val="0"/>
          <w:sz w:val="26"/>
          <w:szCs w:val="26"/>
          <w:lang w:val="la-Latn" w:eastAsia="it-IT"/>
          <w14:ligatures w14:val="none"/>
        </w:rPr>
        <w:t xml:space="preserve"> </w:t>
      </w:r>
      <w:r w:rsidRPr="004453C6">
        <w:rPr>
          <w:rFonts w:ascii="Times New Roman" w:eastAsia="Times New Roman" w:hAnsi="Times New Roman" w:cs="Times New Roman"/>
          <w:i/>
          <w:iCs/>
          <w:kern w:val="0"/>
          <w:sz w:val="26"/>
          <w:szCs w:val="26"/>
          <w:lang w:val="la-Latn" w:eastAsia="it-IT"/>
          <w14:ligatures w14:val="none"/>
        </w:rPr>
        <w:t>ἐλθεῖν</w:t>
      </w:r>
      <w:r w:rsidRPr="004453C6">
        <w:rPr>
          <w:rFonts w:ascii="Greek" w:eastAsia="Times New Roman" w:hAnsi="Greek" w:cs="Greek"/>
          <w:i/>
          <w:iCs/>
          <w:kern w:val="0"/>
          <w:sz w:val="26"/>
          <w:szCs w:val="26"/>
          <w:lang w:val="la-Latn" w:eastAsia="it-IT"/>
          <w14:ligatures w14:val="none"/>
        </w:rPr>
        <w:t xml:space="preserve"> </w:t>
      </w:r>
      <w:r w:rsidRPr="004453C6">
        <w:rPr>
          <w:rFonts w:ascii="Cambria" w:eastAsia="Times New Roman" w:hAnsi="Cambria" w:cs="Cambria"/>
          <w:i/>
          <w:iCs/>
          <w:kern w:val="0"/>
          <w:sz w:val="26"/>
          <w:szCs w:val="26"/>
          <w:lang w:val="la-Latn" w:eastAsia="it-IT"/>
          <w14:ligatures w14:val="none"/>
        </w:rPr>
        <w:t>τὴν</w:t>
      </w:r>
      <w:r w:rsidRPr="004453C6">
        <w:rPr>
          <w:rFonts w:ascii="Greek" w:eastAsia="Times New Roman" w:hAnsi="Greek" w:cs="Greek"/>
          <w:i/>
          <w:iCs/>
          <w:kern w:val="0"/>
          <w:sz w:val="26"/>
          <w:szCs w:val="26"/>
          <w:lang w:val="la-Latn" w:eastAsia="it-IT"/>
          <w14:ligatures w14:val="none"/>
        </w:rPr>
        <w:t xml:space="preserve"> </w:t>
      </w:r>
      <w:r w:rsidRPr="004453C6">
        <w:rPr>
          <w:rFonts w:ascii="Cambria" w:eastAsia="Times New Roman" w:hAnsi="Cambria" w:cs="Cambria"/>
          <w:i/>
          <w:iCs/>
          <w:kern w:val="0"/>
          <w:sz w:val="26"/>
          <w:szCs w:val="26"/>
          <w:lang w:val="la-Latn" w:eastAsia="it-IT"/>
          <w14:ligatures w14:val="none"/>
        </w:rPr>
        <w:t>πίστιν</w:t>
      </w:r>
      <w:r w:rsidRPr="004453C6">
        <w:rPr>
          <w:rFonts w:ascii="Greek" w:eastAsia="Times New Roman" w:hAnsi="Greek" w:cs="Greek"/>
          <w:i/>
          <w:iCs/>
          <w:kern w:val="0"/>
          <w:sz w:val="26"/>
          <w:szCs w:val="26"/>
          <w:lang w:val="la-Latn" w:eastAsia="it-IT"/>
          <w14:ligatures w14:val="none"/>
        </w:rPr>
        <w:t xml:space="preserve"> </w:t>
      </w:r>
      <w:r w:rsidRPr="004453C6">
        <w:rPr>
          <w:rFonts w:ascii="Times New Roman" w:eastAsia="Times New Roman" w:hAnsi="Times New Roman" w:cs="Times New Roman"/>
          <w:i/>
          <w:iCs/>
          <w:kern w:val="0"/>
          <w:sz w:val="26"/>
          <w:szCs w:val="26"/>
          <w:lang w:val="la-Latn" w:eastAsia="it-IT"/>
          <w14:ligatures w14:val="none"/>
        </w:rPr>
        <w:t>ὑπὸ</w:t>
      </w:r>
      <w:r w:rsidRPr="004453C6">
        <w:rPr>
          <w:rFonts w:ascii="Greek" w:eastAsia="Times New Roman" w:hAnsi="Greek" w:cs="Greek"/>
          <w:i/>
          <w:iCs/>
          <w:kern w:val="0"/>
          <w:sz w:val="26"/>
          <w:szCs w:val="26"/>
          <w:lang w:val="la-Latn" w:eastAsia="it-IT"/>
          <w14:ligatures w14:val="none"/>
        </w:rPr>
        <w:t xml:space="preserve"> </w:t>
      </w:r>
      <w:r w:rsidRPr="004453C6">
        <w:rPr>
          <w:rFonts w:ascii="Cambria" w:eastAsia="Times New Roman" w:hAnsi="Cambria" w:cs="Cambria"/>
          <w:i/>
          <w:iCs/>
          <w:kern w:val="0"/>
          <w:sz w:val="26"/>
          <w:szCs w:val="26"/>
          <w:lang w:val="la-Latn" w:eastAsia="it-IT"/>
          <w14:ligatures w14:val="none"/>
        </w:rPr>
        <w:t>νόμον</w:t>
      </w:r>
      <w:r w:rsidRPr="004453C6">
        <w:rPr>
          <w:rFonts w:ascii="Greek" w:eastAsia="Times New Roman" w:hAnsi="Greek" w:cs="Greek"/>
          <w:i/>
          <w:iCs/>
          <w:kern w:val="0"/>
          <w:sz w:val="26"/>
          <w:szCs w:val="26"/>
          <w:lang w:val="la-Latn" w:eastAsia="it-IT"/>
          <w14:ligatures w14:val="none"/>
        </w:rPr>
        <w:t xml:space="preserve"> </w:t>
      </w:r>
      <w:r w:rsidRPr="004453C6">
        <w:rPr>
          <w:rFonts w:ascii="Times New Roman" w:eastAsia="Times New Roman" w:hAnsi="Times New Roman" w:cs="Times New Roman"/>
          <w:i/>
          <w:iCs/>
          <w:kern w:val="0"/>
          <w:sz w:val="26"/>
          <w:szCs w:val="26"/>
          <w:lang w:val="la-Latn" w:eastAsia="it-IT"/>
          <w14:ligatures w14:val="none"/>
        </w:rPr>
        <w:t>ἐφρουρούμεθα</w:t>
      </w:r>
      <w:r w:rsidRPr="004453C6">
        <w:rPr>
          <w:rFonts w:ascii="Greek" w:eastAsia="Times New Roman" w:hAnsi="Greek" w:cs="Greek"/>
          <w:kern w:val="0"/>
          <w:sz w:val="26"/>
          <w:szCs w:val="26"/>
          <w:lang w:val="la-Latn" w:eastAsia="it-IT"/>
          <w14:ligatures w14:val="none"/>
        </w:rPr>
        <w:t xml:space="preserve"> </w:t>
      </w:r>
      <w:r w:rsidRPr="004453C6">
        <w:rPr>
          <w:rFonts w:ascii="Segoe UI Symbol" w:eastAsia="Times New Roman" w:hAnsi="Segoe UI Symbol" w:cs="Segoe UI Symbol"/>
          <w:kern w:val="0"/>
          <w:sz w:val="26"/>
          <w:szCs w:val="26"/>
          <w:lang w:val="la-Latn" w:eastAsia="it-IT"/>
          <w14:ligatures w14:val="none"/>
        </w:rPr>
        <w:t>⸀συγκλειόμενοι</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εἰς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τὴν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μέλλουσαν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πίστιν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ἀποκαλυφθῆναι</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ὥστε</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νόμος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παιδαγωγὸς</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ἡμῶν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γέγονεν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εἰς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Χριστόν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ἵνα</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ἐκ</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πίστεως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δικαιωθῶμεν·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ἐλθούσης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δὲ</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τῆς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πίστεως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οὐκέτι</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ὑπὸ</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παιδαγωγόν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ἐσμεν</w:t>
      </w:r>
      <w:r w:rsidRPr="004453C6">
        <w:rPr>
          <w:rFonts w:ascii="Greek" w:eastAsia="Times New Roman" w:hAnsi="Greek" w:cs="Greek"/>
          <w:kern w:val="0"/>
          <w:sz w:val="26"/>
          <w:szCs w:val="26"/>
          <w:lang w:val="la-Latn" w:eastAsia="it-IT"/>
          <w14:ligatures w14:val="none"/>
        </w:rPr>
        <w:t>. 26</w:t>
      </w:r>
      <w:r w:rsidRPr="004453C6">
        <w:rPr>
          <w:rFonts w:ascii="Cambria" w:eastAsia="Times New Roman" w:hAnsi="Cambria" w:cs="Cambria"/>
          <w:kern w:val="0"/>
          <w:sz w:val="26"/>
          <w:szCs w:val="26"/>
          <w:lang w:val="la-Latn" w:eastAsia="it-IT"/>
          <w14:ligatures w14:val="none"/>
        </w:rPr>
        <w:t>πάντες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γὰρ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υἱοὶ</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θεοῦ</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ἐστε</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διὰ</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τῆς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πίστεως</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Χριστῷ</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Ἰησοῦ</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ὅσοι</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γὰρ</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εἰς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Χριστὸν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ἐβαπτίσθητε</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Χριστὸν</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ἐνεδύσασθε·</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οὐκ</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ἔνι</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Ἰουδαῖος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οὐδὲ</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Ἕλλην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οὐκ</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ἔνι</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δοῦλος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οὐδὲ</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ἐλεύθερος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οὐκ</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ἔνι</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ἄρσεν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καὶ</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θῆλυ·</w:t>
      </w:r>
      <w:r w:rsidRPr="004453C6">
        <w:rPr>
          <w:rFonts w:ascii="Greek" w:eastAsia="Times New Roman" w:hAnsi="Greek" w:cs="Greek"/>
          <w:kern w:val="0"/>
          <w:sz w:val="26"/>
          <w:szCs w:val="26"/>
          <w:lang w:val="la-Latn" w:eastAsia="it-IT"/>
          <w14:ligatures w14:val="none"/>
        </w:rPr>
        <w:t xml:space="preserve"> </w:t>
      </w:r>
      <w:r w:rsidRPr="004453C6">
        <w:rPr>
          <w:rFonts w:ascii="Segoe UI Symbol" w:eastAsia="Times New Roman" w:hAnsi="Segoe UI Symbol" w:cs="Segoe UI Symbol"/>
          <w:kern w:val="0"/>
          <w:sz w:val="26"/>
          <w:szCs w:val="26"/>
          <w:lang w:val="la-Latn" w:eastAsia="it-IT"/>
          <w14:ligatures w14:val="none"/>
        </w:rPr>
        <w:t>⸀πάντες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γὰρ</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ὑμεῖς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εἷς</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ἐστε</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Χριστῷ</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Ἰησοῦ</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εἰ</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δὲ</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ὑμεῖς</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Χριστοῦ</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ἄρα</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τοῦ</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Ἀβραὰμ</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σπέρμα</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ἐστέ</w:t>
      </w:r>
      <w:r w:rsidRPr="004453C6">
        <w:rPr>
          <w:rFonts w:ascii="Greek" w:eastAsia="Times New Roman" w:hAnsi="Greek" w:cs="Greek"/>
          <w:kern w:val="0"/>
          <w:sz w:val="26"/>
          <w:szCs w:val="26"/>
          <w:lang w:val="la-Latn" w:eastAsia="it-IT"/>
          <w14:ligatures w14:val="none"/>
        </w:rPr>
        <w:t xml:space="preserve">, </w:t>
      </w:r>
      <w:r w:rsidRPr="004453C6">
        <w:rPr>
          <w:rFonts w:ascii="Segoe UI Symbol" w:eastAsia="Times New Roman" w:hAnsi="Segoe UI Symbol" w:cs="Segoe UI Symbol"/>
          <w:kern w:val="0"/>
          <w:sz w:val="26"/>
          <w:szCs w:val="26"/>
          <w:lang w:val="la-Latn" w:eastAsia="it-IT"/>
          <w14:ligatures w14:val="none"/>
        </w:rPr>
        <w:t>⸀κατ</w:t>
      </w:r>
      <w:r w:rsidRPr="004453C6">
        <w:rPr>
          <w:rFonts w:ascii="Greek" w:eastAsia="Times New Roman" w:hAnsi="Greek" w:cs="Greek"/>
          <w:kern w:val="0"/>
          <w:sz w:val="26"/>
          <w:szCs w:val="26"/>
          <w:lang w:val="la-Latn" w:eastAsia="it-IT"/>
          <w14:ligatures w14:val="none"/>
        </w:rPr>
        <w:t xml:space="preserve">’ </w:t>
      </w:r>
      <w:r w:rsidRPr="004453C6">
        <w:rPr>
          <w:rFonts w:ascii="Times New Roman" w:eastAsia="Times New Roman" w:hAnsi="Times New Roman" w:cs="Times New Roman"/>
          <w:kern w:val="0"/>
          <w:sz w:val="26"/>
          <w:szCs w:val="26"/>
          <w:lang w:val="la-Latn" w:eastAsia="it-IT"/>
          <w14:ligatures w14:val="none"/>
        </w:rPr>
        <w:t>ἐπαγγελίαν</w:t>
      </w:r>
      <w:r w:rsidRPr="004453C6">
        <w:rPr>
          <w:rFonts w:ascii="Greek" w:eastAsia="Times New Roman" w:hAnsi="Greek" w:cs="Greek"/>
          <w:kern w:val="0"/>
          <w:sz w:val="26"/>
          <w:szCs w:val="26"/>
          <w:lang w:val="la-Latn" w:eastAsia="it-IT"/>
          <w14:ligatures w14:val="none"/>
        </w:rPr>
        <w:t xml:space="preserve"> </w:t>
      </w:r>
      <w:r w:rsidRPr="004453C6">
        <w:rPr>
          <w:rFonts w:ascii="Cambria" w:eastAsia="Times New Roman" w:hAnsi="Cambria" w:cs="Cambria"/>
          <w:kern w:val="0"/>
          <w:sz w:val="26"/>
          <w:szCs w:val="26"/>
          <w:lang w:val="la-Latn" w:eastAsia="it-IT"/>
          <w14:ligatures w14:val="none"/>
        </w:rPr>
        <w:t>κληρονόμοι</w:t>
      </w:r>
      <w:r w:rsidRPr="004453C6">
        <w:rPr>
          <w:rFonts w:ascii="Greek" w:eastAsia="Times New Roman" w:hAnsi="Greek" w:cs="Greek"/>
          <w:kern w:val="0"/>
          <w:sz w:val="26"/>
          <w:szCs w:val="26"/>
          <w:lang w:val="la-Latn" w:eastAsia="it-IT"/>
          <w14:ligatures w14:val="none"/>
        </w:rPr>
        <w:t xml:space="preserve">. </w:t>
      </w:r>
      <w:r w:rsidRPr="004453C6">
        <w:rPr>
          <w:rFonts w:ascii="Greek" w:eastAsia="Times New Roman" w:hAnsi="Greek" w:cs="Times New Roman"/>
          <w:kern w:val="0"/>
          <w:sz w:val="26"/>
          <w:szCs w:val="26"/>
          <w:lang w:val="la-Latn" w:eastAsia="it-IT"/>
          <w14:ligatures w14:val="none"/>
        </w:rPr>
        <w:t>(</w:t>
      </w:r>
      <w:r w:rsidRPr="004453C6">
        <w:rPr>
          <w:rFonts w:ascii="Arial" w:eastAsia="Times New Roman" w:hAnsi="Arial" w:cs="Arial"/>
          <w:kern w:val="0"/>
          <w:sz w:val="26"/>
          <w:szCs w:val="26"/>
          <w:lang w:val="la-Latn" w:eastAsia="it-IT"/>
          <w14:ligatures w14:val="none"/>
        </w:rPr>
        <w:t xml:space="preserve">Gal </w:t>
      </w:r>
      <w:r w:rsidRPr="004453C6">
        <w:rPr>
          <w:rFonts w:ascii="Greek" w:eastAsia="Times New Roman" w:hAnsi="Greek" w:cs="Times New Roman"/>
          <w:kern w:val="0"/>
          <w:sz w:val="26"/>
          <w:szCs w:val="26"/>
          <w:lang w:val="la-Latn" w:eastAsia="it-IT"/>
          <w14:ligatures w14:val="none"/>
        </w:rPr>
        <w:t xml:space="preserve">3,19-29). </w:t>
      </w:r>
    </w:p>
    <w:p w14:paraId="524B09D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val="la-Latn" w:eastAsia="it-IT"/>
          <w14:ligatures w14:val="none"/>
        </w:rPr>
      </w:pPr>
    </w:p>
    <w:p w14:paraId="23C57944"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68" w:name="_Toc227098893"/>
      <w:r w:rsidRPr="004453C6">
        <w:rPr>
          <w:rFonts w:ascii="Arial" w:eastAsia="Times New Roman" w:hAnsi="Arial" w:cs="Arial"/>
          <w:b/>
          <w:color w:val="000000" w:themeColor="text1"/>
          <w:sz w:val="28"/>
          <w:szCs w:val="28"/>
          <w:lang w:eastAsia="it-IT"/>
        </w:rPr>
        <w:t>Avvento della fede</w:t>
      </w:r>
      <w:bookmarkEnd w:id="68"/>
    </w:p>
    <w:p w14:paraId="69C9D85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23</w:t>
      </w:r>
      <w:r w:rsidRPr="004453C6">
        <w:rPr>
          <w:rFonts w:ascii="Arial" w:eastAsia="Times New Roman" w:hAnsi="Arial" w:cs="Times New Roman"/>
          <w:b/>
          <w:kern w:val="0"/>
          <w:sz w:val="24"/>
          <w:szCs w:val="20"/>
          <w:lang w:eastAsia="it-IT"/>
          <w14:ligatures w14:val="none"/>
        </w:rPr>
        <w:t>Ma prima che venisse la fede, noi eravamo custoditi e rinchiusi sotto la Legge, in attesa della fede che doveva essere rivelata.</w:t>
      </w:r>
    </w:p>
    <w:p w14:paraId="7F7DECC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fede è la via sulla quale l’uomo è stato sempre chiamato a camminare. Tutto avviene per la fede. La fede è obbedienza. Noè obbedisce. Salva l’umanità. Abramo obbedisce. Nella sua discendenza sarà benedetta tutta l’umanità. </w:t>
      </w:r>
      <w:r w:rsidRPr="004453C6">
        <w:rPr>
          <w:rFonts w:ascii="Arial" w:eastAsia="Times New Roman" w:hAnsi="Arial" w:cs="Times New Roman"/>
          <w:i/>
          <w:iCs/>
          <w:kern w:val="0"/>
          <w:sz w:val="24"/>
          <w:szCs w:val="20"/>
          <w:lang w:eastAsia="it-IT"/>
          <w14:ligatures w14:val="none"/>
        </w:rPr>
        <w:t>Ma prima che venisse la fede</w:t>
      </w:r>
      <w:r w:rsidRPr="004453C6">
        <w:rPr>
          <w:rFonts w:ascii="Arial" w:eastAsia="Times New Roman" w:hAnsi="Arial" w:cs="Times New Roman"/>
          <w:kern w:val="0"/>
          <w:sz w:val="24"/>
          <w:szCs w:val="20"/>
          <w:lang w:eastAsia="it-IT"/>
          <w14:ligatures w14:val="none"/>
        </w:rPr>
        <w:t xml:space="preserve">. Si deve intendere l’accoglienza di Cristo o Cristo stesso. Prima che venisse Cristo Gesù, </w:t>
      </w:r>
      <w:r w:rsidRPr="004453C6">
        <w:rPr>
          <w:rFonts w:ascii="Arial" w:eastAsia="Times New Roman" w:hAnsi="Arial" w:cs="Times New Roman"/>
          <w:i/>
          <w:iCs/>
          <w:kern w:val="0"/>
          <w:sz w:val="24"/>
          <w:szCs w:val="20"/>
          <w:lang w:eastAsia="it-IT"/>
          <w14:ligatures w14:val="none"/>
        </w:rPr>
        <w:t>noi eravamo custoditi e rinchiusi sotto la Legge, in attesa della fede che dove essere rivelata</w:t>
      </w:r>
      <w:r w:rsidRPr="004453C6">
        <w:rPr>
          <w:rFonts w:ascii="Arial" w:eastAsia="Times New Roman" w:hAnsi="Arial" w:cs="Times New Roman"/>
          <w:kern w:val="0"/>
          <w:sz w:val="24"/>
          <w:szCs w:val="20"/>
          <w:lang w:eastAsia="it-IT"/>
          <w14:ligatures w14:val="none"/>
        </w:rPr>
        <w:t>. Nella Scrittura non c’è opposizione tra Legge e fede. La fede è in ogni Parola di Dio e la Legge è purissima Parola di Dio. Perché allora l’Apostolo fa questa distinzione tra fede e Legge o Legge e fede? La differenza è tra Cristo e la Legge antica. Camminando nell’obbedienza alla Legge, camminando di fede nella Legge si cammina verso il compimento della promessa che è Cristo Gesù. La Legge non è Cristo. Il Vangelo è Cristo. Mosè non è la Legge. La legge è Dio. Cristo Gesù è la Legge. La Legge è Cristo.</w:t>
      </w:r>
      <w:r w:rsidRPr="004453C6">
        <w:rPr>
          <w:rFonts w:ascii="Arial" w:eastAsia="Times New Roman" w:hAnsi="Arial" w:cs="Times New Roman"/>
          <w:kern w:val="0"/>
          <w:sz w:val="16"/>
          <w:szCs w:val="12"/>
          <w:lang w:eastAsia="it-IT"/>
          <w14:ligatures w14:val="none"/>
        </w:rPr>
        <w:t xml:space="preserve"> </w:t>
      </w:r>
      <w:r w:rsidRPr="004453C6">
        <w:rPr>
          <w:rFonts w:ascii="Arial" w:eastAsia="Times New Roman" w:hAnsi="Arial" w:cs="Times New Roman"/>
          <w:kern w:val="0"/>
          <w:sz w:val="24"/>
          <w:szCs w:val="20"/>
          <w:lang w:eastAsia="it-IT"/>
          <w14:ligatures w14:val="none"/>
        </w:rPr>
        <w:t xml:space="preserve">Cristo Gesù è la Promessa del Padre. Si cammina verso questa </w:t>
      </w:r>
      <w:r w:rsidRPr="004453C6">
        <w:rPr>
          <w:rFonts w:ascii="Arial" w:eastAsia="Times New Roman" w:hAnsi="Arial" w:cs="Times New Roman"/>
          <w:kern w:val="0"/>
          <w:sz w:val="24"/>
          <w:szCs w:val="20"/>
          <w:lang w:eastAsia="it-IT"/>
          <w14:ligatures w14:val="none"/>
        </w:rPr>
        <w:lastRenderedPageBreak/>
        <w:t>Promessa obbedendo alla Legge. L’obbedienza alla Legge non è finita. Oggi si cammina verso il conseguimento della Promessa della benedizione eterna sempre obbedendo alla Legge, che è non è più quella antica, ma quella di Cristo Gesù. Senza obbedienza nulla è dato. Senza fede nulla si acquisisce. Se identifichiamo Cristo con la fede, allora la distinzione tra Legge e fede è possibile. Ma sempre va detto che la fede nella Legge, la fede nel Comandamento, la fede nella Parola dovrà accompagnare ogni uomo (Cfr. Eb 11,1-40). Secondo quanto insegna lo Spirito Santo per mezzo della Lettera agli Ebrei tutto il cammino verso Cristo è avvenuto nella fede. Senza fede non c’è obbedienza, non c’è cammino, né verso Cristo, né verso il regno eterno.</w:t>
      </w:r>
    </w:p>
    <w:p w14:paraId="1CF27B3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24</w:t>
      </w:r>
      <w:r w:rsidRPr="004453C6">
        <w:rPr>
          <w:rFonts w:ascii="Arial" w:eastAsia="Times New Roman" w:hAnsi="Arial" w:cs="Times New Roman"/>
          <w:b/>
          <w:kern w:val="0"/>
          <w:sz w:val="24"/>
          <w:szCs w:val="20"/>
          <w:lang w:eastAsia="it-IT"/>
          <w14:ligatures w14:val="none"/>
        </w:rPr>
        <w:t>Così la Legge è stata per noi un pedagogo, fino a Cristo, perché fossimo giustificati per la fede.</w:t>
      </w:r>
    </w:p>
    <w:p w14:paraId="1D6CF76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L’Antico Testamento non è fatto solo dalla Legge, ma anche dai Profeti e dai Salmi. Legge, Profeti, Salmi hanno in comune una sola verità: essi annunziano Cristo, il Messia del Signore, costituito dal Padre Salvatore e Redentore. In tal senso Legge, Profeti, Salmi sono un vero pedagogo che deve portarci fino a Cristo. Ogni altra cosa va letta sempre alla luce della fede. La fede è nella legge, nei Profeti, nei Salmi. La fede è obbedienza ad ogni loro Parola. Anche nell’Antico Testamento la giustificazione, che però non avveniva per nuova creazione, perché la nuova creazione viene dall’acqua e dallo Spirito Santo, era il frutto dell’obbedienza. L’obbedienza è ad ogni Parola di Dio. Penso che a questo punto sia giusto chiedersi: ma cosa esattamente vuole insegnarci l’Apostolo Paolo operando questa distinzione tra Legge e fede? Può esistere una fede senza la Legge? La fede non è nell’obbedienza alla Legge?</w:t>
      </w:r>
    </w:p>
    <w:p w14:paraId="785C9DE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kern w:val="0"/>
          <w:sz w:val="24"/>
          <w:szCs w:val="20"/>
          <w:lang w:eastAsia="it-IT"/>
          <w14:ligatures w14:val="none"/>
        </w:rPr>
        <w:t xml:space="preserve">L’Apostolo vuole insegnare ai Galati che non c’è né giustificazione e né salvezza se non per la fede in Cristo Gesù. La fede in Cristo Gesù è fede nella Nuova Legge, nel Nuovo Comandamento, nella Parola. Mai potrà esistere la fede senza la Parola, perché la fede è obbedienza alla Parola. Qual è la differenza allora tra la Parola antica e la Parola attuale? La Parola antica annunciava il Cristo che doveva venire. La Parola nuova annuncia Cristo Gesù come già venuto. Prima la salvezza era da compiere e la si attendeva nella speranza. Ora essa è venuta e la si deve accogliere nella fede. Ecco allora la soluzione della questione. Se Cristo Gesù è venuto, se la salvezza è stata data nella sua pienezza, se l’espiazione è stata compiuta, finisce l’Antico Testamento come fede. Rimane solo come scienza, conoscenza della Parola e delle promesse di Dio. Credere nell’Antico Testamento non salva. Perché Dio non è più nella Legge, ma nella Nuova Legge. Dio è in Cristo Gesù. È in Lui che abita corporalmente la pienezza della divinità ed è in Lui che si deve credere (Cfr. </w:t>
      </w:r>
      <w:r w:rsidRPr="004453C6">
        <w:rPr>
          <w:rFonts w:ascii="Arial" w:eastAsia="Times New Roman" w:hAnsi="Arial" w:cs="Times New Roman"/>
          <w:i/>
          <w:iCs/>
          <w:kern w:val="0"/>
          <w:sz w:val="24"/>
          <w:szCs w:val="24"/>
          <w:lang w:eastAsia="it-IT"/>
          <w14:ligatures w14:val="none"/>
        </w:rPr>
        <w:t xml:space="preserve">Col 2,1-23). </w:t>
      </w:r>
    </w:p>
    <w:p w14:paraId="1423C06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Si crede in Cristo credendo in ogni sua Parola. Si accoglie Cristo. Si è giustificati. Avendo Dio abbandonato il Vecchio Tempio dell’Antico Testamento ed entrato nel Nuovo Tempio, è nel Nuovo che lo si deve cercare (Cfr. </w:t>
      </w:r>
      <w:r w:rsidRPr="004453C6">
        <w:rPr>
          <w:rFonts w:ascii="Arial" w:eastAsia="Times New Roman" w:hAnsi="Arial" w:cs="Times New Roman"/>
          <w:i/>
          <w:iCs/>
          <w:kern w:val="0"/>
          <w:sz w:val="24"/>
          <w:szCs w:val="24"/>
          <w:lang w:eastAsia="it-IT"/>
          <w14:ligatures w14:val="none"/>
        </w:rPr>
        <w:t xml:space="preserve">Mt 5,21-48). </w:t>
      </w:r>
      <w:r w:rsidRPr="004453C6">
        <w:rPr>
          <w:rFonts w:ascii="Arial" w:eastAsia="Times New Roman" w:hAnsi="Arial" w:cs="Times New Roman"/>
          <w:kern w:val="0"/>
          <w:sz w:val="24"/>
          <w:szCs w:val="20"/>
          <w:lang w:eastAsia="it-IT"/>
          <w14:ligatures w14:val="none"/>
        </w:rPr>
        <w:t xml:space="preserve">Ecco il pensiero dell’Apostolo che è verità nello Spirito Santo: ritornare alla Legge, cioè all’Antico Testamento, anche in una sola parte, dopo che Cristo è venuto, è perdere vanamente ogni nostra energia. Non c’è salvezza. L’Apostolo dichiara morto per sempre l’Antico Testamento. Esso può essere paragonato a un chicco </w:t>
      </w:r>
      <w:r w:rsidRPr="004453C6">
        <w:rPr>
          <w:rFonts w:ascii="Arial" w:eastAsia="Times New Roman" w:hAnsi="Arial" w:cs="Times New Roman"/>
          <w:kern w:val="0"/>
          <w:sz w:val="24"/>
          <w:szCs w:val="20"/>
          <w:lang w:eastAsia="it-IT"/>
          <w14:ligatures w14:val="none"/>
        </w:rPr>
        <w:lastRenderedPageBreak/>
        <w:t>di grano. Il chicco di grano porta in sé il germe della vita nuova. Il chicco è portatore di una speranza di vera vita. Una volta che è stato seminato, muore per dare vita alla nuova pianta. Così è l’Antico testamento. Ha dato la vita a Cristo. Ora tutto esso deve passare nel nuovo. Come passa nel Nuovo? Con la fede in Cristo Gesù.</w:t>
      </w:r>
    </w:p>
    <w:p w14:paraId="3A98FC8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25</w:t>
      </w:r>
      <w:r w:rsidRPr="004453C6">
        <w:rPr>
          <w:rFonts w:ascii="Arial" w:eastAsia="Times New Roman" w:hAnsi="Arial" w:cs="Times New Roman"/>
          <w:b/>
          <w:kern w:val="0"/>
          <w:sz w:val="24"/>
          <w:szCs w:val="20"/>
          <w:lang w:eastAsia="it-IT"/>
          <w14:ligatures w14:val="none"/>
        </w:rPr>
        <w:t>Sopraggiunta la fede, non siamo più sotto un pedagogo.</w:t>
      </w:r>
    </w:p>
    <w:p w14:paraId="1A1C50A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Riprendiamo l’immagine del chicco di grano o di qualsiasi altro seme. Il chicco di grano o il seme è il “pedagogo” che deve produrre la nuova pianta. Prodotta la nuova pianta, il chicco di grano è morto. Non serve più. È inutilizzabile. Noi possiamo utilizzare l’Antico Testamento? Sì. Ma solo come testo da studiare per conoscere tutto l’amore del Padre che ha preso la storia in mano e l’ha condotta fino a Cristo Gesù. Ma esso non è lo stelo della Nuova Vita. Lo stelo della Nuova Vita è solo Cristo Gesù. È in Cristo che ogni Parola del Padre si è compiuta ed è in Cristo che ora va cercato il Padre e lo Spirito Santo. È in Cristo che la salvezza va attinta per la fede nel suo Vangelo. L’involucro non ha più ragione d’esistere come contenitore del germe della Nuova Vita. La Nuova Vita è già germogliata e ha prodotto i suoi frutti di redenzione, giustificazione, salvezza, grazia, verità, luce, vita eterna.</w:t>
      </w:r>
    </w:p>
    <w:p w14:paraId="4B4E3A4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26</w:t>
      </w:r>
      <w:r w:rsidRPr="004453C6">
        <w:rPr>
          <w:rFonts w:ascii="Arial" w:eastAsia="Times New Roman" w:hAnsi="Arial" w:cs="Times New Roman"/>
          <w:b/>
          <w:kern w:val="0"/>
          <w:sz w:val="24"/>
          <w:szCs w:val="20"/>
          <w:lang w:eastAsia="it-IT"/>
          <w14:ligatures w14:val="none"/>
        </w:rPr>
        <w:t>Tutti voi infatti siete figli di Dio mediante la fede in Cristo Gesù,</w:t>
      </w:r>
    </w:p>
    <w:p w14:paraId="131EB76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Proviamo a sostituire Legge con Antico Testamento, Legge con Antiche Istituzioni, Antichi Riti, Antiche forme e modalità di vivere la relazione con Dio. Tutte queste forme non danno la vera salvezza. La salvezza è dalla fede (Cfr. </w:t>
      </w:r>
      <w:r w:rsidRPr="004453C6">
        <w:rPr>
          <w:rFonts w:ascii="Arial" w:eastAsia="Times New Roman" w:hAnsi="Arial" w:cs="Times New Roman"/>
          <w:i/>
          <w:iCs/>
          <w:kern w:val="0"/>
          <w:sz w:val="24"/>
          <w:szCs w:val="24"/>
          <w:lang w:eastAsia="it-IT"/>
          <w14:ligatures w14:val="none"/>
        </w:rPr>
        <w:t xml:space="preserve">Eb 10,1-39). </w:t>
      </w:r>
      <w:r w:rsidRPr="004453C6">
        <w:rPr>
          <w:rFonts w:ascii="Arial" w:eastAsia="Times New Roman" w:hAnsi="Arial" w:cs="Times New Roman"/>
          <w:kern w:val="0"/>
          <w:sz w:val="24"/>
          <w:szCs w:val="20"/>
          <w:lang w:eastAsia="it-IT"/>
          <w14:ligatures w14:val="none"/>
        </w:rPr>
        <w:t xml:space="preserve">Ora appare chiaro, anzi con ogni evidenza che Legge significa tutto l’Antico Testamento. Esso è stato come un chicco di grano per la nuova pianta. Ora che la nuova pianta è spuntata, del chicco di grano è rimasto un involucro vuoto. Non si toglie nessun valore all’Antico Testamento, sarebbe stoltezza. Ma il suo fine era uno solo: dare a noi Cristo Gesù. Ora che Gesù Signore è venuto, l’Antico Testamento è vero involucro vuoto. La pienezza della verità è Cristo. Ma anche la pienezza della vita è Cristo. La pienezza della grazia è Cristo. Tutto è Cristo per noi. Si toglie Cristo, ci troviamo dinanzi ad un involucro vuoto. Neanche più questo involucro potrà mai dare Cristo. Lo ha già dato. </w:t>
      </w:r>
      <w:r w:rsidRPr="004453C6">
        <w:rPr>
          <w:rFonts w:ascii="Arial" w:eastAsia="Times New Roman" w:hAnsi="Arial" w:cs="Times New Roman"/>
          <w:i/>
          <w:iCs/>
          <w:kern w:val="0"/>
          <w:sz w:val="24"/>
          <w:szCs w:val="20"/>
          <w:lang w:eastAsia="it-IT"/>
          <w14:ligatures w14:val="none"/>
        </w:rPr>
        <w:t>Tutti voi infatti siete figli di Dio mediante la fede in Cristo Gesù</w:t>
      </w:r>
      <w:r w:rsidRPr="004453C6">
        <w:rPr>
          <w:rFonts w:ascii="Arial" w:eastAsia="Times New Roman" w:hAnsi="Arial" w:cs="Times New Roman"/>
          <w:kern w:val="0"/>
          <w:sz w:val="24"/>
          <w:szCs w:val="20"/>
          <w:lang w:eastAsia="it-IT"/>
          <w14:ligatures w14:val="none"/>
        </w:rPr>
        <w:t xml:space="preserve">. Quando si diviene figli di Dio mediante la fede in Cristo Gesù? Quando si predica il Vangelo, ci si converte, ci si lascia battezzare, si riceve la nuova generazione (Cfr. </w:t>
      </w:r>
      <w:r w:rsidRPr="004453C6">
        <w:rPr>
          <w:rFonts w:ascii="Arial" w:eastAsia="Times New Roman" w:hAnsi="Arial" w:cs="Times New Roman"/>
          <w:i/>
          <w:iCs/>
          <w:kern w:val="0"/>
          <w:sz w:val="24"/>
          <w:szCs w:val="24"/>
          <w:lang w:eastAsia="it-IT"/>
          <w14:ligatures w14:val="none"/>
        </w:rPr>
        <w:t xml:space="preserve">Gv 3,1-21). </w:t>
      </w:r>
      <w:r w:rsidRPr="004453C6">
        <w:rPr>
          <w:rFonts w:ascii="Arial" w:eastAsia="Times New Roman" w:hAnsi="Arial" w:cs="Times New Roman"/>
          <w:kern w:val="0"/>
          <w:sz w:val="24"/>
          <w:szCs w:val="20"/>
          <w:lang w:eastAsia="it-IT"/>
          <w14:ligatures w14:val="none"/>
        </w:rPr>
        <w:t>La fede in Cristo non esiste, mai potrà esistere senza l’obbedienza alla Parola di Cristo. Si annuncia il Vangelo. Si crede in ogni sua verità. Il cuore del Vangelo è Cristo. Si accoglie Cristo. Ci si lascia battezzare. Si è figli di Dio. Annunzio, invito alla conversione, battesimo, aggregazione visibile alla Chiesa sono una cosa sola. Quando questa unità viene disgregata perché o manca il Vangelo, o la conversione, o il battesimo, o la Chiesa, si è tralci secchi. La fede detta regole ben precise da osservare. Se anche una sola di esse viene disattesa, omessa, trascurata, o non si è tralci vivi dell’unica vera vite che è Cristo Gesù o si è tralci secchi, pronti per essere gettati nel fuoco.</w:t>
      </w:r>
    </w:p>
    <w:p w14:paraId="1C6F66D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27</w:t>
      </w:r>
      <w:r w:rsidRPr="004453C6">
        <w:rPr>
          <w:rFonts w:ascii="Arial" w:eastAsia="Times New Roman" w:hAnsi="Arial" w:cs="Times New Roman"/>
          <w:b/>
          <w:kern w:val="0"/>
          <w:sz w:val="24"/>
          <w:szCs w:val="20"/>
          <w:lang w:eastAsia="it-IT"/>
          <w14:ligatures w14:val="none"/>
        </w:rPr>
        <w:t>poiché quanti siete stati battezzati in Cristo vi siete rivestiti di Cristo.</w:t>
      </w:r>
    </w:p>
    <w:p w14:paraId="78C9910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Per la fede in Cristo siamo figli di Dio. Ma quando siamo realmente figli di Dio? Quando siamo battezzati in Cristo. </w:t>
      </w:r>
      <w:r w:rsidRPr="004453C6">
        <w:rPr>
          <w:rFonts w:ascii="Arial" w:eastAsia="Times New Roman" w:hAnsi="Arial" w:cs="Times New Roman"/>
          <w:i/>
          <w:iCs/>
          <w:kern w:val="0"/>
          <w:sz w:val="24"/>
          <w:szCs w:val="20"/>
          <w:lang w:eastAsia="it-IT"/>
          <w14:ligatures w14:val="none"/>
        </w:rPr>
        <w:t>Poiché quanti siete stati battezzati in Cristo vi siete rivestiti di Cristo</w:t>
      </w:r>
      <w:r w:rsidRPr="004453C6">
        <w:rPr>
          <w:rFonts w:ascii="Arial" w:eastAsia="Times New Roman" w:hAnsi="Arial" w:cs="Times New Roman"/>
          <w:kern w:val="0"/>
          <w:sz w:val="24"/>
          <w:szCs w:val="20"/>
          <w:lang w:eastAsia="it-IT"/>
          <w14:ligatures w14:val="none"/>
        </w:rPr>
        <w:t>. Ma basta essere rivestiti di Cristo per essere salvati? Neanche il battesimo basta. È necessario passare attraverso tutti gli altri sacramenti. Non solo ci si deve rivestire di Cristo, ci si deve lasciare conformare a Cristo in ogni cosa dalla grazia e dalla verità della Chiesa. Se si esce fuori dalla comunità ecclesiale, se si sta lontani dalla grazia e dalla verità che si attinge dagli Apostoli e da ogni altro membro del corpo di Cristo, per la sua parte, la crescita viene interrotta e si ritorna nella carne.</w:t>
      </w:r>
    </w:p>
    <w:p w14:paraId="67CCF56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28</w:t>
      </w:r>
      <w:r w:rsidRPr="004453C6">
        <w:rPr>
          <w:rFonts w:ascii="Arial" w:eastAsia="Times New Roman" w:hAnsi="Arial" w:cs="Times New Roman"/>
          <w:b/>
          <w:kern w:val="0"/>
          <w:sz w:val="24"/>
          <w:szCs w:val="20"/>
          <w:lang w:eastAsia="it-IT"/>
          <w14:ligatures w14:val="none"/>
        </w:rPr>
        <w:t>Non c’è Giudeo né Greco; non c’è schiavo né libero; non c’è maschio e femmina, perché tutti voi siete uno in Cristo Gesù.</w:t>
      </w:r>
    </w:p>
    <w:p w14:paraId="3CF078F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ora il grande annunzio dell’Apostolo: Con il battesimo ci si sveste della vecchia natura di Giudeo, Greco, Schiavo, Libero, Maschio, Femmina. Si acquisisce la nuova natura di Cristo. Si vive secondo la nuova natura. </w:t>
      </w:r>
      <w:r w:rsidRPr="004453C6">
        <w:rPr>
          <w:rFonts w:ascii="Arial" w:eastAsia="Times New Roman" w:hAnsi="Arial" w:cs="Times New Roman"/>
          <w:i/>
          <w:iCs/>
          <w:kern w:val="0"/>
          <w:sz w:val="24"/>
          <w:szCs w:val="20"/>
          <w:lang w:eastAsia="it-IT"/>
          <w14:ligatures w14:val="none"/>
        </w:rPr>
        <w:t>Non c’è né Giudeo né Greco; non c’è schiavo né libero; non c’è maschio e femmina, perché tutti voi siete uno in Cristo Gesù</w:t>
      </w:r>
      <w:r w:rsidRPr="004453C6">
        <w:rPr>
          <w:rFonts w:ascii="Arial" w:eastAsia="Times New Roman" w:hAnsi="Arial" w:cs="Times New Roman"/>
          <w:kern w:val="0"/>
          <w:sz w:val="24"/>
          <w:szCs w:val="20"/>
          <w:lang w:eastAsia="it-IT"/>
          <w14:ligatures w14:val="none"/>
        </w:rPr>
        <w:t>. Tutti voi non solo siete uno in Cristo, siete un solo corpo in Cristo, siete Cristo, Cristo vive in voi. Il maschio rimane maschio, la femmina rimane femmina, così anche lo schiavo e il libero, il Giudeo e il Greco. Cosa cambia? Cambia il cuore, l’anima, lo spirito. Ora tutti sono chiamati a vivere con il cuore, l’anima, lo spirito di Cristo. Rimane l’involucro esterno. Interiormente tutti sono animati, guidati, mossi, condotti dallo Spirito di Cristo, perché tutti divenuti esseri spirituali. È questa la grande novità che viene operata per generazione nel Battesimo.</w:t>
      </w:r>
    </w:p>
    <w:p w14:paraId="705D8D2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29</w:t>
      </w:r>
      <w:r w:rsidRPr="004453C6">
        <w:rPr>
          <w:rFonts w:ascii="Arial" w:eastAsia="Times New Roman" w:hAnsi="Arial" w:cs="Times New Roman"/>
          <w:b/>
          <w:kern w:val="0"/>
          <w:sz w:val="24"/>
          <w:szCs w:val="20"/>
          <w:lang w:eastAsia="it-IT"/>
          <w14:ligatures w14:val="none"/>
        </w:rPr>
        <w:t>Se appartenete a Cristo, allora siete discendenza di Abramo, eredi secondo la promessa.</w:t>
      </w:r>
    </w:p>
    <w:p w14:paraId="4FFDAAF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la conclusione: </w:t>
      </w:r>
      <w:r w:rsidRPr="004453C6">
        <w:rPr>
          <w:rFonts w:ascii="Arial" w:eastAsia="Times New Roman" w:hAnsi="Arial" w:cs="Times New Roman"/>
          <w:i/>
          <w:iCs/>
          <w:kern w:val="0"/>
          <w:sz w:val="24"/>
          <w:szCs w:val="20"/>
          <w:lang w:eastAsia="it-IT"/>
          <w14:ligatures w14:val="none"/>
        </w:rPr>
        <w:t>Se appartenete a Cristo, allora siete discendenza di Abramo, eredi secondo la promessa</w:t>
      </w:r>
      <w:r w:rsidRPr="004453C6">
        <w:rPr>
          <w:rFonts w:ascii="Arial" w:eastAsia="Times New Roman" w:hAnsi="Arial" w:cs="Times New Roman"/>
          <w:kern w:val="0"/>
          <w:sz w:val="24"/>
          <w:szCs w:val="20"/>
          <w:lang w:eastAsia="it-IT"/>
          <w14:ligatures w14:val="none"/>
        </w:rPr>
        <w:t>. Spieghiamo bene questa verità annunziata dall’apostolo. Qual è la Parola della promessa? “Si diranno benedette nella tua discendenza tutte le nazioni della terra” (Gen 22,18). Il testo sacro non dice: per la tua discendenza. Dice invece: nella tua discendenza. Cioè divenendo tua discendenza nella tua discendenza. Quando si diviene discendenza di Abramo nella discendenza di Abramo? Quando si diviene con Cristo un solo corpo. Divenuti un solo corpo, si diviene benedetti da Dio, ma anche si diviene sorgente di benedizione per gli altri. Per Cristo, con Cristo, in Cristo non si applica solo alla Persona di Cristo, ma a tutto il corpo di Cristo, di conseguenza alla sua Chiesa, che è il suo corpo. La benedizione è nella Chiesa, per la Chiesa, con la Chiesa. Essere corpo di Cristo ed essere corpo della Chiesa sono una cosa sola. Come Cristo Gesù non ha molti corpi, ma un solo corpo, così non può avere molte Chiese, ma una sola Chiesa. Una sola è la Chiesa di Cristo Gesù. È la Chiesa fondata su Pietro e sugli Apostoli in comunione con Pietro. Quanti mancano o di Pietro o della comunione con Pietro, sono Chiesa separata dalla vera Chiesa. Sono Chiese che mancano o della grazia o della verità.</w:t>
      </w:r>
    </w:p>
    <w:p w14:paraId="5194F22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5A1A2731" w14:textId="77777777" w:rsidR="004453C6" w:rsidRPr="004453C6" w:rsidRDefault="004453C6" w:rsidP="004453C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9" w:name="_Toc227098894"/>
      <w:r w:rsidRPr="004453C6">
        <w:rPr>
          <w:rFonts w:ascii="Arial" w:eastAsia="Times New Roman" w:hAnsi="Arial" w:cs="Arial"/>
          <w:b/>
          <w:color w:val="000000"/>
          <w:kern w:val="0"/>
          <w:sz w:val="40"/>
          <w:szCs w:val="40"/>
          <w:lang w:eastAsia="it-IT"/>
          <w14:ligatures w14:val="none"/>
        </w:rPr>
        <w:lastRenderedPageBreak/>
        <w:t>INTRODUZIONE AL CAPITOLO IV</w:t>
      </w:r>
      <w:bookmarkEnd w:id="69"/>
    </w:p>
    <w:p w14:paraId="385E740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Questo Capitolo IV contiene le seguenti pericopi: Introduzione. Figliolanza divina. Un cambiamento inspiegabile. Le due alleanze Agar e Sara.</w:t>
      </w:r>
    </w:p>
    <w:p w14:paraId="1A95A8E7" w14:textId="77777777" w:rsidR="004453C6" w:rsidRPr="004453C6" w:rsidRDefault="004453C6" w:rsidP="004453C6">
      <w:pPr>
        <w:keepNext/>
        <w:keepLines/>
        <w:spacing w:before="360" w:after="80"/>
        <w:jc w:val="center"/>
        <w:outlineLvl w:val="0"/>
        <w:rPr>
          <w:rFonts w:ascii="Arial" w:eastAsia="Times New Roman" w:hAnsi="Arial" w:cstheme="majorBidi"/>
          <w:b/>
          <w:color w:val="000000" w:themeColor="text1"/>
          <w:sz w:val="32"/>
          <w:szCs w:val="40"/>
          <w:lang w:eastAsia="it-IT"/>
        </w:rPr>
      </w:pPr>
      <w:bookmarkStart w:id="70" w:name="_Toc227098895"/>
      <w:r w:rsidRPr="004453C6">
        <w:rPr>
          <w:rFonts w:ascii="Arial" w:eastAsia="Times New Roman" w:hAnsi="Arial" w:cstheme="majorBidi"/>
          <w:b/>
          <w:color w:val="000000" w:themeColor="text1"/>
          <w:sz w:val="32"/>
          <w:szCs w:val="40"/>
          <w:lang w:eastAsia="it-IT"/>
        </w:rPr>
        <w:t>L’APOSTOLO PAOLO CONOSCE IL VERO VANGELO DI CRISTO PERCHÉ LUI VIVE CROCIFISSO IN CRISTO CROCIFISSO, CHE È IL SOLO VANGELO DI DIO</w:t>
      </w:r>
      <w:bookmarkEnd w:id="70"/>
    </w:p>
    <w:p w14:paraId="7A7D6B86" w14:textId="77777777" w:rsidR="004453C6" w:rsidRPr="004453C6" w:rsidRDefault="004453C6" w:rsidP="004453C6"/>
    <w:p w14:paraId="3892EA11" w14:textId="77777777" w:rsidR="004453C6" w:rsidRPr="004453C6" w:rsidRDefault="004453C6" w:rsidP="004453C6">
      <w:pPr>
        <w:keepNext/>
        <w:keepLines/>
        <w:spacing w:before="160" w:after="240"/>
        <w:jc w:val="both"/>
        <w:outlineLvl w:val="2"/>
        <w:rPr>
          <w:rFonts w:ascii="Arial" w:eastAsia="Times New Roman" w:hAnsi="Arial" w:cs="Arial"/>
          <w:b/>
          <w:color w:val="000000" w:themeColor="text1"/>
          <w:sz w:val="28"/>
          <w:szCs w:val="28"/>
          <w:lang w:eastAsia="it-IT"/>
        </w:rPr>
      </w:pPr>
      <w:bookmarkStart w:id="71" w:name="_Toc227098896"/>
      <w:r w:rsidRPr="004453C6">
        <w:rPr>
          <w:rFonts w:ascii="Arial" w:eastAsia="Times New Roman" w:hAnsi="Arial" w:cs="Arial"/>
          <w:b/>
          <w:color w:val="000000" w:themeColor="text1"/>
          <w:sz w:val="28"/>
          <w:szCs w:val="28"/>
          <w:lang w:eastAsia="it-IT"/>
        </w:rPr>
        <w:t>Introduzione</w:t>
      </w:r>
      <w:bookmarkEnd w:id="71"/>
      <w:r w:rsidRPr="004453C6">
        <w:rPr>
          <w:rFonts w:ascii="Arial" w:eastAsia="Times New Roman" w:hAnsi="Arial" w:cs="Arial"/>
          <w:b/>
          <w:color w:val="000000" w:themeColor="text1"/>
          <w:sz w:val="28"/>
          <w:szCs w:val="28"/>
          <w:lang w:eastAsia="it-IT"/>
        </w:rPr>
        <w:t xml:space="preserve"> </w:t>
      </w:r>
    </w:p>
    <w:p w14:paraId="772A67B6"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 </w:t>
      </w:r>
    </w:p>
    <w:p w14:paraId="30D9B3A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Prina verità: </w:t>
      </w:r>
      <w:r w:rsidRPr="004453C6">
        <w:rPr>
          <w:rFonts w:ascii="Arial" w:eastAsia="Times New Roman" w:hAnsi="Arial" w:cs="Arial"/>
          <w:i/>
          <w:iCs/>
          <w:kern w:val="0"/>
          <w:sz w:val="24"/>
          <w:szCs w:val="24"/>
          <w:lang w:eastAsia="it-IT"/>
          <w14:ligatures w14:val="none"/>
        </w:rPr>
        <w:t xml:space="preserve">Dico ancora: per tutto il tempo che l’erede è fanciullo, non è per nulla differente da uno schiavo, benché sia padrone di tutto, ma dipende da tutori e amministratori fino al termine prestabilito dal padre. </w:t>
      </w:r>
      <w:r w:rsidRPr="004453C6">
        <w:rPr>
          <w:rFonts w:ascii="Arial" w:eastAsia="Times New Roman" w:hAnsi="Arial" w:cs="Arial"/>
          <w:kern w:val="0"/>
          <w:sz w:val="24"/>
          <w:szCs w:val="24"/>
          <w:lang w:eastAsia="it-IT"/>
          <w14:ligatures w14:val="none"/>
        </w:rPr>
        <w:t>Il tempo in cui l’erede è fanciullo è il tempo di tutto l’Antico Testamento. I beni della salvezza erano già nostri, ma solo come promessa. Di essi non potevano servircene perché ancora Cristo Gesù non era morto e non era risorto e non aveva versato su di noi lo Spirito Santo che ci fa figli di Dio nel suo Figlio Cristo Gesù. Eravamo figli per promessa, ma non ancora realmente. Eravamo eredi, ma per promessa. Non eravamo entrati ancora in possesso dei beni divini ed eterni. Ecco la differenza tra l’Antico Testamento e il Nuovo. L’Antico promette. Il Nuovo dona. Nell’Antico di è eredi di Dio. Nel Nuovo realmente si è eredi di Dio in Cristo Gesù.</w:t>
      </w:r>
    </w:p>
    <w:p w14:paraId="2ACD849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Seconda verità: </w:t>
      </w:r>
      <w:r w:rsidRPr="004453C6">
        <w:rPr>
          <w:rFonts w:ascii="Arial" w:eastAsia="Times New Roman" w:hAnsi="Arial" w:cs="Arial"/>
          <w:i/>
          <w:iCs/>
          <w:kern w:val="0"/>
          <w:sz w:val="24"/>
          <w:szCs w:val="24"/>
          <w:lang w:eastAsia="it-IT"/>
          <w14:ligatures w14:val="none"/>
        </w:rPr>
        <w:t xml:space="preserve">Così anche noi, quando eravamo fanciulli, eravamo schiavi degli elementi del mondo. Ma quando venne la pienezza del tempo, Dio mandò il suo Figlio, nato da donna, nato sotto la Legge, per riscattare quelli che erano sotto la Legge, perché ricevessimo l’adozione a figli. </w:t>
      </w:r>
      <w:r w:rsidRPr="004453C6">
        <w:rPr>
          <w:rFonts w:ascii="Arial" w:eastAsia="Times New Roman" w:hAnsi="Arial" w:cs="Arial"/>
          <w:kern w:val="0"/>
          <w:sz w:val="24"/>
          <w:szCs w:val="24"/>
          <w:lang w:eastAsia="it-IT"/>
          <w14:ligatures w14:val="none"/>
        </w:rPr>
        <w:t xml:space="preserve">Nell’Antico Testamento non eravamo verità in Cristo. Vivevamo invece schiavi degli elementi del mondo. Avevamo la promessa che un giorno saremmo stati liberati da ogni schiavitù. </w:t>
      </w:r>
    </w:p>
    <w:p w14:paraId="2964E29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Quando però venne la pienezza del tempo. La pienezza dl tempo è Dio che la prepara. È Dio che ne stabilisce lora. È Dio che la realizza. È Dio che ce la fa conoscere. Per ogni uomo vi è la pienezza del tempo. Anche per l’Apostolo Paolo, pur essendo chiamato fin dal seno della madre, venne la pienezza del </w:t>
      </w:r>
      <w:r w:rsidRPr="004453C6">
        <w:rPr>
          <w:rFonts w:ascii="Arial" w:eastAsia="Times New Roman" w:hAnsi="Arial" w:cs="Arial"/>
          <w:kern w:val="0"/>
          <w:sz w:val="24"/>
          <w:szCs w:val="24"/>
          <w:lang w:eastAsia="it-IT"/>
          <w14:ligatures w14:val="none"/>
        </w:rPr>
        <w:lastRenderedPageBreak/>
        <w:t xml:space="preserve">tempo e questa pienezza fu sulla via di Damasco. Anche perché Gesù annunciasse il Vangelo venne la pienezza del tempo. Il tempo è compiuto. </w:t>
      </w:r>
    </w:p>
    <w:p w14:paraId="1E564C4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È necessario che quando viene per ognuno di noi la pienezza del tempo, siamo pronto ad accoglierla, perché è in questa pienezza la nostra salvezza. Anche per Zaccheo venne la pienezza del tempo e questa pienezza si compì quando era sull’albero di sicomoro in attesa che passasse Gesù. Quando l’Apostolo Paolo passa da una città, da un villaggio, da una casa è allora che viene la pienezza del tempo per quella città, per quel villaggio, per quella casa. </w:t>
      </w:r>
    </w:p>
    <w:p w14:paraId="6FB8C57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 si accoglie la Parola si entra in possesso dell’eredità promessa a ogni uomo. Se si rifiuta la Parola, si rimane schiavi degli elementi del mondo. Se si accoglie il Vangelo si passa dalle tenebre nella luce. Se il Vangelo non viene accolto, si rimane nelle tenebre e si è condannati perché si è rifiutata la grazia offerta dal Signore. Ognuno deve vigilare perché la pienezza del tempo compiuta per lui dal Signore non passi invano. </w:t>
      </w:r>
    </w:p>
    <w:p w14:paraId="1E7D1EC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Ecco ancora cosa ci rivela lo Spirito Santo: </w:t>
      </w:r>
      <w:r w:rsidRPr="004453C6">
        <w:rPr>
          <w:rFonts w:ascii="Arial" w:eastAsia="Times New Roman" w:hAnsi="Arial" w:cs="Arial"/>
          <w:i/>
          <w:iCs/>
          <w:kern w:val="0"/>
          <w:sz w:val="24"/>
          <w:szCs w:val="24"/>
          <w:lang w:eastAsia="it-IT"/>
          <w14:ligatures w14:val="none"/>
        </w:rPr>
        <w:t xml:space="preserve">Dio mandò il suo Figlio, nato da donna, nato sotto la Legge, per riscattare quelli che erano sotto la Legge, perché ricevessimo l’adozione a figli. </w:t>
      </w:r>
      <w:r w:rsidRPr="004453C6">
        <w:rPr>
          <w:rFonts w:ascii="Arial" w:eastAsia="Times New Roman" w:hAnsi="Arial" w:cs="Arial"/>
          <w:kern w:val="0"/>
          <w:sz w:val="24"/>
          <w:szCs w:val="24"/>
          <w:lang w:eastAsia="it-IT"/>
          <w14:ligatures w14:val="none"/>
        </w:rPr>
        <w:t>Quando il tempo si è compiuto – è questa la pienezza del tempo – Dio manda il suo Figlio. Il suo Filio nasce da Donna. Si fa carne per opera dello Spirito Santo nel seno purissimo della Vergine Maria. Dalla Vergine Maria nasce il vero Dio, il vero Figlio di Dio che si fa vero uomo.</w:t>
      </w:r>
    </w:p>
    <w:p w14:paraId="4111C3E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Il vero Figlio di Dio si fa vero figlio dell’uomo, nasce come vero Figlio di Abramo, ma anche che vero Figlio di Adamo, diviene fratello di ogni figlio di Adamo e di ogni Figlio di Abramo, per riscattare ogni figlio di Abramo e ogni figlio di Adamo, donando loro l’adozione a figli. Cristo Gesù riscatta espiando e il peccato dei figli di Adamo e il peccato dei figli di Abramo. Questa è la redenzione oggettiva. Ottiene dal Padre il dono della figliolanza in Lui, di ogni figlio di Abramo e di Ogni figlio di Adamo. Questa è la figliolanza oggettiva. Compiuto il riscatto, tutti siamo stati riscattati. Tutti abbiamo ricevuto il dono di essere veri figli di Dio per adozione in Cristo Gesù. Siamo nella redenzione e nella figliolanza oggettive. Quando esse diventano soggettive, cioè di ogni uomo? Quando si predica la Parola, si crede in essa, ci si battezza prima nella Parola e si rimane immersi in essa. Poi si nasce da acqua e da Spirito Santo e si rimane immersi nello Spirito Santo.  </w:t>
      </w:r>
    </w:p>
    <w:p w14:paraId="619657E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Terza verità: </w:t>
      </w:r>
      <w:r w:rsidRPr="004453C6">
        <w:rPr>
          <w:rFonts w:ascii="Arial" w:eastAsia="Times New Roman" w:hAnsi="Arial" w:cs="Arial"/>
          <w:i/>
          <w:iCs/>
          <w:kern w:val="0"/>
          <w:sz w:val="24"/>
          <w:szCs w:val="24"/>
          <w:lang w:eastAsia="it-IT"/>
          <w14:ligatures w14:val="none"/>
        </w:rPr>
        <w:t xml:space="preserve">E che voi siete figli lo prova il fatto che Dio mandò nei nostri cuori lo Spirito del suo Figlio, il quale grida: «Abbà! Padre!». Quindi non sei più schiavo, ma figlio e, se figlio, sei anche erede per grazia di Dio (Gal 4,1-7). </w:t>
      </w:r>
      <w:r w:rsidRPr="004453C6">
        <w:rPr>
          <w:rFonts w:ascii="Arial" w:eastAsia="Times New Roman" w:hAnsi="Arial" w:cs="Arial"/>
          <w:kern w:val="0"/>
          <w:sz w:val="24"/>
          <w:szCs w:val="24"/>
          <w:lang w:eastAsia="it-IT"/>
          <w14:ligatures w14:val="none"/>
        </w:rPr>
        <w:t xml:space="preserve">Ecco la certezza che siamo passati dalla schiavitù degli elementi del mondo, alla gloria di chiamarci e di essere realmente figli di Dio. </w:t>
      </w:r>
    </w:p>
    <w:p w14:paraId="5FB8107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La certezza è data dallo Spirito Santo che da Gesù è stato versato nei nostri cuori. E lo Spirito di Gesù versato nei nostri cuori grida</w:t>
      </w:r>
      <w:r w:rsidRPr="004453C6">
        <w:rPr>
          <w:rFonts w:ascii="Arial" w:eastAsia="Times New Roman" w:hAnsi="Arial" w:cs="Arial"/>
          <w:i/>
          <w:iCs/>
          <w:kern w:val="0"/>
          <w:sz w:val="24"/>
          <w:szCs w:val="24"/>
          <w:lang w:eastAsia="it-IT"/>
          <w14:ligatures w14:val="none"/>
        </w:rPr>
        <w:t>: “Abbà! Padre!”</w:t>
      </w:r>
      <w:r w:rsidRPr="004453C6">
        <w:rPr>
          <w:rFonts w:ascii="Arial" w:eastAsia="Times New Roman" w:hAnsi="Arial" w:cs="Arial"/>
          <w:kern w:val="0"/>
          <w:sz w:val="24"/>
          <w:szCs w:val="24"/>
          <w:lang w:eastAsia="it-IT"/>
          <w14:ligatures w14:val="none"/>
        </w:rPr>
        <w:t xml:space="preserve">. È lo Spirito in noi che ci dona questa certezza e più noi cresciamo nello Spirito e più questa certezza cresce in noi. Lo Spirito Santo è stato versato nei nostri cuori prima con la predicazione della Parola da parte degli Apostoli. Con la predicazione siamo stati battezzati nella Parola. Per questo battesimo abbiamo </w:t>
      </w:r>
      <w:r w:rsidRPr="004453C6">
        <w:rPr>
          <w:rFonts w:ascii="Arial" w:eastAsia="Times New Roman" w:hAnsi="Arial" w:cs="Arial"/>
          <w:kern w:val="0"/>
          <w:sz w:val="24"/>
          <w:szCs w:val="24"/>
          <w:lang w:eastAsia="it-IT"/>
          <w14:ligatures w14:val="none"/>
        </w:rPr>
        <w:lastRenderedPageBreak/>
        <w:t>creduto nella Parola. Noi e la Parola siamo divenuti una cosa sola. Poi siamo nati da acqua e da Spirito Santo e siamo stati battezzati nello Spirito Santo. Noi e lo Spirito siamo divenuti una cosa sola. Divenendo nello Spirito una cosa sola, anche con Cristo siamo divenuto una cosa sola. Lui è il Figlio eterno del Padre e noi in Lui siamo divenuti figli del Padre per adozione.</w:t>
      </w:r>
    </w:p>
    <w:p w14:paraId="335C784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Gesù è Figlio della Vergine Maria, Lui è nato da Donna come vero uomo, per opera dello Spirito Santo, e noi per opera dello Spirito Santo nasciamo come veri figli della Donna, veri figli della Vergine Maria. Noi in Cristo siamo una cosa sola con Lui e noi in Lui, che è una cosa sola con il Padre, diveniamo una cosa sola con il Padre. Divenuti una cosa sola con il Padre, dobbiamo vivere verso il padre la stessa obbedienza che visse Cristo Gesù, sempre mosso dallo Spirito Santo. Vivendo di obbedienza diveniamo eredi in Cristo di tutti i beni divini e tutto questo avviene per grazia di Dio.</w:t>
      </w:r>
    </w:p>
    <w:p w14:paraId="7D7E12F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perché non c’è un altro Vangelo. Non c’è un altro Vangelo, perché non c’è un’altra promessa, non c’è un’altra eredità, non c’è un’altra figliolanza, non c’è un altro Spirito Santo, non c’è un altro Dio e Padre, Creatore e Signore della nostra vita. Se passiamo a un altro Vangelo ritorniamo nelle tenebre e nella schiavitù degli elementi del mondo, vivendo una condizione sette volte peggiore di quella dalla quale siamo stati liberati.</w:t>
      </w:r>
    </w:p>
    <w:p w14:paraId="68AAF7F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Oggi c’è nella Chiesa da parte di moltissimi suoi figli la fortissima tentazione di passare ad un altro Vangelo. Molti in verità sono già passati. Qual è il frutto che questo passaggio ha prodotto e sta producendo? L’introduzione del peccato nel santissimo corpo di Cristo. Dell’Agnello di Dio che ha tolto il peccato del mondo sul legno della croce se ne sta facendo un Agnello che si nutre del peccato del mendo e in modo particolare si nutre del peccato delle membra del suo corpo. </w:t>
      </w:r>
    </w:p>
    <w:p w14:paraId="01F744A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 Cristo è l’Agnello di Dio che toglie il peccato del mondo e il suo corpo fino al giorno della Parusia è l’Agnello che toglie il peccato del mondo, introdurre il peccato nel corpo di Cristo è negare, è distruggere, è abbattere la purissima verità eterna che è Cristo Gesù. Questa è vera opera dei figli del diavolo, dei figli delle tenebre, dei figli di Satana, di quanti già sono corrosi e divorati dalle fiamme del fuoco eterno. Si distrugge Cristo Gesù in mille modi e oggi questi figli del diavolo ne hanno inventato e ne inventa diecimila ogni giorno. </w:t>
      </w:r>
    </w:p>
    <w:p w14:paraId="06117B8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Abbiamo già inserito alcuni dei nuovi peccati che stanno inquinando tutto il corpo di Cristo, ora ne aggiungiamo altri due: il peccato contro la fede e il peccato contro il peccato.</w:t>
      </w:r>
    </w:p>
    <w:p w14:paraId="67BDDBF7"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la fede</w:t>
      </w:r>
    </w:p>
    <w:p w14:paraId="79AC7A5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Tratteremo il peccato contro la fede prima riportando tutto il Capitolo XI della Lettera agli Ebrei. Subito dopo rifletteremo sulla fede, analizzando ogni suo versetto. Diciamo fin da subito che fede è edificare la nostra vita sulla Parola del nostro Dio. Edificando la nostra vita sulla Parola del nostro Dio, cooperiamo e collaboriamo con Lui all’edificazione della vita dell’intera umanità. </w:t>
      </w:r>
    </w:p>
    <w:p w14:paraId="68DE7AE7"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lastRenderedPageBreak/>
        <w:t>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w:t>
      </w:r>
    </w:p>
    <w:p w14:paraId="3A1DD05A"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24CEDDC5"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 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w:t>
      </w:r>
      <w:r w:rsidRPr="004453C6">
        <w:rPr>
          <w:rFonts w:ascii="Arial" w:eastAsia="Times New Roman" w:hAnsi="Arial" w:cs="Arial"/>
          <w:i/>
          <w:iCs/>
          <w:kern w:val="0"/>
          <w:sz w:val="24"/>
          <w:szCs w:val="24"/>
          <w:lang w:eastAsia="it-IT"/>
          <w14:ligatures w14:val="none"/>
        </w:rPr>
        <w:lastRenderedPageBreak/>
        <w:t>quelli degli Israeliti. Per fede, essi passarono il Mar Rosso come fosse terra asciutta. Quando gli Egiziani tentarono di farlo, vi furono inghiottiti. Per fede, caddero le mura di Gerico, dopo che ne avevano fatto il giro per sette giorni. Per fede, Raab, la prostituta, non perì con gli increduli, perché aveva accolto con benevolenza gli esploratori.</w:t>
      </w:r>
    </w:p>
    <w:p w14:paraId="2F1E9693"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 Tutti costoro, pur essendo stati approvati a causa della loro fede, non ottennero ciò che era stato loro promesso: Dio infatti per noi aveva predisposto qualcosa di meglio, affinché essi non ottenessero la perfezione senza di noi (Eb 11,1-40). </w:t>
      </w:r>
    </w:p>
    <w:p w14:paraId="43834E3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La fede è fondamento di ciò che si spera e prova di ciò che non si vede.</w:t>
      </w:r>
      <w:r w:rsidRPr="004453C6">
        <w:rPr>
          <w:rFonts w:ascii="Arial" w:eastAsia="Times New Roman" w:hAnsi="Arial" w:cs="Times New Roman"/>
          <w:bCs/>
          <w:kern w:val="0"/>
          <w:sz w:val="24"/>
          <w:szCs w:val="20"/>
          <w:lang w:eastAsia="it-IT"/>
          <w14:ligatures w14:val="none"/>
        </w:rPr>
        <w:t xml:space="preserve"> Perché la fede è fondamento di ciò che si spera e prova di ciò che non si vede? È tutto questo la fede perché essa si fonda sulla Parola del Dio che è il solo Onnipotente, il solo Signore, il solo Creatore, la sola Provvidenza, la sola Onniscienza, il Solo che governa l’intero universo e vigila perché ogni cosa possa raggiungere il fine per cui essa è stata chiamata all’esistenza. Se si separa la Parola dal suo autore allora la fede è solo una parola vana, come parola vana è la parola di ogni uomo. Nessun uomo ha il potere di aggiungere un solo istante alla sua vita. La vita di ogni uomo è un dono. </w:t>
      </w:r>
      <w:r w:rsidRPr="004453C6">
        <w:rPr>
          <w:rFonts w:ascii="Greek" w:eastAsia="Times New Roman" w:hAnsi="Greek" w:cs="Greek"/>
          <w:bCs/>
          <w:kern w:val="0"/>
          <w:sz w:val="26"/>
          <w:szCs w:val="26"/>
          <w:lang w:eastAsia="it-IT"/>
          <w14:ligatures w14:val="none"/>
        </w:rPr>
        <w:t>”Estin d</w:t>
      </w:r>
      <w:r w:rsidRPr="004453C6">
        <w:rPr>
          <w:rFonts w:ascii="Greek" w:eastAsia="Times New Roman" w:hAnsi="Greek" w:cs="Greek"/>
          <w:bCs/>
          <w:kern w:val="0"/>
          <w:sz w:val="26"/>
          <w:szCs w:val="26"/>
          <w:lang w:val="el-GR" w:eastAsia="it-IT"/>
          <w14:ligatures w14:val="none"/>
        </w:rPr>
        <w:t></w:t>
      </w:r>
      <w:r w:rsidRPr="004453C6">
        <w:rPr>
          <w:rFonts w:ascii="Greek" w:eastAsia="Times New Roman" w:hAnsi="Greek" w:cs="Greek"/>
          <w:bCs/>
          <w:kern w:val="0"/>
          <w:sz w:val="26"/>
          <w:szCs w:val="26"/>
          <w:lang w:eastAsia="it-IT"/>
          <w14:ligatures w14:val="none"/>
        </w:rPr>
        <w:t xml:space="preserve"> p…stij ™lpizomšnwn ØpÒstasij, pragm£twn œlegcoj oÙ blepomšnwn </w:t>
      </w:r>
      <w:r w:rsidRPr="004453C6">
        <w:rPr>
          <w:rFonts w:ascii="Arial" w:eastAsia="Times New Roman" w:hAnsi="Arial" w:cs="Arial"/>
          <w:bCs/>
          <w:kern w:val="0"/>
          <w:lang w:eastAsia="it-IT"/>
          <w14:ligatures w14:val="none"/>
        </w:rPr>
        <w:t xml:space="preserve">(Eb 11,1) </w:t>
      </w:r>
      <w:r w:rsidRPr="004453C6">
        <w:rPr>
          <w:rFonts w:ascii="Arial" w:eastAsia="Times New Roman" w:hAnsi="Arial" w:cs="Arial"/>
          <w:bCs/>
          <w:kern w:val="0"/>
          <w:sz w:val="24"/>
          <w:szCs w:val="24"/>
          <w:lang w:eastAsia="it-IT"/>
          <w14:ligatures w14:val="none"/>
        </w:rPr>
        <w:t>/</w:t>
      </w:r>
      <w:r w:rsidRPr="004453C6">
        <w:rPr>
          <w:rFonts w:ascii="Arial" w:eastAsia="Times New Roman" w:hAnsi="Arial" w:cs="Arial"/>
          <w:bCs/>
          <w:kern w:val="0"/>
          <w:lang w:eastAsia="it-IT"/>
          <w14:ligatures w14:val="none"/>
        </w:rPr>
        <w:t xml:space="preserve"> </w:t>
      </w:r>
      <w:r w:rsidRPr="004453C6">
        <w:rPr>
          <w:rFonts w:ascii="Arial" w:eastAsia="Times New Roman" w:hAnsi="Arial" w:cs="Times New Roman"/>
          <w:bCs/>
          <w:i/>
          <w:iCs/>
          <w:kern w:val="0"/>
          <w:sz w:val="24"/>
          <w:szCs w:val="20"/>
          <w:lang w:val="la-Latn" w:eastAsia="it-IT"/>
          <w14:ligatures w14:val="none"/>
        </w:rPr>
        <w:t>Est autem fides sperandorum substantia rerum argumentum non parentum</w:t>
      </w:r>
      <w:r w:rsidRPr="004453C6">
        <w:rPr>
          <w:rFonts w:ascii="Arial" w:eastAsia="Times New Roman" w:hAnsi="Arial" w:cs="Times New Roman"/>
          <w:bCs/>
          <w:kern w:val="0"/>
          <w:sz w:val="24"/>
          <w:szCs w:val="20"/>
          <w:lang w:eastAsia="it-IT"/>
          <w14:ligatures w14:val="none"/>
        </w:rPr>
        <w:t xml:space="preserve"> (Eb 11,11). Perché la fede è fondamento di ciò che si spera? È fondamento perché ciò che si spera è contenuto nella Parola della fede. Dio non può promettere una cosa che non può dare. Se promettesse e non desse, non sarebbe degno di fede. La sua sarebbe una parola vana. Invece Lui promette e quanto promette sempre lo realizza. Dalla Storia Sacra sappiamo che ogni promessa contenuta nella Parola del Signore sempre si è compiuta. Come la Parola dice così accade. È accaduto ieri, accade oggi, accadrà domani. Perché la fede è prova di ciò che non si vede? È prova di ciò che non si vede, perché l’invisibile per l’uomo è reso visibile dalla Parola del Signore. È questa la bellezza della divina profezia o della Parola di Dio: il Signore vede quanto sta per accadere, quanto accadrà e lo dice anzitempo all’uomo, perché anche lui veda la storia con i suoi occhi. Non solo la veda, ma anche la viva con gli occhi di Dio. Dio vede che nel giardino piantato in Eden vi sono due alberi: uno dona vita e l’altro dona morte. L’uomo non vede la differenza tra i due alberi. Il Signore comunica la sua visione all’uomo, perché stia lontano dall’albero della morte e si avvicini solo all’albero della vita. L’uomo non credette nella visione di Dio. Mangiò </w:t>
      </w:r>
      <w:r w:rsidRPr="004453C6">
        <w:rPr>
          <w:rFonts w:ascii="Arial" w:eastAsia="Times New Roman" w:hAnsi="Arial" w:cs="Times New Roman"/>
          <w:bCs/>
          <w:kern w:val="0"/>
          <w:sz w:val="24"/>
          <w:szCs w:val="20"/>
          <w:lang w:eastAsia="it-IT"/>
          <w14:ligatures w14:val="none"/>
        </w:rPr>
        <w:lastRenderedPageBreak/>
        <w:t>dell’albero della morte e si fece morte. La fede non si fonda sulla visione dell’uomo, ma sulla visione del suo Dio, Creatore, Signore. Ora è cosa giusta che poniamo alla nostra intelligenza una domanda: Perché lo Spirito Santo attraverso l’Agiografo pone alla riflessione dei destinatari della Lettera un così lungo capitolo sulla fede? Lo pone per attestare che nessuno di questi uomini e donne vedevano il futuro. Anzi erano tutte persone senza vero futuro, tutte in un presente di morte. Loro hanno creduto nel futuro annunciato da Dio nella sua Parola e sono stati essi stessi creatori con il loro Dio di un futuro di vita. Ecco perché questo lungo capitolo sulla fede: attestare ai destinatari della Lettera che se essi vogliano essere con il loro Dio creatori per se stessi e per il mondo intero di un futuro di vita, questo futuro passa per la fede nella Parola di Cristo Gesù, passa per la fede in Cristo Gesù. Se essi si separano dalla fede, divengono creatori di un futuro di morte allo stesso modo di quanti non hanno ceduto prima di loro nella verità della Parola del loro Dio e Signore. Questi uomini non sono persone speciali, singolari, uniche. Sono persone che hanno creduto nella Parola del loro Dio e credendo sono divenuti creatori di un futuro di vita non solo per se stessi, ma per il mondo intero. Oggi questa verità va presa e posta nel cuore di ogni credente in Cristo Gesù. Senza questa verità mai il cristiano potrà divenire creatore di vita per il mondo intero. Anche lui si trasformerà, anzi si è già trasformato in un creatore di morte.</w:t>
      </w:r>
    </w:p>
    <w:p w14:paraId="1F5D1C8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questa fede i nostri antenati sono stati approvati da Dio</w:t>
      </w:r>
      <w:r w:rsidRPr="004453C6">
        <w:rPr>
          <w:rFonts w:ascii="Arial" w:eastAsia="Times New Roman" w:hAnsi="Arial" w:cs="Times New Roman"/>
          <w:bCs/>
          <w:kern w:val="0"/>
          <w:sz w:val="24"/>
          <w:szCs w:val="20"/>
          <w:lang w:eastAsia="it-IT"/>
          <w14:ligatures w14:val="none"/>
        </w:rPr>
        <w:t>. Ecco una prima verità: per questa fede i nostri antenati sono stati approvati da Dio. Dio li ha approvati perché hanno avuto fede nella sua Parola. Hanno consegnato la loro vita alla Parola per creare il futuro che Dio aveva posto in essa. Ogni Parola di Dio ha un particolare futuro di vita da creare. Ogni futuro però è frutto della fede che si presta alla Parola. Il presente è un deserto. Il presente è senza vita. L’uomo di Dio crede nella Parola, le dona vita e quel deserto inizia a risvegliarsi alla vita contenuta nella Parola. Ecco perché Dio li ha approvati: hanno creduto e hanno creato vita.</w:t>
      </w:r>
    </w:p>
    <w:p w14:paraId="521D355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noi sappiamo che i mondi furono formati dalla parola di Dio, sicché dall’invisibile ha preso origine il mondo visibile</w:t>
      </w:r>
      <w:r w:rsidRPr="004453C6">
        <w:rPr>
          <w:rFonts w:ascii="Arial" w:eastAsia="Times New Roman" w:hAnsi="Arial" w:cs="Times New Roman"/>
          <w:bCs/>
          <w:kern w:val="0"/>
          <w:sz w:val="24"/>
          <w:szCs w:val="20"/>
          <w:lang w:eastAsia="it-IT"/>
          <w14:ligatures w14:val="none"/>
        </w:rPr>
        <w:t xml:space="preserve">. Nessuno ha assistito Dio nel momento della creazione. Nessuno lo ha visto all’opera. Entra nella storia la Parola onnipotente del Signore e ciò che non esisteva da essa è chiamato in vita e non da materia preesistente. Tutta la materia è stata creata da Dio. Prima il nulla e poi per la Parola tutto esiste. Per fede, noi sappiamo che i mondi furono formati dalla parola di Dio, sicché dall’invisibile ha preso origine il mondo invisibile. Ecco la prima prova di ciò che è invisibile. La creazione è stata fatta quando ancora l’uomo non esisteva. Per la fede nella Parola del Signore sappiamo che tutto ha avuto origine per la Parola Onnipotente del nostro Dio. L’invisibile è rivelato solo dalla Parola. Non si crede nella Parola, all’uomo è preclusa ogni via per vedere l’invisibile. Oggi l’uomo ha rinnegato la Parola e non vede più l’invisibile che è dinanzi ad ogni suo passo. Ma neanche l’invisibile di ieri conosce. Figuriamoci poi a conoscere l’invisibile eterno, soprannaturale, divino, trascendente. Senza la fede rimane solo una visione fatta di immaginazione, ma priva di ogni realtà. Ecco allora dove si distingue il vero profeta dal falso. Il vero profeta vede l’invisibile vicino e remoto, immediato e </w:t>
      </w:r>
      <w:r w:rsidRPr="004453C6">
        <w:rPr>
          <w:rFonts w:ascii="Arial" w:eastAsia="Times New Roman" w:hAnsi="Arial" w:cs="Times New Roman"/>
          <w:bCs/>
          <w:kern w:val="0"/>
          <w:sz w:val="24"/>
          <w:szCs w:val="20"/>
          <w:lang w:eastAsia="it-IT"/>
          <w14:ligatures w14:val="none"/>
        </w:rPr>
        <w:lastRenderedPageBreak/>
        <w:t>posticipato, presente e futuro, del tempo e dell’eternità. Il falso profeta non vede l’invisibile e dona futuro alla sua immaginazione, fantasia, pensiero, che inevitabilmente si riveleranno solo falsità, nient’altro che falsità. Un’intera storia di bene e di vita viene distrutta per una sola falsa visione di futuro. Ho conosciuto una storia stupenda di vita, vita universale e non particolare, vita divina e non solo umana, vita dell’anima e non solo del corpo. Eppure tutta questa storia di bene è stata rasa al suolo per una falsa visione. Chi vedeva il futuro di vita non è stato ascoltato e per falsa visione attribuita ad un profeta tutto è andato distrutto. Quando ci si accanisce nella falsa visione è segno che si è governati dalla non fede nella Parola. Si è sotto l’istinto del peccato che imprigiona la vita la rende incapace di vedere il futuro di vita e il futuro di morte dalla Parola del Signore. Al Signore che vede l’uomo si deve prestare ogni fede. Dalla fede nella Parola nasce sempre un futuro di vera vita.</w:t>
      </w:r>
    </w:p>
    <w:p w14:paraId="459569C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Abele offrì a Dio un sacrificio migliore di quello di Caino e in base ad essa fu dichiarato giusto, avendo Dio attestato di gradire i suoi doni; per essa, benché morto, parla ancora</w:t>
      </w:r>
      <w:r w:rsidRPr="004453C6">
        <w:rPr>
          <w:rFonts w:ascii="Arial" w:eastAsia="Times New Roman" w:hAnsi="Arial" w:cs="Times New Roman"/>
          <w:bCs/>
          <w:kern w:val="0"/>
          <w:sz w:val="24"/>
          <w:szCs w:val="20"/>
          <w:lang w:eastAsia="it-IT"/>
          <w14:ligatures w14:val="none"/>
        </w:rPr>
        <w:t xml:space="preserve">. Ora dal principio universale si passa all’applicazione concreta in una storia concreta fatta di uomini concreti. Il primo uomo o la prima persona concreta è Abele. È giusto chiedersi: in cosa consiste la fede di Abele? Nel vedere con gli occhi dello spirito che il Signore è il Signore ed è il suo Creatore. Al suo Signore e Creatore, a Colui che dona tutto, tutto va dato senza risparmiarsi in nulla. Al Dio che dona il meglio del meglio va dato il meglio del meglio di quanto Lui dona a noi. Abele è il primo che per la fede vede il Signore, il suo Dio, il suo Creatore nella purezza della sua verità e santità. Secondo purezza di verità lo vede con gli occhi della fede e secondo purezza di verità si relaziona con Lui, offrendogli il meglio del meglio del suo gregge. Ecco il primo frutto della vera fede: vedere Dio secondo purezza di verità e di santità. Noi oggi non abbiamo vera fede. Non vediamo Dio secondo purezza di verità e di santità. Non vedendo Dio neanche Gesù vediamo secondo purezza di verità e di santità. Neanche lo Spirito Santo vediamo e neppure la Chiesa. Siamo condannati ad una falsità universale ed eterna. Niente vediamo dalla purissima santità e verità di Dio, né la terra, né il cielo, né il tempo, né l’eternità, né la vita e né la morte. Vedendo tutto dalla falsità siamo condannati a morire di falsità e di menzogna eterna. Questo è il frutto più triste che oggi la nostra non fede nella Parola del Signore sta producendo. Chi ha forza reagisce. Urge vedere dalla verità del nostro Dio. </w:t>
      </w:r>
    </w:p>
    <w:p w14:paraId="1008098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Enoc fu portato via, in modo da non vedere la morte; e non lo si trovò più, perché Dio lo aveva portato via. Infatti, prima di essere portato altrove, egli fu dichiarato persona gradita a Dio.</w:t>
      </w:r>
      <w:r w:rsidRPr="004453C6">
        <w:rPr>
          <w:rFonts w:ascii="Arial" w:eastAsia="Times New Roman" w:hAnsi="Arial" w:cs="Times New Roman"/>
          <w:bCs/>
          <w:kern w:val="0"/>
          <w:sz w:val="24"/>
          <w:szCs w:val="20"/>
          <w:lang w:eastAsia="it-IT"/>
          <w14:ligatures w14:val="none"/>
        </w:rPr>
        <w:t xml:space="preserve"> Ecco un altro uomo, un’altra persona concreta che ha consegnato la sua vita alla fede. Sono parole misteriose che dicono un evento ma senza nulla svelare della storia concreta che vi è dietro. Una cosa però è certa. Enoc fu gradito al Signore per la sua fede, anche se non sappiamo in cosa questa fede sia consistita. Non solo fu gradito. Per questo gradimento, il Signore lo ha portato altrove. Ecco la grande potenza della fede: è capace di creare qualsiasi futuro di grandissimo bene per chi crede. Sono parole assai scarne. Dicono solo l’essenziale. Ma per noi è tutto. La fede di un uomo </w:t>
      </w:r>
      <w:r w:rsidRPr="004453C6">
        <w:rPr>
          <w:rFonts w:ascii="Arial" w:eastAsia="Times New Roman" w:hAnsi="Arial" w:cs="Times New Roman"/>
          <w:bCs/>
          <w:kern w:val="0"/>
          <w:sz w:val="24"/>
          <w:szCs w:val="20"/>
          <w:lang w:eastAsia="it-IT"/>
          <w14:ligatures w14:val="none"/>
        </w:rPr>
        <w:lastRenderedPageBreak/>
        <w:t>crea per lui un futuro inimmaginabile. Questo futuro è insieme frutto della fede e purissimo dono del Signore.</w:t>
      </w:r>
    </w:p>
    <w:p w14:paraId="1F6355A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Senza la fede è impossibile essergli graditi; chi infatti si avvicina a Dio, deve credere che egli esiste e che ricompensa coloro che lo cercano.</w:t>
      </w:r>
      <w:r w:rsidRPr="004453C6">
        <w:rPr>
          <w:rFonts w:ascii="Arial" w:eastAsia="Times New Roman" w:hAnsi="Arial" w:cs="Times New Roman"/>
          <w:bCs/>
          <w:kern w:val="0"/>
          <w:sz w:val="24"/>
          <w:szCs w:val="20"/>
          <w:lang w:eastAsia="it-IT"/>
          <w14:ligatures w14:val="none"/>
        </w:rPr>
        <w:t xml:space="preserve"> Ecco ora un altro principio di ordine universale: Senza la fede è impossibile essergli graditi. Chi infatti di avvicina a Dio, deve credere che egli esiste e che ricompensa coloro che lo cercano. Chi si avvicina a Dio deve credere che è Lui il Signore, il Creatore, la Vita, la Provvidenza, il Bene per ogni uomo. Deve adorarlo secondo la purissima verità e santità. A chi adora il suo Dio, Creatore e Signore secondo verità e giustizia, sempre il Signore gli darà una ricompensa eterna. La Scrittura Santa rivela che ogni uomo può conoscere il vero Dio e a Lui può prestare la vera adorazione. È questa possibilità scritta nella stessa natura dell’uomo, fatta da Dio a sua immagine e somiglianza. Se un uomo non giunge alla verità del suo Creatore, Signore, Dio, attesta che la sua natura è stata resa vana e chi rende vana la natura è solo il peccato. Il primo peccato è quello della superbia e dell’orgoglio.</w:t>
      </w:r>
    </w:p>
    <w:p w14:paraId="40D9523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r w:rsidRPr="004453C6">
        <w:rPr>
          <w:rFonts w:ascii="Arial" w:eastAsia="Times New Roman" w:hAnsi="Arial" w:cs="Times New Roman"/>
          <w:bCs/>
          <w:kern w:val="0"/>
          <w:sz w:val="24"/>
          <w:szCs w:val="20"/>
          <w:lang w:eastAsia="it-IT"/>
          <w14:ligatures w14:val="none"/>
        </w:rPr>
        <w:t xml:space="preserve"> La fede di Noè nella Parola del suo Signore e Dio salvò la vita sulla nostra terra. Noè crede nella Parola del Signore. Per essa vede l’invisibile. Per questa sua fede salva la vita sulla nostra terra. Dobbiamo però aggiungere che è stata la fede precedente nella verità del suo Dio e Signore che lo ha reso giusto agli occhi del Signore ed è per questa sua giustizia, antecedente al comando di costruire l’arca, che lui ha trovato grazia presso Dio. La fede antecedente lo rende giusto. La fede susseguente e la sua obbedienza alla Parola lo costituisce salvatore della vita sulla nostra terra. Senza la fede precedente, mai Noè avrebbe potuto essere chiamato. Non avrebbe creduto nella Parola del Signore. Non avrebbe costruito l’arca della vita.</w:t>
      </w:r>
    </w:p>
    <w:p w14:paraId="6C34C9F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Abramo, chiamato da Dio, obbedì partendo per un luogo che doveva ricevere in eredità, e partì senza sapere dove andava.</w:t>
      </w:r>
      <w:r w:rsidRPr="004453C6">
        <w:rPr>
          <w:rFonts w:ascii="Arial" w:eastAsia="Times New Roman" w:hAnsi="Arial" w:cs="Times New Roman"/>
          <w:bCs/>
          <w:kern w:val="0"/>
          <w:sz w:val="24"/>
          <w:szCs w:val="20"/>
          <w:lang w:eastAsia="it-IT"/>
          <w14:ligatures w14:val="none"/>
        </w:rPr>
        <w:t xml:space="preserve"> Ecco cosa si loda di Abramo: la sua immediata obbedienza al Signore che lo chiamava a lasciare la sua terra. Abramo pone la sua vita nella mani del suo Dio. Questa la sua fede: piena consegna sempre della sua vita nelle mani del suo Signore. Il presente di Abramo è Dio. Il futuro di Abramo è Dio. Questa dovrà essere in eterno la sua fede. Scompare la storia dinanzi ad Abramo. Vi è solo il suo Dio al quale ha consegnato la sua vita. Abramo vede Dio come sua sola ed unica vita. Questo è l’invisibile che lui sempre vede e al quale si consegna.</w:t>
      </w:r>
    </w:p>
    <w:p w14:paraId="4034364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egli soggiornò nella terra promessa come in una regione straniera, abitando sotto le tende, come anche Isacco e Giacobbe, coeredi della medesima promessa</w:t>
      </w:r>
      <w:r w:rsidRPr="004453C6">
        <w:rPr>
          <w:rFonts w:ascii="Arial" w:eastAsia="Times New Roman" w:hAnsi="Arial" w:cs="Times New Roman"/>
          <w:bCs/>
          <w:kern w:val="0"/>
          <w:sz w:val="24"/>
          <w:szCs w:val="20"/>
          <w:lang w:eastAsia="it-IT"/>
          <w14:ligatures w14:val="none"/>
        </w:rPr>
        <w:t xml:space="preserve">. Abramo deve vivere come straniero e forestiero in una terra non sua. Abramo visse da pellegrino e viandante. Visse come se fosse in cammino verso un’altra terra e un’altra patria che lui vedeva solo con gli occhi del suo Signore e Dio. È grande il mistero della fede di Abramo. La fede di Abramo è rinuncia a tutto il visibile storico in attesa di un visibile eterno. Questo visibile eterno è creato </w:t>
      </w:r>
      <w:r w:rsidRPr="004453C6">
        <w:rPr>
          <w:rFonts w:ascii="Arial" w:eastAsia="Times New Roman" w:hAnsi="Arial" w:cs="Times New Roman"/>
          <w:bCs/>
          <w:kern w:val="0"/>
          <w:sz w:val="24"/>
          <w:szCs w:val="20"/>
          <w:lang w:eastAsia="it-IT"/>
          <w14:ligatures w14:val="none"/>
        </w:rPr>
        <w:lastRenderedPageBreak/>
        <w:t>solo dal suo Signore al quale aveva consegnato tuta intera la sua vita. Se noi non passiamo per questa purissima fede, saremo sempre condannati al visibile storico che è privo di ogni valore. Oggi l’uomo per totale assenza di fede è condannato ad un visibile storico fatto di immoralità, idolatria, vanità, stoltezza, effimero, inutilità, insipienza. È condannato a morire in un visibile storico che esso chiama progresso, civiltà, dignità dell’uomo, amore. Regna la totale assenza del visibile divino, eterno, soprannaturale, trascendente. Urge riflettere. Ma chi può aiutare a riflettere? Solo il cristiano che vede l’invisibile eterno con gli occhi della purissima fede e ad esso si consegna.</w:t>
      </w:r>
    </w:p>
    <w:p w14:paraId="2E14560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Egli aspettava infatti la città dalle salde fondamenta, il cui architetto e costruttore è Dio stesso.</w:t>
      </w:r>
      <w:r w:rsidRPr="004453C6">
        <w:rPr>
          <w:rFonts w:ascii="Arial" w:eastAsia="Times New Roman" w:hAnsi="Arial" w:cs="Times New Roman"/>
          <w:bCs/>
          <w:kern w:val="0"/>
          <w:sz w:val="24"/>
          <w:szCs w:val="20"/>
          <w:lang w:eastAsia="it-IT"/>
          <w14:ligatures w14:val="none"/>
        </w:rPr>
        <w:t xml:space="preserve"> Ecco l’invisibile divino ed eterno atteso da Abramo per la sua purissima visione di fede. È evidente che nessuno può aspettare questo invisibile divino eterno, senza una purissima visione di fede e senza una perfetta, piena consegna dell’intera vita al suo Signore e Dio. Abramo, con gli occhi della fede, vede l’invisibile e lo attende sempre nella fede, sapendo che Dio è capace di costruirlo per lui. È questa la fede: consegna della nostra vita alla più pura e santa verità del nostro Dio e Signore. Avendo noi oggi un Dio senza alcuna verità, la nostra fede è nulla. È solo un miscuglio di pensieri umani che mai potranno farci varcare la soglia o la porta del visibile per entrare nell’invisibile, vederlo a attenderlo in pienezza di speranza. Ma se non si varca la porta del visibile per entrare nell’invisibile, si fa della terra solo un sarcofago che divora spirito, anima, sentimenti, desideri dell’uomo. Possiamo attestare che ogni uomo oggi si sta arrabattando a costruirsi il suo bel sarcofago. Avendo privato il Padre, il Figlio Incarnato, lo Spirito Santo della loro purissima verità, diviene impossibile poter vedere l’invisibile e attenderlo. Ma senza invisibile l’uomo è senza alcuna verità. È condannato ad una falsità e ad una menzogna eterna. Chi vive di purezza di fede si armi della fortezza dello Spirito Santo e la testimoni con la sua grande fermezza e franchezza, sempre per opera dello Spirito Santo di Dio.</w:t>
      </w:r>
    </w:p>
    <w:p w14:paraId="5D3548D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anche Sara, sebbene fuori dell’età, ricevette la possibilità di diventare madre, perché ritenne degno di fede colui che glielo aveva promesso.</w:t>
      </w:r>
      <w:r w:rsidRPr="004453C6">
        <w:rPr>
          <w:rFonts w:ascii="Arial" w:eastAsia="Times New Roman" w:hAnsi="Arial" w:cs="Times New Roman"/>
          <w:bCs/>
          <w:kern w:val="0"/>
          <w:sz w:val="24"/>
          <w:szCs w:val="20"/>
          <w:lang w:eastAsia="it-IT"/>
          <w14:ligatures w14:val="none"/>
        </w:rPr>
        <w:t xml:space="preserve"> Abramo ha lasciato la sua patria portando con sé Sara, sua moglie, sterile e anche lei avanzata negli anni. Dobbiamo però fare una sottile distinzione e differenza tra la fede di Abramo e la fede di Sara. Abramo era sempre immediato nella fede. Riceveva una parola e subito l’accoglieva nel cuore. Sara invece ebbe un momento di iniziale esitazione. Poi è passata alla fede piena nell’Onnipotenza del suo Dio. La fede è differente da persona a persona. Non esistono nella Scrittura Santa due persone di fede uguale. A causa della sua immediatezza e della sua pronta obbedienza ad ogni comando del Signore, Abramo è detto il Padre nella fede. È per la sua obbedienza che il Signore gli fece la promessa di benedire nella sua discendenza tutte le nazioni della terra. La fede di uno sempre produce un frutto di vita per il mondo intero. Questa verità va messa nel cuore di ogni credente in Cristo Gesù. Ognuno per la sua fede può salvare tutto il corpo di Cristo e anche l’intera umanità. Tanto può la fede di uno solo.</w:t>
      </w:r>
    </w:p>
    <w:p w14:paraId="6039764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questo da un uomo solo, e inoltre già segnato dalla morte, nacque una discendenza numerosa come le stelle del cielo e come la sabbia che si trova lungo la spiaggia del mare e non si può contare.</w:t>
      </w:r>
      <w:r w:rsidRPr="004453C6">
        <w:rPr>
          <w:rFonts w:ascii="Arial" w:eastAsia="Times New Roman" w:hAnsi="Arial" w:cs="Times New Roman"/>
          <w:bCs/>
          <w:kern w:val="0"/>
          <w:sz w:val="24"/>
          <w:szCs w:val="20"/>
          <w:lang w:eastAsia="it-IT"/>
          <w14:ligatures w14:val="none"/>
        </w:rPr>
        <w:t xml:space="preserve"> Anche la discendenza numerosa </w:t>
      </w:r>
      <w:r w:rsidRPr="004453C6">
        <w:rPr>
          <w:rFonts w:ascii="Arial" w:eastAsia="Times New Roman" w:hAnsi="Arial" w:cs="Times New Roman"/>
          <w:bCs/>
          <w:kern w:val="0"/>
          <w:sz w:val="24"/>
          <w:szCs w:val="20"/>
          <w:lang w:eastAsia="it-IT"/>
          <w14:ligatures w14:val="none"/>
        </w:rPr>
        <w:lastRenderedPageBreak/>
        <w:t>è il frutto della fede di Abramo. È un dono fatto a lui dal Signore. Il frutto della fede è vera creazione del nostro Dio Onnipotente. A noi è chiesto di piantare nel cuore l’albero della fede. Il Signore attraverso la nostra fede potrà creare qualsiasi frutto, perché ogni frutto è solo creazione del nostro Dio, il Signore Onnipotente. Nessuno sa quale frutto produrrà la sua fede. Ci sono frutti imminenti e frutti che si protraggono nel tempo e anche frutti di eternità. Quale frutto nascerà dalla nostra fede è solo opera del nostro Dio e Signore. A noi chiesto di porre la nostra fede nella sua Parola. Ogni altra cosa sarà Lui a farla. Come e quando la farà è per noi mistero, solo mistero. Ad Abramo è chiesto di obbedire. Il frutto dell’obbedienza è il Signore che lo annuncia e anche lo compie.</w:t>
      </w:r>
    </w:p>
    <w:p w14:paraId="177BE89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Nella fede morirono tutti costoro, senza aver ottenuto i beni promessi, ma li videro e li salutarono solo da lontano, dichiarando di essere stranieri e pellegrini sulla terra.</w:t>
      </w:r>
      <w:r w:rsidRPr="004453C6">
        <w:rPr>
          <w:rFonts w:ascii="Arial" w:eastAsia="Times New Roman" w:hAnsi="Arial" w:cs="Times New Roman"/>
          <w:bCs/>
          <w:kern w:val="0"/>
          <w:sz w:val="24"/>
          <w:szCs w:val="20"/>
          <w:lang w:eastAsia="it-IT"/>
          <w14:ligatures w14:val="none"/>
        </w:rPr>
        <w:t xml:space="preserve"> La fede è tutto per un uomo. Ogni altra cosa la creerà il Signore. All’uomo non è dato di gustare i frutti della sua fede. È dato invece il potere di gustare la bellezza della sua fede, vivendola secondo le Leggi e le Norme della fede. Sappiamo che la Terra è stata data alla discendenza di Abramo circa quattrocento cinquant’anni dopo la promessa. In tutti questi anni tutta la discendenza di Abramo visse in una terra non sua. Visse da straniera in una terra straniera e per di più visse anche oppressa da una dura schiavitù. Il Signore promette e il Signore dona. Il quando appartiene al suo mistero che è indicibile per noi. Una volta che il Signore promette sempre realizza quanto è uscito della sua bocca.</w:t>
      </w:r>
    </w:p>
    <w:p w14:paraId="0796144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Chi parla così, mostra di essere alla ricerca di una patria</w:t>
      </w:r>
      <w:r w:rsidRPr="004453C6">
        <w:rPr>
          <w:rFonts w:ascii="Arial" w:eastAsia="Times New Roman" w:hAnsi="Arial" w:cs="Times New Roman"/>
          <w:bCs/>
          <w:kern w:val="0"/>
          <w:sz w:val="24"/>
          <w:szCs w:val="20"/>
          <w:lang w:eastAsia="it-IT"/>
          <w14:ligatures w14:val="none"/>
        </w:rPr>
        <w:t>. Abramo visse da straniero. Isacco visse da straniero. Giacobbe visse da straniero e forestiero. Chi parla così, mostra di essere alla ricerca di una patria. Non si tratta però di una ricerca umana. Si tratta invece di attendere che la promessa si compia. La patria è un dono del Dio Onnipotente e Signore. Fatta la promessa si deve solo attendere che essa si compia. Mentre passa il tempo tra la promessa e il compimento, si vive da stranieri. Nessuno potrà conquistare da se stesso una terra. Non sarebbe più il dono della promessa. Non sarebbe più il frutto della fede. Sarebbe un’acquisizione dell’uomo caduto dalla fede. Il Dio che ha promesso deve essere il Dio che realizza. Anche il possesso della terra deve essere un purissimo atto di fede. Nella fede tutto deve venire dalla fede. Se tutto non proviene dalla fede, si attesta di non avere più fede. Ecco allora la vera speranza di chi crede nel vero Dio: si attende con pazienza che ogni Parola uscita dalla bocca del Signore si compia. La fede dice che si compirà. La speranza attende il suo compimento.</w:t>
      </w:r>
    </w:p>
    <w:p w14:paraId="2394256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Se avessero pensato a quella da cui erano usciti, avrebbero avuto la possibilità di ritornarvi</w:t>
      </w:r>
      <w:r w:rsidRPr="004453C6">
        <w:rPr>
          <w:rFonts w:ascii="Arial" w:eastAsia="Times New Roman" w:hAnsi="Arial" w:cs="Times New Roman"/>
          <w:bCs/>
          <w:kern w:val="0"/>
          <w:sz w:val="24"/>
          <w:szCs w:val="20"/>
          <w:lang w:eastAsia="it-IT"/>
          <w14:ligatures w14:val="none"/>
        </w:rPr>
        <w:t xml:space="preserve">. La patria delle terra è solo figura della Patria eterna. L’Agiografo dalla figura sta ora trattando la realtà invisibile della Patria del cielo. Qui il discorso si fa intenso. Dalla storia sappiamo che per i figli di Israele schiavi e condannati a lavorare per il faraone sarebbe stato umanamente impossibile pensare di abbandonare l’Egitto. La schiavitù era oltremodo rigida. Si è usciti da quella terra solo perché il Signore è sceso in Egitto con mano alzata e con braccio onnipotente. La schiavitù è permessa perché la terra doveva essere data da Dio, non conquistata dall’uomo. Nella fede tutto è dono. Perennemente dono. </w:t>
      </w:r>
      <w:r w:rsidRPr="004453C6">
        <w:rPr>
          <w:rFonts w:ascii="Arial" w:eastAsia="Times New Roman" w:hAnsi="Arial" w:cs="Times New Roman"/>
          <w:bCs/>
          <w:kern w:val="0"/>
          <w:sz w:val="24"/>
          <w:szCs w:val="20"/>
          <w:lang w:eastAsia="it-IT"/>
          <w14:ligatures w14:val="none"/>
        </w:rPr>
        <w:lastRenderedPageBreak/>
        <w:t>Eternamente dono. Passando però dalla figura alla realtà, la Patria celeste non può se non essere purissimo dono del Signore e tuttavia è un dono che dovrà essere frutto della purissima fede nel Signore. Allo stesso modo che il dono della Terra Promessa è stato un dono del Signore maturato sulla fede di Abramo. A questo serve tutta la Rivelazione: creare nel cuore di ogni uomo il desiderio della Patria eterna, il desiderio di abitare in eterno con il suo Dio e Signore nel suo cielo, o nella sua tenda eterna. Senza il desiderio della Patria eterna, non solo la nostra fede è falsa. È anche morta e sepolta.</w:t>
      </w:r>
    </w:p>
    <w:p w14:paraId="056BE32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Ora invece essi aspirano a una patria migliore, cioè a quella celeste. Per questo Dio non si vergogna di essere chiamato loro Dio. Ha preparato infatti per loro una città.</w:t>
      </w:r>
      <w:r w:rsidRPr="004453C6">
        <w:rPr>
          <w:rFonts w:ascii="Arial" w:eastAsia="Times New Roman" w:hAnsi="Arial" w:cs="Times New Roman"/>
          <w:bCs/>
          <w:kern w:val="0"/>
          <w:sz w:val="24"/>
          <w:szCs w:val="20"/>
          <w:lang w:eastAsia="it-IT"/>
          <w14:ligatures w14:val="none"/>
        </w:rPr>
        <w:t xml:space="preserve"> Quando lo Spirito Santo legge la Scrittura Antica e anche il Nuovo Testamento, sempre aggiunge verità a verità. Quanto prima era nascosto nel più profondo del cuore dei suoi strumenti eletti, ora viene messo in piena luce. C’è in questi uomini di Dio un desiderio di eternità, di stare vicino a Dio, di abitare con Lui, che va ben oltre il desiderio di possedere una patria sulla terra. Essi avevano nel cuore il desiderio di abitare nella stessa casa e nella stessa patria del loro Dio e Signore. Questo lo Spirito Santo rivela a noi attraverso l’Agiografo di questa lettera del cuore di Abramo, Isacco, Giacobbe, Mosè e degli altri. Il desiderio di Dio è più forte di ogni altro desiderio e per la sua realizzazione essi consegnano tutta la loro vita al loro Dio e Signore. Ora questa può essere solo purissima rivelazione dello Spirito Santo. I Testi Antichi ci dicono che i Patriarchi hanno vissuto da pellegrini e forestieri. Essi erano in attesa del compimento della promessa fatto loro dal Signore. Promessa che è solo figura della realtà. La realtà è la città dalle stabili fondamenta il cui architetto e costruttore è Dio stesso. Sempre siamo chiamati ad abbandonare la figura e orientare i nostri occhi verso la realtà divina ed eterna.</w:t>
      </w:r>
    </w:p>
    <w:p w14:paraId="16F6C10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Abramo, messo alla prova, offrì Isacco, e proprio lui, che aveva ricevuto le promesse, offrì il suo unigenito figlio.</w:t>
      </w:r>
      <w:r w:rsidRPr="004453C6">
        <w:rPr>
          <w:rFonts w:ascii="Arial" w:eastAsia="Times New Roman" w:hAnsi="Arial" w:cs="Times New Roman"/>
          <w:bCs/>
          <w:kern w:val="0"/>
          <w:sz w:val="24"/>
          <w:szCs w:val="20"/>
          <w:lang w:eastAsia="it-IT"/>
          <w14:ligatures w14:val="none"/>
        </w:rPr>
        <w:t xml:space="preserve"> La fede di Abramo raggiunge il suo culmine quando, messo alla prova, offre a Dio il suo Figlio Unigenito, il solo suo figlio. Anche in questa offerta lo Spirito Santo rivela le profondità del cuore di Abramo e l’altezza, lo spessore, la larghezza, la profondità della sua fede. È in questa circostanza che Abramo raggiunge il sommo della visione nello spirito. Vede che il futuro del figlio non termina sul monte. Vede l’impossibilità del non compimento della Parola del Signore. Vede l’onnipotenza di Dio che può manifestarsi prima della morte del figlio, nella morte del figlio e dopo la morte di lui. Vede l’impossibile umano che non è per nulla impossibile divino. Ma queste profondità della fede di Abramo solo lo Spirito Santo le conosce e solo Lui le può rivelare. Ecco la purezza della fede di Abramo: vede l’invisibile possibile per l’onnipotenza del suo Signore nell’assoluta impossibilità umana. È questa la vera fede: vedere sempre il possibile divino là dove per l’umano vi è solo assoluta impossibilità. È nella mancanza di questa visione che sempre è naufragata la fede dei figli d’Israele lungo il loro cammino verso la terra promessa.</w:t>
      </w:r>
    </w:p>
    <w:p w14:paraId="13585D0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Del quale era stato detto: Mediante Isacco avrai una tua discendenza.</w:t>
      </w:r>
      <w:r w:rsidRPr="004453C6">
        <w:rPr>
          <w:rFonts w:ascii="Arial" w:eastAsia="Times New Roman" w:hAnsi="Arial" w:cs="Times New Roman"/>
          <w:bCs/>
          <w:kern w:val="0"/>
          <w:sz w:val="24"/>
          <w:szCs w:val="20"/>
          <w:lang w:eastAsia="it-IT"/>
          <w14:ligatures w14:val="none"/>
        </w:rPr>
        <w:t xml:space="preserve"> Questa Parola è vero giuramento del Signore. Ora può il Signore venire meno al suo giuramento? Può chiedere che gli venga dato quanto Lui ha promesso e dato sul fondamento di una parola irrevocabile? Qui entra in campo la fede di Abramo. La </w:t>
      </w:r>
      <w:r w:rsidRPr="004453C6">
        <w:rPr>
          <w:rFonts w:ascii="Arial" w:eastAsia="Times New Roman" w:hAnsi="Arial" w:cs="Times New Roman"/>
          <w:bCs/>
          <w:kern w:val="0"/>
          <w:sz w:val="24"/>
          <w:szCs w:val="20"/>
          <w:lang w:eastAsia="it-IT"/>
          <w14:ligatures w14:val="none"/>
        </w:rPr>
        <w:lastRenderedPageBreak/>
        <w:t xml:space="preserve">sua fede si trasforma in visione del divino. Se il mio Dio è il Dio Onnipotente, non è solo il Dio Onnipotente per qualche cosa. Se è il Dio Onnipotente, anche nella morte e dopo la morte Lui rimane sempre il Dio Onnipotente. Da un seno morto ha tratto Isacco. Dal seno della morte lo potrà trarre di nuovo. Questa fede però solo lo Spirito Santo la potrà mettere in luce. La mette in luce attraverso il suo Agiografo e proprio parlando ai figli di Abramo secondo la carne. Il Testo Sacro ci rivela che Abramo viveva con questa certezza di fede. Ecco la risposta data al figlio: </w:t>
      </w:r>
      <w:r w:rsidRPr="004453C6">
        <w:rPr>
          <w:rFonts w:ascii="Arial" w:eastAsia="Times New Roman" w:hAnsi="Arial" w:cs="Times New Roman"/>
          <w:bCs/>
          <w:i/>
          <w:iCs/>
          <w:kern w:val="0"/>
          <w:sz w:val="24"/>
          <w:szCs w:val="20"/>
          <w:lang w:eastAsia="it-IT"/>
          <w14:ligatures w14:val="none"/>
        </w:rPr>
        <w:t>“Dio stesso si provvederà l’agnello per l’olocausto, figlio mio!”</w:t>
      </w:r>
      <w:r w:rsidRPr="004453C6">
        <w:rPr>
          <w:rFonts w:ascii="Arial" w:eastAsia="Times New Roman" w:hAnsi="Arial" w:cs="Times New Roman"/>
          <w:bCs/>
          <w:kern w:val="0"/>
          <w:sz w:val="24"/>
          <w:szCs w:val="20"/>
          <w:lang w:eastAsia="it-IT"/>
          <w14:ligatures w14:val="none"/>
        </w:rPr>
        <w:t>.</w:t>
      </w:r>
    </w:p>
    <w:p w14:paraId="3FF47D9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Egli pensava infatti che Dio è capace di far risorgere anche dai morti: per questo lo riebbe anche come simbolo</w:t>
      </w:r>
      <w:r w:rsidRPr="004453C6">
        <w:rPr>
          <w:rFonts w:ascii="Arial" w:eastAsia="Times New Roman" w:hAnsi="Arial" w:cs="Times New Roman"/>
          <w:bCs/>
          <w:kern w:val="0"/>
          <w:sz w:val="24"/>
          <w:szCs w:val="20"/>
          <w:lang w:eastAsia="it-IT"/>
          <w14:ligatures w14:val="none"/>
        </w:rPr>
        <w:t xml:space="preserve">. Ecco ora la purissima fede di Abramo rivelata in tutto il suo spesso. Isacco è vero simbolo, vera figura della risurrezione del Figlio Unigenito del Padre dal sepolcro. Senza questa purissima fede non si può camminare con Dio. Si cammina con Dio se si crede che sempre Lui è l’Onnipotente prima della morte, nella morte, dopo la morte. Dove vi è l’umanamente impossibile vi sé sempre il divinamente possibile. L’Onnipotenza del Signore è senza limiti. A Lui si può consegnare la propria vita. Sa Lui come conservarla nonostante la storia dica e affermi che non vi è alcuna possibilità di vita. l’Apostolo Paolo per questo dice che Abramo credette nella speranza contro ogni speranza. È questo il grande miracolo, il miracolo perenne della fede: vedere l’invisibile divino dove la storia non consente che si possa vedere. Senza questa visione del divino sempre dinanzi ai nostri occhi non possiamo camminare con Dio. La storia ci divorerà. Essa si trasformerà per noi in un sarcofago di morte. </w:t>
      </w:r>
    </w:p>
    <w:p w14:paraId="2183440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Isacco benedisse Giacobbe ed Esaù anche in vista di beni futuri.</w:t>
      </w:r>
      <w:r w:rsidRPr="004453C6">
        <w:rPr>
          <w:rFonts w:ascii="Arial" w:eastAsia="Times New Roman" w:hAnsi="Arial" w:cs="Times New Roman"/>
          <w:bCs/>
          <w:kern w:val="0"/>
          <w:sz w:val="24"/>
          <w:szCs w:val="20"/>
          <w:lang w:eastAsia="it-IT"/>
          <w14:ligatures w14:val="none"/>
        </w:rPr>
        <w:t xml:space="preserve"> Sulle orme della fede di Abramo, cammina suo figlio Isacco. Per fede, Isacco benedisse Giacobbe ed Esaù anche in vista dei beni futuri. Giacobbe ed Esaù vennero benedetti da Isacco. Ma è Isacco che porta la benedizione di Abramo. Questo è avvenuto per l’indegnità di Esaù, che non camminò sulle orme del padre. Non seguì le Leggi del suo Signore e Dio. In questa vicenda della benedizione di Isacco si rivela tutta la visione in spirito di Rebecca. Questa vide un grave pericolo per la benedizione di Abramo se questa fosse stata data a Esaù. Per questo con uno stratagemma fa sì che essa venga data a Giacobbe. Senza questa purissima visione di fede, Esaù avrebbe reso vana la benedizione del Signore. Grazie invece alla purissima visione di fede di Rebecca la benedizione del Signore continua il suo cammino nella nostra storia.</w:t>
      </w:r>
    </w:p>
    <w:p w14:paraId="43D68F0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Giacobbe, morente, benedisse ciascuno dei figli di Giuseppe e si prostrò, appoggiandosi sull’estremità del bastone.</w:t>
      </w:r>
      <w:r w:rsidRPr="004453C6">
        <w:rPr>
          <w:rFonts w:ascii="Arial" w:eastAsia="Times New Roman" w:hAnsi="Arial" w:cs="Times New Roman"/>
          <w:bCs/>
          <w:i/>
          <w:kern w:val="0"/>
          <w:sz w:val="24"/>
          <w:szCs w:val="20"/>
          <w:lang w:eastAsia="it-IT"/>
          <w14:ligatures w14:val="none"/>
        </w:rPr>
        <w:t xml:space="preserve"> </w:t>
      </w:r>
      <w:r w:rsidRPr="004453C6">
        <w:rPr>
          <w:rFonts w:ascii="Arial" w:eastAsia="Times New Roman" w:hAnsi="Arial" w:cs="Times New Roman"/>
          <w:bCs/>
          <w:kern w:val="0"/>
          <w:sz w:val="24"/>
          <w:szCs w:val="20"/>
          <w:lang w:eastAsia="it-IT"/>
          <w14:ligatures w14:val="none"/>
        </w:rPr>
        <w:t xml:space="preserve">Anche Giacobbe esclude dalla benedizione i suoi figli che si erano resi indegni di essa. Questo significa per noi una cosa sola: sempre chi è chiamato a trasmettere la fede è obbligato a mettere la sua purissima fede in ogni decisione che prende. Per questo ogni uomo di fede deve possedere la visione dell’invisibile. Se manca di questa visione, i danni che verranno prodotti nella fede saranno veramente ingenti, gravissimi. Per questa mancanza di visione dell’invisibile si può rovinare tutta l’opera del Signore. Ogni uomo di fede deve chiedere al Signore questa purissima visione dell’invisibile. Senza questa visione mai vi potrà essere vero cammino della purezza della fede nella storia. Essa verrà affidata a persone indegne che la faranno morire. Questo stolto e insensato affidamento è avvenuto quando in Israele prima fu istituito il </w:t>
      </w:r>
      <w:r w:rsidRPr="004453C6">
        <w:rPr>
          <w:rFonts w:ascii="Arial" w:eastAsia="Times New Roman" w:hAnsi="Arial" w:cs="Times New Roman"/>
          <w:bCs/>
          <w:kern w:val="0"/>
          <w:sz w:val="24"/>
          <w:szCs w:val="20"/>
          <w:lang w:eastAsia="it-IT"/>
          <w14:ligatures w14:val="none"/>
        </w:rPr>
        <w:lastRenderedPageBreak/>
        <w:t>sacerdozio per discendenza e poi anche la monarchia per discendenza. Conosciamo bene sia il loro essere indegni dei re e anche dei sacerdoti. Per questo loro non essere degni, la fede si eclissò nel popolo del Signore. L’eclisse totale avvenne con la condanna a morte del Figlio di Dio.</w:t>
      </w:r>
    </w:p>
    <w:p w14:paraId="1939AD0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Giuseppe, alla fine della vita, si ricordò dell’esodo dei figli d’Israele e diede disposizioni circa le proprie ossa.</w:t>
      </w:r>
      <w:r w:rsidRPr="004453C6">
        <w:rPr>
          <w:rFonts w:ascii="Arial" w:eastAsia="Times New Roman" w:hAnsi="Arial" w:cs="Times New Roman"/>
          <w:bCs/>
          <w:kern w:val="0"/>
          <w:sz w:val="24"/>
          <w:szCs w:val="20"/>
          <w:lang w:eastAsia="it-IT"/>
          <w14:ligatures w14:val="none"/>
        </w:rPr>
        <w:t xml:space="preserve"> Giuseppe credeva nella promessa del Signore. Sapeva che la dimora in Egitto un giorno sarebbe finita. Per questa fede chiese che le sue ossa fossero trasportate in terra di Canaan il giorno della loro uscita dall’Egitto. Purissima fede e purissima visione dell’invisibile. Giuseppe vede già i figli d’Israele fare ritorno nella Terra di Canaan e per questo chiede che portino con loro le sue ossa al momento di lasciare la terra d’Egitto.</w:t>
      </w:r>
    </w:p>
    <w:p w14:paraId="54AFA2D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Mosè, appena nato, fu tenuto nascosto per tre mesi dai suoi genitori, perché videro che il bambino era bello; e non ebbero paura dell’editto del re.</w:t>
      </w:r>
      <w:r w:rsidRPr="004453C6">
        <w:rPr>
          <w:rFonts w:ascii="Arial" w:eastAsia="Times New Roman" w:hAnsi="Arial" w:cs="Times New Roman"/>
          <w:bCs/>
          <w:kern w:val="0"/>
          <w:sz w:val="24"/>
          <w:szCs w:val="20"/>
          <w:lang w:eastAsia="it-IT"/>
          <w14:ligatures w14:val="none"/>
        </w:rPr>
        <w:t xml:space="preserve"> Con questo versetto si entra nella storia di Mosè. La fede dei suoi genitori consiste nel non aver voluto obbedire ad un decreto sacrilego del re. Il decreto del re è sacrilego perché contro la sacralità della vita di ogni uomo. I genitori temettero il Signore e non fecero il male, ignorando il decreto del re d’Egitto, decreto finalizzato a indebolire grandemente il popolo di Dio. Sempre gli uomini di fede devono obbedire a Dio piuttosto che agli uomini, anche se questa obbedienza dovesse costare loro la vita. Quella dei genitori di Mosè è obbedienza limpida, senza alcun timore degli uomini. Gli uomini di fede devono agire sempre dalla fede più pura e più santa. Se non si mette nella storia la fede più pura e più santa, Dio non potrà mai compiere l’opera sua. Per questo la fede degli uni è necessaria alla missione degli altri. Questo vale anche e soprattutto per il corpo di Cristo: ogni membro di questo corpo deve aiutare la missione di ogni altro membro mettendo a disposizione tutta la potenza della sua fede.</w:t>
      </w:r>
    </w:p>
    <w:p w14:paraId="7106B58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Mosè, divenuto adulto, rifiutò di essere chiamato figlio della figlia del faraone.</w:t>
      </w:r>
      <w:r w:rsidRPr="004453C6">
        <w:rPr>
          <w:rFonts w:ascii="Arial" w:eastAsia="Times New Roman" w:hAnsi="Arial" w:cs="Times New Roman"/>
          <w:bCs/>
          <w:kern w:val="0"/>
          <w:sz w:val="24"/>
          <w:szCs w:val="20"/>
          <w:lang w:eastAsia="it-IT"/>
          <w14:ligatures w14:val="none"/>
        </w:rPr>
        <w:t xml:space="preserve"> Ora entriamo nella fede personale di Mosè. Ecco il suo primo atto di fede. Essere chiamato figlio della figlia del faraone era per Mosè un alto titolo di prestigio e di onore. Mosè rifiuta questo titolo perché vuole condividere la vita del suo popolo. La fede è fatta di scelte personalissime. Queste scelte implicano la rinuncia a tutto ciò che non è conforme alla vera fede. Senza scelte e senza rinunce non c’è vera fede, mai ce ne potrà essere. Sono le rinunce e le scelte l’essenza e la sostanza della fede. È in queste scelte e rinunce che si manifesta chi ha fede e chi invece non ne possiede. Mosè ha rinunciato ad un altissimo prestigio.</w:t>
      </w:r>
    </w:p>
    <w:p w14:paraId="296F927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Preferendo essere maltrattato con il popolo di Dio piuttosto che godere momentaneamente del peccato.</w:t>
      </w:r>
      <w:r w:rsidRPr="004453C6">
        <w:rPr>
          <w:rFonts w:ascii="Arial" w:eastAsia="Times New Roman" w:hAnsi="Arial" w:cs="Times New Roman"/>
          <w:bCs/>
          <w:kern w:val="0"/>
          <w:sz w:val="24"/>
          <w:szCs w:val="20"/>
          <w:lang w:eastAsia="it-IT"/>
          <w14:ligatures w14:val="none"/>
        </w:rPr>
        <w:t xml:space="preserve"> Ecco il motivo della scelta di Mosè di rifiutare il tuo prestigioso titolo. Il peccato è la volontà di eliminare il popolo del Signore da parte del Faraone. Se Mosè avesse conservato il suo titolo sarebbe stato anche lui responsabile di quell’eliminazione. Anche lui avrebbe goduto momentaneamente del peccato. Invece abbandona il faraone e si mette dalla parte del suo popolo. La fede è una scelta e dove non c’è scelta secondo la fede, lì mai vi potrà essere vera fede. Sono le scelte che attestano la verità e la falsità di ogni fede. Sempre la storia pone la nostra fede dinanzi a delle scelte. Se esse </w:t>
      </w:r>
      <w:r w:rsidRPr="004453C6">
        <w:rPr>
          <w:rFonts w:ascii="Arial" w:eastAsia="Times New Roman" w:hAnsi="Arial" w:cs="Times New Roman"/>
          <w:bCs/>
          <w:kern w:val="0"/>
          <w:sz w:val="24"/>
          <w:szCs w:val="20"/>
          <w:lang w:eastAsia="it-IT"/>
          <w14:ligatures w14:val="none"/>
        </w:rPr>
        <w:lastRenderedPageBreak/>
        <w:t xml:space="preserve">sono scelte secondo la fede, la fede è vera. Se invece sono scelte contro la fede, essa è falsa. Sempre la storia mette ogni uomo dinanzi a delle scelte. Fatte le scelte, si rivela sia la fede che la non fede. </w:t>
      </w:r>
    </w:p>
    <w:p w14:paraId="38532B4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Egli stimava ricchezza maggiore dei tesori d’Egitto l’essere disprezzato per Cristo; aveva infatti lo sguardo fisso sulla ricompensa.</w:t>
      </w:r>
      <w:r w:rsidRPr="004453C6">
        <w:rPr>
          <w:rFonts w:ascii="Arial" w:eastAsia="Times New Roman" w:hAnsi="Arial" w:cs="Times New Roman"/>
          <w:bCs/>
          <w:kern w:val="0"/>
          <w:sz w:val="24"/>
          <w:szCs w:val="20"/>
          <w:lang w:eastAsia="it-IT"/>
          <w14:ligatures w14:val="none"/>
        </w:rPr>
        <w:t xml:space="preserve"> Ora lo Spirito Santo introduce un elemento nuovissimo: è come se Mosè avesse dinanzi ai suoi occhi la visione di Cristo, del Redentore e del Salvatore dell’uomo. Questa visione dell’invisibile è solo frutto ed opera dello Spirito Santo. È vera creazione ininterrotta. Nessun uomo avrebbe mai potuto vedere questo invisibile divino. Nessuno. È la prima volta che nella Scrittura Santa si attesta per un uomo una simile visione. In verità Gesù lo ha attestato per Abramo. Anche Abramo ha visto Cristo e se ne rallegrò. Vedere l’invisibile è purissima grazia del Signore. Gli occhi della carne non </w:t>
      </w:r>
      <w:r w:rsidRPr="004453C6">
        <w:rPr>
          <w:rFonts w:ascii="Arial" w:eastAsia="Times New Roman" w:hAnsi="Arial" w:cs="Times New Roman"/>
          <w:bCs/>
          <w:spacing w:val="-4"/>
          <w:kern w:val="0"/>
          <w:sz w:val="24"/>
          <w:szCs w:val="20"/>
          <w:lang w:eastAsia="it-IT"/>
          <w14:ligatures w14:val="none"/>
        </w:rPr>
        <w:t>vedono neanche il presente nella sua verità, figuriamoci a vedere</w:t>
      </w:r>
      <w:r w:rsidRPr="004453C6">
        <w:rPr>
          <w:rFonts w:ascii="Arial" w:eastAsia="Times New Roman" w:hAnsi="Arial" w:cs="Times New Roman"/>
          <w:bCs/>
          <w:kern w:val="0"/>
          <w:sz w:val="24"/>
          <w:szCs w:val="20"/>
          <w:lang w:eastAsia="it-IT"/>
          <w14:ligatures w14:val="none"/>
        </w:rPr>
        <w:t xml:space="preserve"> l’invisibile nella sua purissima verità di compimento e di realizzazione. Invece viene lo Spirito del Signore e dona a questi uomini di Dio la grazia di vedere e di seguire l’invisibile. Senza questa altissima grazia sarebbe impossibile compiere le opere del Signore. Si rimane imprigionati in un presente di peccato, senza alcuna speranza. Invece si riceve questa altissima grazia e si cammina dietro un visibile divino che ogni giorno il Signore prepara e predispone.</w:t>
      </w:r>
    </w:p>
    <w:p w14:paraId="69AF741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egli lasciò l’Egitto, senza temere l’ira del re; infatti rimase saldo, come se vedesse l’invisibile.</w:t>
      </w:r>
      <w:r w:rsidRPr="004453C6">
        <w:rPr>
          <w:rFonts w:ascii="Arial" w:eastAsia="Times New Roman" w:hAnsi="Arial" w:cs="Times New Roman"/>
          <w:bCs/>
          <w:kern w:val="0"/>
          <w:sz w:val="24"/>
          <w:szCs w:val="20"/>
          <w:lang w:eastAsia="it-IT"/>
          <w14:ligatures w14:val="none"/>
        </w:rPr>
        <w:t xml:space="preserve"> Ecco la forza di Mosè e di ogni uomo chiamato dal Signore a compiere la sua opera: la visione dell’invisibile. Dobbiamo tuttavia aggiungere che la missione di Mosè non fu per nulla né semplice e né facile. Quando lui per un calo di fede non vide per un istante l’invisibile, espose tutta la comunità al rischio della non fede. Perché mai più esistesse in lui un altro calo, il Signore gli promise che non avrebbe poggiato i piedi nella Terra Promessa. Anche lui sarebbe morto nel deserto. Questa punizione fu necessaria perché la fede di Mosè era a fondamento della fede di tutto il suo popolo. Se lui fosse caduto dalla fede, tutto il popolo lo avrebbe seguito. Così come è accaduto con Aronne, suo fratello. Questi cadde dalla fede e tutto il popolo divenne idolatra e immorale. Chi è posto in alto deve prestare un’attenzione non comune. Dalla sua fede dipende la fede di tutti coloro che sono a lui affidati. Se lui cade dalla fede, tutti gli altra cadranno con lui. Se lui è di fede forte e cammina dietro l’invisibile che sempre il Signore gli mostra, allora anche la fede degli altri rimarrà salda. Il popolo è dalla fede di chi lo governa. Il popolo cristiano è dalla fede del Papa, dei vescovi, dei presbiteri, dei diaconi, dei cresimati, dei battezzati. Ognuno è responsabile della fede di tutto il corpo di Cristo. La responsabilità cresce nella misura in cui si viene posti in alto. Più si è in alto e più si è responsabili della fede di tutti. Chi è posto in alto se non vede l’invisibile, cadrà dalla fede e la rovina non sarà solo per lui, ma per tutti coloro che dipendono dalla sua fede. Per la non fede di uno, si può perdere tutto un popolo, una Chiesa, l’intera umanità. Grande è la responsabilità di chi è posto in alto. Se lui cade, tutti cadono. Se lui resiste e persevera, molti altri resisteranno e persevereranno.</w:t>
      </w:r>
    </w:p>
    <w:p w14:paraId="0B06876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egli celebrò la Pasqua e fece l’aspersione del sangue, perché colui che sterminava i primogeniti non toccasse quelli degli Israeliti.</w:t>
      </w:r>
      <w:r w:rsidRPr="004453C6">
        <w:rPr>
          <w:rFonts w:ascii="Arial" w:eastAsia="Times New Roman" w:hAnsi="Arial" w:cs="Times New Roman"/>
          <w:bCs/>
          <w:kern w:val="0"/>
          <w:sz w:val="24"/>
          <w:szCs w:val="20"/>
          <w:lang w:eastAsia="it-IT"/>
          <w14:ligatures w14:val="none"/>
        </w:rPr>
        <w:t xml:space="preserve"> Qui la fede di Mosè è interamente fondata sulla Parola a lui rivolta dal Signore. Il Signore gli comanda </w:t>
      </w:r>
      <w:r w:rsidRPr="004453C6">
        <w:rPr>
          <w:rFonts w:ascii="Arial" w:eastAsia="Times New Roman" w:hAnsi="Arial" w:cs="Times New Roman"/>
          <w:bCs/>
          <w:kern w:val="0"/>
          <w:sz w:val="24"/>
          <w:szCs w:val="20"/>
          <w:lang w:eastAsia="it-IT"/>
          <w14:ligatures w14:val="none"/>
        </w:rPr>
        <w:lastRenderedPageBreak/>
        <w:t>cosa fare e Mosè esegue alla lettera ogni comando del suo Dio. La fede vera è sempre obbedienza ad ogni Parola che esce dalla bocca del Signore. Mosè è uomo di purissima fede perché sempre ha obbedito ad ogni comando del suo Signore e Dio. È per la sua obbedienza che il popolo ha potuto raggiungere la terra di Canaan. Senza la fede di Mosè mai nessuno avrebbe potuto attraversare il deserto. Sarebbero tutti morti in esso.</w:t>
      </w:r>
    </w:p>
    <w:p w14:paraId="14845DF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essi passarono il Mar Rosso come fosse terra asciutta. Quando gli Egiziani tentarono di farlo, vi furono inghiottiti.</w:t>
      </w:r>
      <w:r w:rsidRPr="004453C6">
        <w:rPr>
          <w:rFonts w:ascii="Arial" w:eastAsia="Times New Roman" w:hAnsi="Arial" w:cs="Times New Roman"/>
          <w:bCs/>
          <w:kern w:val="0"/>
          <w:sz w:val="24"/>
          <w:szCs w:val="20"/>
          <w:lang w:eastAsia="it-IT"/>
          <w14:ligatures w14:val="none"/>
        </w:rPr>
        <w:t xml:space="preserve"> È questo uno dei momenti più drammatici della vita di Mosè. Il popolo si trovava dinanzi a due impossibili: non poteva andare avanti perché il Mar Rosso impediva il cammino. Non poteva tornare indietro perché accerchiato dall’esercito del Faraone. Mosè ascolta la voce del Signore. Con il bastone prima spacca in due il mare. I figli d’Israele passano a piedi asciutti. Poi sempre con il bastone in obbedienza al suo Signore chiude il Mare e il Faraone, i suoi cavalli, i suoi cavalieri vengono travolti dai flutti e perirono tutti. La fede nasce dall’ascolto della Parola. Dove non c’è ascolto, lì neanche c’è fede e dove non c’è fede non c’è né liberazione e né salvezza. La fede nasce dalla Parola. La storia si redime e si salva dall’obbedienza alla Parola. Senza Parola non c’è fede. Senza obbedienza non c’è redenzione della storia dell’uomo. Senza obbedienza non c’è futuro di vita, c’è solo un presente di morte. Questa verità oggi è dimenticata. Non solo. Si fa di tutto per dimenticarla, cancellarla, abrogarla. Ma rimane in eterno purissima verità: la storia si redime per l’obbedienza alla Parola. La Parola ascoltata e obbedita è la sola via per la salvezza del mondo. La Parola è di Dio. La Parola è di Cristo Gesù. La Parola è dello Spirito Santo. La Parola di Dio, di Cristo Gesù, dello Spirito Santo, devono essere Parola della Chiesa.</w:t>
      </w:r>
    </w:p>
    <w:p w14:paraId="3515C2B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caddero le mura di Gerico, dopo che ne avevano fatto il giro per sette giorni.</w:t>
      </w:r>
      <w:r w:rsidRPr="004453C6">
        <w:rPr>
          <w:rFonts w:ascii="Arial" w:eastAsia="Times New Roman" w:hAnsi="Arial" w:cs="Times New Roman"/>
          <w:bCs/>
          <w:kern w:val="0"/>
          <w:sz w:val="24"/>
          <w:szCs w:val="20"/>
          <w:lang w:eastAsia="it-IT"/>
          <w14:ligatures w14:val="none"/>
        </w:rPr>
        <w:t xml:space="preserve"> Anche le mura di Gerico cadono per obbedienza alla Parola. Giosuè obbedisce a quanto il Signore gli ha comandato, esegue ogni suo ordine e Gerico rimane senza mura. Tutto avviene per comando del Signore e tutto per obbedienza. L’obbedienza redime e salva sempre. L’obbedienza alla Parola è tutto per un uomo di Dio. Nell’obbedienza l’uomo di Dio vede già realizzato ciò che la Parola contiene ed esprime. Giosuè non attende che le mura di Gerico crollino per credere. Lui per fede vede che le mura sono già crollate. Senza questa visione di purissima fede, sempre il dubbio si insinua nella mente e crea turbamenti al cuore, fino ad indurlo alla non fede. Oggi c’è grande perdita della fede perché non si possiede questa purissima visione dell’invisibile. Ciò che dice la Parola non si compie, è già compiuto. Questa fede è necessaria ad ogni discepolo di Gesù.</w:t>
      </w:r>
    </w:p>
    <w:p w14:paraId="1EDCD01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Raab, la prostituta, non perì con gli increduli, perché aveva accolto con benevolenza gli esploratori.</w:t>
      </w:r>
      <w:r w:rsidRPr="004453C6">
        <w:rPr>
          <w:rFonts w:ascii="Arial" w:eastAsia="Times New Roman" w:hAnsi="Arial" w:cs="Times New Roman"/>
          <w:bCs/>
          <w:kern w:val="0"/>
          <w:sz w:val="24"/>
          <w:szCs w:val="20"/>
          <w:lang w:eastAsia="it-IT"/>
          <w14:ligatures w14:val="none"/>
        </w:rPr>
        <w:t xml:space="preserve"> La fede di Raab è particolare. Essa nasce nel suo cuore a causa dei grandi prodigi da lei ascoltati, prodigi compiuti dal Signore. Se il Signore aveva sconfitto gli Dèi degli Egiziani, Dèi potentissimi cui nessun altro Dio poteva resistere loro, potranno mai gli Dèi di Gerico resistergli? Forte di questa certezza che nasce dalla storia, Raab salva gli esploratori e ottiene da loro di essere risparmiata nel giorno dello sterminio. La storia è vera via della fede. Quale storia oggi il discepolo di Gesù sta edificando perché attraverso di </w:t>
      </w:r>
      <w:r w:rsidRPr="004453C6">
        <w:rPr>
          <w:rFonts w:ascii="Arial" w:eastAsia="Times New Roman" w:hAnsi="Arial" w:cs="Times New Roman"/>
          <w:bCs/>
          <w:kern w:val="0"/>
          <w:sz w:val="24"/>
          <w:szCs w:val="20"/>
          <w:lang w:eastAsia="it-IT"/>
          <w14:ligatures w14:val="none"/>
        </w:rPr>
        <w:lastRenderedPageBreak/>
        <w:t xml:space="preserve">essa molti uomini e molte donne giungano alla vera fede in Cristo Gesù? </w:t>
      </w:r>
      <w:r w:rsidRPr="004453C6">
        <w:rPr>
          <w:rFonts w:ascii="Arial" w:eastAsia="Times New Roman" w:hAnsi="Arial" w:cs="Times New Roman"/>
          <w:bCs/>
          <w:caps/>
          <w:kern w:val="0"/>
          <w:sz w:val="24"/>
          <w:szCs w:val="20"/>
          <w:lang w:eastAsia="it-IT"/>
          <w14:ligatures w14:val="none"/>
        </w:rPr>
        <w:t>è</w:t>
      </w:r>
      <w:r w:rsidRPr="004453C6">
        <w:rPr>
          <w:rFonts w:ascii="Arial" w:eastAsia="Times New Roman" w:hAnsi="Arial" w:cs="Times New Roman"/>
          <w:bCs/>
          <w:kern w:val="0"/>
          <w:sz w:val="24"/>
          <w:szCs w:val="20"/>
          <w:lang w:eastAsia="it-IT"/>
          <w14:ligatures w14:val="none"/>
        </w:rPr>
        <w:t xml:space="preserve"> una domanda alla quale ogni singolo cristiano è obbligato a dare risposta. La sua vita, la sua storia è la via della fede per il mondo intero. Se questa verità viene dimenticata, nessuno mai potrà giungere alla vera fede. Manca la via che è la storia di ogni discepolo di Gesù. Raab giunge alla vera fede per la via della storia. O il cristiano diventa via storica per la purissima fede in Cristo Gesù o per lui nessuno mai giungerà alla purissima fede nel Signore Salvatore e Redentore. Grande è la responsabilità di ogni singolo cristiano. Questa responsabilità aumenta a dismisura per chi è collocato in alto. Più si è in alto e più si è responsabili della fede di tutti coloro che dipendono dalla nostra fede.</w:t>
      </w:r>
    </w:p>
    <w:p w14:paraId="1827A66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E che dirò ancora? Mi mancherebbe il tempo se volessi narrare di Gedeone, di Barak, di Sansone, di Iefte, di Davide, di Samuele e dei profeti.</w:t>
      </w:r>
      <w:r w:rsidRPr="004453C6">
        <w:rPr>
          <w:rFonts w:ascii="Arial" w:eastAsia="Times New Roman" w:hAnsi="Arial" w:cs="Times New Roman"/>
          <w:bCs/>
          <w:kern w:val="0"/>
          <w:sz w:val="24"/>
          <w:szCs w:val="20"/>
          <w:lang w:eastAsia="it-IT"/>
          <w14:ligatures w14:val="none"/>
        </w:rPr>
        <w:t xml:space="preserve"> Ora l’Agiografo contempla la storia, creata nuova dalla fede di alcuni strumenti che Dio ha scelto per dare vita e salvezza al suo popolo, liberazione e pace. Di Gedeone, Barak, Sansone, Iefte ogni opera da loro compiuta è narrata nel Libro dei Giudici. Di Samuele si parla nel primo Libro detto appunto di Samuele. Di Davide e delle sue opere si parla nel Primo e nel Secondo Libro di Samuele e nel Primo Libro delle Cronache. Dei profeti si parla in tutta la storia del popolo di Dio. Sono essi che fanno risuonare la Parola del Signore in un mondo di tenebra e di grande oscurità. Tutti costoro sono costruttori di una storia nuova per la fede da essi riposta nella Parola del Signore. Ogni obbedienza alla Parola sempre edifica sulla nostra terra una storia nuova, storia di vita e di benedizione. Mentre il non ascolto della Parola sempre crea una storia di schiavitù e di morte. Ognuno è obbligato a scegliere: se essere costruttore di storia di vita e di benedizione per la sua obbedienza alla Parola, oppure un costruttore di morte e di ogni altra schiavitù spirituale e fisica per la sua non obbedienza alla Parola di Cristo Gesù. Non abbiamo scelta: o costruttori di vita o costruttori di morte. Non c’è neutralità dinanzi alla storia.</w:t>
      </w:r>
    </w:p>
    <w:p w14:paraId="442758B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Per fede, essi conquistarono regni, esercitarono la giustizia, ottennero ciò che era stato promesso, chiusero le fauci dei leoni.</w:t>
      </w:r>
      <w:r w:rsidRPr="004453C6">
        <w:rPr>
          <w:rFonts w:ascii="Arial" w:eastAsia="Times New Roman" w:hAnsi="Arial" w:cs="Times New Roman"/>
          <w:bCs/>
          <w:kern w:val="0"/>
          <w:sz w:val="24"/>
          <w:szCs w:val="20"/>
          <w:lang w:eastAsia="it-IT"/>
          <w14:ligatures w14:val="none"/>
        </w:rPr>
        <w:t xml:space="preserve"> Ecco la storia nuova, sempre nuova, creata da questi uomini di purissima fede. Tutta questa storia di vita e di benedizione per tutto il popolo è il frutto dell’obbedienza alla Parola della fede. Mentre sappiamo che quanti non hanno obbedito alla Parola del Signore, sono stati causa di gravi lutti e disastri per tutto il popolo di Dio. </w:t>
      </w:r>
    </w:p>
    <w:p w14:paraId="34825CA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 xml:space="preserve">Spensero la violenza del fuoco, sfuggirono alla lama della spada, trassero vigore dalla loro debolezza, divennero forti in guerra, respinsero invasioni di stranieri. </w:t>
      </w:r>
      <w:r w:rsidRPr="004453C6">
        <w:rPr>
          <w:rFonts w:ascii="Arial" w:eastAsia="Times New Roman" w:hAnsi="Arial" w:cs="Times New Roman"/>
          <w:bCs/>
          <w:kern w:val="0"/>
          <w:sz w:val="24"/>
          <w:szCs w:val="20"/>
          <w:lang w:eastAsia="it-IT"/>
          <w14:ligatures w14:val="none"/>
        </w:rPr>
        <w:t>Ecco ancora quale storia nuova crea la Parola alla quale si dona immediata obbedienza. Tutta la Scrittura Antica narra la nuova storia che è stata creata per questi uomini e donne di purissima fede. È sufficiente pensare in un istante a Giuditta e alla storia di salvezza creata per il suo popolo a causa della sua purissima fede. È necessario che noi tutti ci convinciamo: la storia è creata nuova dalla nostra purissima fede. Senza la nostra purissima fede, nessuna storia sarà mai fatta nuova. Manca l’obbedienza alla Parola di Gesù e lo Spirito Santo nulla di nuovo potrà creare attraverso la nostra vita. Senza fede si è alberi sterili e secchi. Questa convinzione deve essere il cuore di ogni discepolo di Gesù. Senza questa convinzione non si creano frutti né di salvezza e né di redenzione.</w:t>
      </w:r>
    </w:p>
    <w:p w14:paraId="0828A6F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lastRenderedPageBreak/>
        <w:t>Alcune donne riebbero, per risurrezione, i loro morti. Altri, poi, furono torturati, non accettando la liberazione loro offerta, per ottenere una migliore risur</w:t>
      </w:r>
      <w:r w:rsidRPr="004453C6">
        <w:rPr>
          <w:rFonts w:ascii="Arial" w:eastAsia="Times New Roman" w:hAnsi="Arial" w:cs="Times New Roman"/>
          <w:bCs/>
          <w:kern w:val="0"/>
          <w:sz w:val="24"/>
          <w:szCs w:val="20"/>
          <w:lang w:eastAsia="it-IT"/>
          <w14:ligatures w14:val="none"/>
        </w:rPr>
        <w:t>rezione. Ecco altri esempi di storia nuova creata dalla fede di questi uomini e donne di Dio. Si pensi a Eleazaro e ai sette fratelli Maccabei con la loro madre. La loro storia è narrata nei Capitolo VI e VII del secondo libro dei Maccabei. Tutto questo è avvenuto per la potenza della fede che governava mente e cuore di questi uomini e donne. Senza una fede potente questa storia nuova mai si potrà creare. Questa fede veramente vedeva l’invisibile divino come se fosse il loro stesso presente. Una fede che non vede l’invisibile divino che il Signore ha già creato per noi, è una fede morta. Per questa fede morta mai si potrà creare una storia nuova, storia di vita e di benedizione.</w:t>
      </w:r>
    </w:p>
    <w:p w14:paraId="1A9B269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Altri, infine, subirono insulti e flagelli, catene e prigionia.</w:t>
      </w:r>
      <w:r w:rsidRPr="004453C6">
        <w:rPr>
          <w:rFonts w:ascii="Arial" w:eastAsia="Times New Roman" w:hAnsi="Arial" w:cs="Times New Roman"/>
          <w:bCs/>
          <w:kern w:val="0"/>
          <w:sz w:val="24"/>
          <w:szCs w:val="20"/>
          <w:lang w:eastAsia="it-IT"/>
          <w14:ligatures w14:val="none"/>
        </w:rPr>
        <w:t xml:space="preserve"> L’Agiografo continua a elencare tutti i frutti prodotti dalla purissima fede, quando essa governa un cuore. È questa la vocazione di ogni uomo di purissima fede: consegnare tutta la sua vita al Signore. Il Signore si servirà di essa secondo la sua sapienza eterna. Se ne servirà ma solo per creare una storia di vita e di benedizione, di salvezza e di pace per ogni altro uomo. La vita di ogni uomo di fede è simile a una moneta. La moneta va consegnata al Signore. Saprà Lui come spenderla per il bene supremo di ogni uomo che vive sulla nostra terra. Noi diamo la nostra vita. Sarà il Signore a spenderla, a servirsene secondo la sua sapienza eterna e infinita per il bene più grande di tutti. Urge che questa verità sia posta nel cuore di ogni discepolo di Gesù, altrimenti lo Spirito Santo è senza alcuna moneta da spendere per creare una storia di salvezza, redenzione, santificazione, giustificazione a beneficio di ogni uomo. Senza una purissima fede la moneta sarà consegnata, ma al male e al peccato. Sarà una consegna per la morte e non per la vita, per il male e non per il bene, per le tenebre e non per la luce. Peccato che oggi molti discepoli di Gesù stiano consegnando la moneta della loro vita al male e al peccato.</w:t>
      </w:r>
    </w:p>
    <w:p w14:paraId="4D23E07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Furono lapidati, torturati, tagliati in due, furono uccisi di spada, andarono in giro coperti di pelli di pecora e di capra, bisognosi, tribolati, maltrattati</w:t>
      </w:r>
      <w:r w:rsidRPr="004453C6">
        <w:rPr>
          <w:rFonts w:ascii="Arial" w:eastAsia="Times New Roman" w:hAnsi="Arial" w:cs="Times New Roman"/>
          <w:bCs/>
          <w:kern w:val="0"/>
          <w:sz w:val="24"/>
          <w:szCs w:val="20"/>
          <w:lang w:eastAsia="it-IT"/>
          <w14:ligatures w14:val="none"/>
        </w:rPr>
        <w:t xml:space="preserve"> – Ecco ancora quali frutti sa produrre la vera fede. La vera fede è capace di subire qualsiasi sofferenza, ogni umiliazione, ogni tortura, ogni flagello, ogni male. La vera fede dona la forza ai deboli e questi diventano tanto forti da assumere su di sé tutto il male del mondo e di vincerlo rimanendo sempre nel più grande bene. Non c’è tribolazione e non c’è sofferenza che la vera fede non riesca a superare, vincere, subire, portare nel proprio corpo. Quando si possiede una fede così vera, allora non c’è alcuna sofferenza che non venga accolta, vissuta, offerta nel nome di Cristo Gesù al Padre per la propria santificazione e per la salvezza e redenzione del mondo.</w:t>
      </w:r>
    </w:p>
    <w:p w14:paraId="74673A3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Di loro il mondo non era degno! –, vaganti per i deserti, sui monti, tra le caverne e le spelonche della terra</w:t>
      </w:r>
      <w:r w:rsidRPr="004453C6">
        <w:rPr>
          <w:rFonts w:ascii="Arial" w:eastAsia="Times New Roman" w:hAnsi="Arial" w:cs="Times New Roman"/>
          <w:bCs/>
          <w:kern w:val="0"/>
          <w:sz w:val="24"/>
          <w:szCs w:val="20"/>
          <w:lang w:eastAsia="it-IT"/>
          <w14:ligatures w14:val="none"/>
        </w:rPr>
        <w:t xml:space="preserve">. Ecco infine altre forme di sofferenza e di martirio. Nulla ferma chi vive di vera fede. L’Agiografo afferma per inciso: di loro il mondo non era degno! Il mondo non era degno di loro. Loro hanno offerto la vita per la conversione e la redenzione del mondo. Al grande male del mondo essi hanno risposto con il loro più grande bene. Questa è la forza della vera fede: dare la vita per coloro che tolgono la vita. Si dona tutta la vita perché venga sulla terra dal cielo abbondante grazia di salvezza, redenzione, giustificazione, santificazione. </w:t>
      </w:r>
      <w:r w:rsidRPr="004453C6">
        <w:rPr>
          <w:rFonts w:ascii="Arial" w:eastAsia="Times New Roman" w:hAnsi="Arial" w:cs="Times New Roman"/>
          <w:bCs/>
          <w:kern w:val="0"/>
          <w:sz w:val="24"/>
          <w:szCs w:val="20"/>
          <w:lang w:eastAsia="it-IT"/>
          <w14:ligatures w14:val="none"/>
        </w:rPr>
        <w:lastRenderedPageBreak/>
        <w:t>Una vita offerta crea sempre storia di vita sulla terra. Questa verità mai dovrà essere dimenticata. Si offre la vita, si crea salvezza.</w:t>
      </w:r>
    </w:p>
    <w:p w14:paraId="3731ACB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Tutti costoro, pur essendo stati approvati a causa della loro fede, non ottennero ciò che era stato loro promesso</w:t>
      </w:r>
      <w:r w:rsidRPr="004453C6">
        <w:rPr>
          <w:rFonts w:ascii="Arial" w:eastAsia="Times New Roman" w:hAnsi="Arial" w:cs="Times New Roman"/>
          <w:bCs/>
          <w:kern w:val="0"/>
          <w:sz w:val="24"/>
          <w:szCs w:val="20"/>
          <w:lang w:eastAsia="it-IT"/>
          <w14:ligatures w14:val="none"/>
        </w:rPr>
        <w:t>. Tutti costoro non hanno raggiunto la Patria del cielo, perché ancora Cristo Gesù non aveva aperto le sue porte. Sono rimasti in attesa di entrare un giorno con la morte e la gloriosa risurrezione di Gesù Signore. Non lo hanno ottenuto solo momentaneamente. Lo hanno ottenuto nella speranza. Per la loro fede il regno eterno apparteneva loro per giustizia. Si trattava solo di attendere e tutto un giorno sarebbe stato loro consegnato, donato. Per loro il Paradiso era stato preparato. Ogni grazia per vivere di purissima fede era data in previsione dei meriti di Cristo Gesù. La grazia di possedere il regno eterno è data solo con la gloriosa risurrezione del nostro Redentore, Salvatore, Messia, Dio.</w:t>
      </w:r>
    </w:p>
    <w:p w14:paraId="07BBED2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4453C6">
        <w:rPr>
          <w:rFonts w:ascii="Arial" w:eastAsia="Times New Roman" w:hAnsi="Arial" w:cs="Times New Roman"/>
          <w:bCs/>
          <w:i/>
          <w:iCs/>
          <w:kern w:val="0"/>
          <w:sz w:val="24"/>
          <w:szCs w:val="20"/>
          <w:lang w:eastAsia="it-IT"/>
          <w14:ligatures w14:val="none"/>
        </w:rPr>
        <w:t>Dio infatti per noi aveva predisposto qualcosa di meglio, affinché essi non ottenessero la perfezione senza di noi</w:t>
      </w:r>
      <w:r w:rsidRPr="004453C6">
        <w:rPr>
          <w:rFonts w:ascii="Arial" w:eastAsia="Times New Roman" w:hAnsi="Arial" w:cs="Times New Roman"/>
          <w:bCs/>
          <w:kern w:val="0"/>
          <w:sz w:val="24"/>
          <w:szCs w:val="20"/>
          <w:lang w:eastAsia="it-IT"/>
          <w14:ligatures w14:val="none"/>
        </w:rPr>
        <w:t>. Qual è questa cosa di meglio che Dio aveva predisposto per noi? Aveva predisposto di dare subito il suo regno eterno per la nostra purissima fede in Cristo Gesù. Per la fede in Cristo, chi muore in essa, subito viene accolto nelle dimore eterne del Padre. Ormai le porte dei cieli sono aperte. Tutto questo appartiene al mistero della grazia del Signore. Appartiene al mistero della divina sapienza. È giusto però affermare che la nostra fede è il frutto della loro fede. Di questo dono dobbiamo essere loro riconoscenti in eterno. Noi non abbiamo nessun merito se siamo venuti dopo che Cristo Gesù ha aperto il suo regno eterno. A noi invece è chiesto di imitare la loro fede e di essere i continuatori del loro martirio. Solo così possiamo creare una storia di vita e di benedizione sulla nostra terra. Loro l’hanno creata. Ora spetta a noi crearla. Ecco ancora il grande mistero della sapienza del Signore: il meglio predisposto da Dio è Cristo Gesù. Senza la vera fede in Cristo non c’è perfezione. Essi hanno camminato nella Parola. Noi dobbiamo camminare in Cristo. Ecco la perfezione da essi non ottenuta. Essi non hanno camminato in Cristo, ma solo nella Parola del loro Dio e Signore. Ora anche loro sono in Cristo e vivono di Lui per Lui nel regno eterno. Noi dobbiamo vivere in Cristo e per Lui sulla terra, se vogliamo vivere in Lui e per Lui nell’eternità. Oggi questa verità sta morendo nel cuore del cristiano. Cristo Gesù oggi non è più la vita da realizzare nella nostra vita. Se questa verità non diviene la nostra stessa carne e il nostro stesso sangue, per noi nessuna storia nuova verrà creata sulla terra e gli uomini moriranno nelle loro tenebre e nelle loro infinite falsità.</w:t>
      </w:r>
    </w:p>
    <w:p w14:paraId="4F86CB7C" w14:textId="77777777" w:rsidR="004453C6" w:rsidRPr="004453C6" w:rsidRDefault="004453C6" w:rsidP="004453C6">
      <w:pPr>
        <w:spacing w:after="240" w:line="240" w:lineRule="auto"/>
        <w:jc w:val="both"/>
        <w:rPr>
          <w:rFonts w:ascii="Arial" w:eastAsia="Times New Roman" w:hAnsi="Arial" w:cs="Arial"/>
          <w:bCs/>
          <w:kern w:val="0"/>
          <w:sz w:val="24"/>
          <w:szCs w:val="24"/>
          <w:lang w:eastAsia="it-IT"/>
          <w14:ligatures w14:val="none"/>
        </w:rPr>
      </w:pPr>
      <w:r w:rsidRPr="004453C6">
        <w:rPr>
          <w:rFonts w:ascii="Arial" w:eastAsia="Times New Roman" w:hAnsi="Arial" w:cs="Arial"/>
          <w:bCs/>
          <w:kern w:val="0"/>
          <w:sz w:val="24"/>
          <w:szCs w:val="24"/>
          <w:lang w:eastAsia="it-IT"/>
          <w14:ligatures w14:val="none"/>
        </w:rPr>
        <w:t xml:space="preserve">Ora è cosa giusta che ognuno conosca il grado di verità o di falsità della sua fede, di compiutezza o di incompiutezza, di perfezione o di imperfezione. </w:t>
      </w:r>
    </w:p>
    <w:p w14:paraId="013942B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vera.</w:t>
      </w:r>
      <w:r w:rsidRPr="004453C6">
        <w:rPr>
          <w:rFonts w:ascii="Arial" w:eastAsia="Times New Roman" w:hAnsi="Arial" w:cs="Times New Roman"/>
          <w:kern w:val="0"/>
          <w:sz w:val="24"/>
          <w:szCs w:val="20"/>
          <w:lang w:eastAsia="it-IT"/>
          <w14:ligatures w14:val="none"/>
        </w:rPr>
        <w:t xml:space="preserve"> La fede è vera quando vi è conformità piena tra la Parola rivelata, la verità contenuta in essa, la comprensione di essa nello Spirito Santo, l’obbedienza perfetta allo Spirito di Dio. Parola, verità, comprensione, obbedienza, Spirito Santo devono essere una cosa sola. Se una di queste realtà manca, la fede è nella sofferenza. Non vive secondo la sua perfetta essenza. </w:t>
      </w:r>
    </w:p>
    <w:p w14:paraId="0CC14B3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lastRenderedPageBreak/>
        <w:t>Fede certa</w:t>
      </w:r>
      <w:r w:rsidRPr="004453C6">
        <w:rPr>
          <w:rFonts w:ascii="Arial" w:eastAsia="Times New Roman" w:hAnsi="Arial" w:cs="Times New Roman"/>
          <w:kern w:val="0"/>
          <w:sz w:val="24"/>
          <w:szCs w:val="20"/>
          <w:lang w:eastAsia="it-IT"/>
          <w14:ligatures w14:val="none"/>
        </w:rPr>
        <w:t xml:space="preserve">. La fede è certa quando la nostra coscienza è convinta che la via da percorrere sia quella giusta. Alla coscienza, dopo consultazione e dopo preghiera, va data obbedienza. Questo non significa che sia la coscienza a scrivere la verità. La coscienza accoglie la verità e la vive. Ma la coscienza va sempre formata. Anche la coscienza deve raggiungere la sua rettitudine piena. </w:t>
      </w:r>
    </w:p>
    <w:p w14:paraId="6E6E28B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dubbiosa.</w:t>
      </w:r>
      <w:r w:rsidRPr="004453C6">
        <w:rPr>
          <w:rFonts w:ascii="Arial" w:eastAsia="Times New Roman" w:hAnsi="Arial" w:cs="Times New Roman"/>
          <w:kern w:val="0"/>
          <w:sz w:val="24"/>
          <w:szCs w:val="20"/>
          <w:lang w:eastAsia="it-IT"/>
          <w14:ligatures w14:val="none"/>
        </w:rPr>
        <w:t xml:space="preserve"> La fede è dubbiosa quando pur conoscendo le sue molteplici verità, non solo non riesce ad accoglierle, in più le mette in dubbio. A volte il dubbio è come un tarlo. A poco a poco riesce a far sì che neanche più si creda nelle verità della nostra santissima fede. Dal dubbio spesso si passa alla non fede o anche all’abbandono di essa. Ogni dubbio va sempre vinto. </w:t>
      </w:r>
    </w:p>
    <w:p w14:paraId="131C9CE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incerta.</w:t>
      </w:r>
      <w:r w:rsidRPr="004453C6">
        <w:rPr>
          <w:rFonts w:ascii="Arial" w:eastAsia="Times New Roman" w:hAnsi="Arial" w:cs="Times New Roman"/>
          <w:kern w:val="0"/>
          <w:sz w:val="24"/>
          <w:szCs w:val="20"/>
          <w:lang w:eastAsia="it-IT"/>
          <w14:ligatures w14:val="none"/>
        </w:rPr>
        <w:t xml:space="preserve"> La fede è incerta, quando essa viene privata non solo di molte verità, ma anche quando la coscienza non è determinata ad una accoglienza piena. Si è nella verità e non si è. La si vuole e non la si vuole. La si accoglie e la si rifiuta. La si vive un giorno e per un anno la si dimentica. La fede incerta non aiuta, perché chi si poggia su di essa non riceve alcun sostegno.</w:t>
      </w:r>
    </w:p>
    <w:p w14:paraId="4BBC36C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matura.</w:t>
      </w:r>
      <w:r w:rsidRPr="004453C6">
        <w:rPr>
          <w:rFonts w:ascii="Arial" w:eastAsia="Times New Roman" w:hAnsi="Arial" w:cs="Times New Roman"/>
          <w:kern w:val="0"/>
          <w:sz w:val="24"/>
          <w:szCs w:val="20"/>
          <w:lang w:eastAsia="it-IT"/>
          <w14:ligatures w14:val="none"/>
        </w:rPr>
        <w:t xml:space="preserve"> La fede è matura quando essa non solo è assunta dalla coscienza, dal cuore e costituita Legge di vita, ma anche viene assunta dall’intelligenza e viene elevata ad unica luce che illumina ogni altra realtà creata da Dio. Unica luce è la Parola della fede. Alla luce della Parola si opera ogni giudizio e discernimento. Quando non è secondo la Parola, manca di verità. </w:t>
      </w:r>
    </w:p>
    <w:p w14:paraId="0E8EBA4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immediata</w:t>
      </w:r>
      <w:r w:rsidRPr="004453C6">
        <w:rPr>
          <w:rFonts w:ascii="Arial" w:eastAsia="Times New Roman" w:hAnsi="Arial" w:cs="Times New Roman"/>
          <w:kern w:val="0"/>
          <w:sz w:val="24"/>
          <w:szCs w:val="20"/>
          <w:lang w:eastAsia="it-IT"/>
          <w14:ligatures w14:val="none"/>
        </w:rPr>
        <w:t>. La fede nella Parola è immediata, quando l’obbedienza è immediata. Spesso noi facciamo passare un secondo prima di vivere quanto ascoltato o quanto ci viene comandato. Invece si ascolta e si obbedisce. Si riceve una parola e subito si dona piena realizzazione. Oggi il Signore parla e oggi a Lui si deve obbedienza. L’obbedienza deve essere istantanea.</w:t>
      </w:r>
    </w:p>
    <w:p w14:paraId="148DEA6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ritardata.</w:t>
      </w:r>
      <w:r w:rsidRPr="004453C6">
        <w:rPr>
          <w:rFonts w:ascii="Arial" w:eastAsia="Times New Roman" w:hAnsi="Arial" w:cs="Times New Roman"/>
          <w:kern w:val="0"/>
          <w:sz w:val="24"/>
          <w:szCs w:val="20"/>
          <w:lang w:eastAsia="it-IT"/>
          <w14:ligatures w14:val="none"/>
        </w:rPr>
        <w:t xml:space="preserve"> La fede è ritardata sia quando si ritarda la comprensione della verità contenuta in essa e anche quando tra il comando ricevuto e l’obbedienza ad esso, passano non solo ore, ma anche giorni, mesi, anni. Molti frutti non vengono colti e altri non maturano a causa della nostra fede ritardata. Oggi è oggi e vi è l’obbedienza per oggi. Così è anche domani. </w:t>
      </w:r>
    </w:p>
    <w:p w14:paraId="236711E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incompleta.</w:t>
      </w:r>
      <w:r w:rsidRPr="004453C6">
        <w:rPr>
          <w:rFonts w:ascii="Arial" w:eastAsia="Times New Roman" w:hAnsi="Arial" w:cs="Times New Roman"/>
          <w:kern w:val="0"/>
          <w:sz w:val="24"/>
          <w:szCs w:val="20"/>
          <w:lang w:eastAsia="it-IT"/>
          <w14:ligatures w14:val="none"/>
        </w:rPr>
        <w:t xml:space="preserve"> La fede è incompleta sia quando manca nella conoscenza di verità essenziali e sia quando ad una parola della fede si obbedisce e alle altre si toglie ogni obbedienza. Oggi l’incompletezza è grande. Sono moltissime le verità assenti dalla fede creduta e vissuta. Quasi tutte le verità si scrivono sulla carta, ma non nel cuore. Oggi molte mancano anche sulla carta.</w:t>
      </w:r>
    </w:p>
    <w:p w14:paraId="44263DC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incipiente</w:t>
      </w:r>
      <w:r w:rsidRPr="004453C6">
        <w:rPr>
          <w:rFonts w:ascii="Arial" w:eastAsia="Times New Roman" w:hAnsi="Arial" w:cs="Times New Roman"/>
          <w:kern w:val="0"/>
          <w:sz w:val="24"/>
          <w:szCs w:val="20"/>
          <w:lang w:eastAsia="it-IT"/>
          <w14:ligatures w14:val="none"/>
        </w:rPr>
        <w:t>. La fede è incipiente quando da poco, anzi da pochissimo si è incominciato ad ascoltare la Parola del Signore. Una sola Parola non è la fede. All’ascolto iniziale deve seguire una lunga, ininterrotta, incessante formazione al fine di conoscere tutte le verità sulle quali la fede si innalza. Una Parola non è la fede. La fede è vera se è ascolto di tutta la Parola.</w:t>
      </w:r>
    </w:p>
    <w:p w14:paraId="0A1DE9D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lastRenderedPageBreak/>
        <w:t>Fede perfetta.</w:t>
      </w:r>
      <w:r w:rsidRPr="004453C6">
        <w:rPr>
          <w:rFonts w:ascii="Arial" w:eastAsia="Times New Roman" w:hAnsi="Arial" w:cs="Times New Roman"/>
          <w:kern w:val="0"/>
          <w:sz w:val="24"/>
          <w:szCs w:val="20"/>
          <w:lang w:eastAsia="it-IT"/>
          <w14:ligatures w14:val="none"/>
        </w:rPr>
        <w:t xml:space="preserve"> La fede è perfetta quando si conosce tutta la Parola, si accoglie nel cuore ogni verità contenuta nella Parola, si obbedisce ad ogni Parola, sempre mossi e condotti dello Spirito Santo. La fede è perfetta se è sempre aggiornata al momento presente. Spesso noi viviamo con la fede di ieri, non di oggi. Lavoriamo con una fede solo incipiente, senza nessuno sviluppo.</w:t>
      </w:r>
    </w:p>
    <w:p w14:paraId="38A0CD6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falsa.</w:t>
      </w:r>
      <w:r w:rsidRPr="004453C6">
        <w:rPr>
          <w:rFonts w:ascii="Arial" w:eastAsia="Times New Roman" w:hAnsi="Arial" w:cs="Times New Roman"/>
          <w:kern w:val="0"/>
          <w:sz w:val="24"/>
          <w:szCs w:val="20"/>
          <w:lang w:eastAsia="it-IT"/>
          <w14:ligatures w14:val="none"/>
        </w:rPr>
        <w:t xml:space="preserve"> La fede è falsa quando non vi è corrispondenza tra la Parola e la nostra coscienza, tra la nostra coscienza e le opere che compiamo. Oggi va detto che moltissima fede è falsa, perché le verità sulle quale noi la poggiamo sono false. Sono «verità» che vengono dal cuore dell’uomo, non certo dal cuore di Dio. Quando l’uomo prende il posto di Dio, la fede è sempre falsa. </w:t>
      </w:r>
    </w:p>
    <w:p w14:paraId="0BF58CC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Di fede in fede.</w:t>
      </w:r>
      <w:r w:rsidRPr="004453C6">
        <w:rPr>
          <w:rFonts w:ascii="Arial" w:eastAsia="Times New Roman" w:hAnsi="Arial" w:cs="Times New Roman"/>
          <w:kern w:val="0"/>
          <w:sz w:val="24"/>
          <w:szCs w:val="20"/>
          <w:lang w:eastAsia="it-IT"/>
          <w14:ligatures w14:val="none"/>
        </w:rPr>
        <w:t xml:space="preserve"> Il Signore per mezzo del profeta Abacuc rivela al suo popolo che il giusto vive di fede. Lo Spirito Santo per bocca dell’Apostolo Paolo ci insegna che il giusto vive di fede in fede. Quella del discepolo di Gesù non può essere una fede statica, ripetitiva di parole e di opere. Deve essere una fede sempre nuova, nuova nelle parole, nei concetti, nelle opere.</w:t>
      </w:r>
    </w:p>
    <w:p w14:paraId="6626F21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sempre mossa dallo Spirito Santo.</w:t>
      </w:r>
      <w:r w:rsidRPr="004453C6">
        <w:rPr>
          <w:rFonts w:ascii="Arial" w:eastAsia="Times New Roman" w:hAnsi="Arial" w:cs="Times New Roman"/>
          <w:kern w:val="0"/>
          <w:sz w:val="24"/>
          <w:szCs w:val="20"/>
          <w:lang w:eastAsia="it-IT"/>
          <w14:ligatures w14:val="none"/>
        </w:rPr>
        <w:t xml:space="preserve"> La fede dovrà essere sempre mossa dallo Spirito Santo. Per questo dovrà il credente in Cristo dimorare nell’amore del Padre, nella grazia di Cristo Gesù, nella comunione dello Spirito Santo. Se si esce dalla grazia, dall’amore, dalla comunione, la fede è morta. Manca ad essa l’alito della vera vita. L’alito che rende viva la fede è Dio.</w:t>
      </w:r>
    </w:p>
    <w:p w14:paraId="7F21DB2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sempre ricevuta.</w:t>
      </w:r>
      <w:r w:rsidRPr="004453C6">
        <w:rPr>
          <w:rFonts w:ascii="Arial" w:eastAsia="Times New Roman" w:hAnsi="Arial" w:cs="Times New Roman"/>
          <w:kern w:val="0"/>
          <w:sz w:val="24"/>
          <w:szCs w:val="20"/>
          <w:lang w:eastAsia="it-IT"/>
          <w14:ligatures w14:val="none"/>
        </w:rPr>
        <w:t xml:space="preserve"> La fede, poiché è adesione, accoglienza, obbedienza alla Parola di Dio e di Cristo Gesù, è necessario che sempre venga donata dagli Apostoli di Cristo Signore. Se ci si separa dagli Apostoli, ci si separa dalla vera Parola, ci si separerà dalla vera fede. Va aggiunto che essa va sempre vissuta in comunione di obbedienza con gli Apostoli.</w:t>
      </w:r>
    </w:p>
    <w:p w14:paraId="50E16AF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acefala.</w:t>
      </w:r>
      <w:r w:rsidRPr="004453C6">
        <w:rPr>
          <w:rFonts w:ascii="Arial" w:eastAsia="Times New Roman" w:hAnsi="Arial" w:cs="Times New Roman"/>
          <w:kern w:val="0"/>
          <w:sz w:val="24"/>
          <w:szCs w:val="20"/>
          <w:lang w:eastAsia="it-IT"/>
          <w14:ligatures w14:val="none"/>
        </w:rPr>
        <w:t xml:space="preserve"> È quella fede personale che si vive nella Chiesa ma senza alcun riferimento agli Apostoli e ai Presbiteri, dai quali necessariamente si dovrà ricevere la Parola e la verità contenuta nella Parola. L’Apostolo dona la Parola e la spiega. Il Presbitero dona la Parola e la spiega. Il dono della spiegazione è necessario quanto il dono della Parola. La fede acefala è senza spiegazione.</w:t>
      </w:r>
    </w:p>
    <w:p w14:paraId="72D1730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oggettiva.</w:t>
      </w:r>
      <w:r w:rsidRPr="004453C6">
        <w:rPr>
          <w:rFonts w:ascii="Arial" w:eastAsia="Times New Roman" w:hAnsi="Arial" w:cs="Times New Roman"/>
          <w:kern w:val="0"/>
          <w:sz w:val="24"/>
          <w:szCs w:val="20"/>
          <w:lang w:eastAsia="it-IT"/>
          <w14:ligatures w14:val="none"/>
        </w:rPr>
        <w:t xml:space="preserve"> È quella che si fonda sulla Parola di Dio, la cui perfezione e compimento sono in Cristo Gesù, la cui verità è data dallo Spirito Santo attraverso la Tradizione della Chiesa una, santa, cattolica, apostolica e il suo Magistero. Scrittura, Tradizione, Magistero sono un solo fondamento. Anche la sana Teologia è dono dello Spirito alla Chiesa.</w:t>
      </w:r>
    </w:p>
    <w:p w14:paraId="6837941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soggettiva.</w:t>
      </w:r>
      <w:r w:rsidRPr="004453C6">
        <w:rPr>
          <w:rFonts w:ascii="Arial" w:eastAsia="Times New Roman" w:hAnsi="Arial" w:cs="Times New Roman"/>
          <w:kern w:val="0"/>
          <w:sz w:val="24"/>
          <w:szCs w:val="20"/>
          <w:lang w:eastAsia="it-IT"/>
          <w14:ligatures w14:val="none"/>
        </w:rPr>
        <w:t xml:space="preserve"> Quando la fede si separa o dalla Scrittura nella sua pienezza di Antico e Nuovo testamento, o dalla bimillenaria Tradizione della Chiesa, o dal Magistero, o anche dalla sana Teologia, essa perde il suo carattere oggettivo, diviene fede soggettiva. Questa fede non salva, perché manca della verità della Parola e della certezza che viene dalla Chiesa. </w:t>
      </w:r>
    </w:p>
    <w:p w14:paraId="3738EC3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val="fr-FR" w:eastAsia="it-IT"/>
          <w14:ligatures w14:val="none"/>
        </w:rPr>
        <w:lastRenderedPageBreak/>
        <w:t>Fides quae. Fides qua. Fides cui.</w:t>
      </w:r>
      <w:r w:rsidRPr="004453C6">
        <w:rPr>
          <w:rFonts w:ascii="Arial" w:eastAsia="Times New Roman" w:hAnsi="Arial" w:cs="Times New Roman"/>
          <w:kern w:val="0"/>
          <w:sz w:val="24"/>
          <w:szCs w:val="20"/>
          <w:lang w:val="fr-FR" w:eastAsia="it-IT"/>
          <w14:ligatures w14:val="none"/>
        </w:rPr>
        <w:t xml:space="preserve"> </w:t>
      </w:r>
      <w:r w:rsidRPr="004453C6">
        <w:rPr>
          <w:rFonts w:ascii="Arial" w:eastAsia="Times New Roman" w:hAnsi="Arial" w:cs="Times New Roman"/>
          <w:kern w:val="0"/>
          <w:sz w:val="24"/>
          <w:szCs w:val="20"/>
          <w:lang w:eastAsia="it-IT"/>
          <w14:ligatures w14:val="none"/>
        </w:rPr>
        <w:t>La «fides quae» sono le verità rivelate alle quali il credente deve dare il suo assenso. La fede è in tutte le verità. Mai in parte di essa. La «fides qua» è la fede con la quale il singolo credente emette il suo atto di fede. La «fides cui» è la Persona nella quale si crede. La persona è essenza della nostra fede. Credo in Dio Padre onnipotente, Creatore e Signore.</w:t>
      </w:r>
    </w:p>
    <w:p w14:paraId="1DCB5DE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inventata.</w:t>
      </w:r>
      <w:r w:rsidRPr="004453C6">
        <w:rPr>
          <w:rFonts w:ascii="Arial" w:eastAsia="Times New Roman" w:hAnsi="Arial" w:cs="Times New Roman"/>
          <w:kern w:val="0"/>
          <w:sz w:val="24"/>
          <w:szCs w:val="20"/>
          <w:lang w:eastAsia="it-IT"/>
          <w14:ligatures w14:val="none"/>
        </w:rPr>
        <w:t xml:space="preserve"> La fede inventata è quella che ha come suo fondamento il cuore dell’uomo, la sua mente, le sue aspirazioni, i suoi desideri. Essendo una fede senza alcun fondamento oggettivo, mai potrà produrre vera salvezza. La vera salvezza è solo il frutto dell’obbedienza alla Parola. L’obbedienza è alla verità, a Dio, allo Spirito, a Cristo Gesù, mai ad un uomo. </w:t>
      </w:r>
    </w:p>
    <w:p w14:paraId="1DDEA29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attraente.</w:t>
      </w:r>
      <w:r w:rsidRPr="004453C6">
        <w:rPr>
          <w:rFonts w:ascii="Arial" w:eastAsia="Times New Roman" w:hAnsi="Arial" w:cs="Times New Roman"/>
          <w:kern w:val="0"/>
          <w:sz w:val="24"/>
          <w:szCs w:val="20"/>
          <w:lang w:eastAsia="it-IT"/>
          <w14:ligatures w14:val="none"/>
        </w:rPr>
        <w:t xml:space="preserve"> La fede è attraente quando essa, essendo fondata sulla più pura, perfetta, completa obbedienza alla Parola, mostra la luce di Cristo Gesù sul nostro volto e l’uomo si lascia attrarre da essa. Vuole credere perché noi crediamo. Vuole amare perché noi amiamo. Vuole seguire Cristo Gesù perché noi lo seguiamo. Vuole vivere nella Parola, perché noi viviamo. </w:t>
      </w:r>
    </w:p>
    <w:p w14:paraId="01113B4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missionaria.</w:t>
      </w:r>
      <w:r w:rsidRPr="004453C6">
        <w:rPr>
          <w:rFonts w:ascii="Arial" w:eastAsia="Times New Roman" w:hAnsi="Arial" w:cs="Times New Roman"/>
          <w:kern w:val="0"/>
          <w:sz w:val="24"/>
          <w:szCs w:val="20"/>
          <w:lang w:eastAsia="it-IT"/>
          <w14:ligatures w14:val="none"/>
        </w:rPr>
        <w:t xml:space="preserve"> La fede è missionaria quando essa genera altri figli a Dio. Una missione artificiale mai potrà generare un solo figlio al Signore, perché noi non siamo veri figli del nostro Dio. Fede da fede. Vita da vita. Cristiano da cristiano. Questa verità mai dovrà essere dimenticata. La fede nasce per vera generazione nei cuori della nostra fede dallo Spirito Santo. </w:t>
      </w:r>
    </w:p>
    <w:p w14:paraId="0D1AD46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ereticale.</w:t>
      </w:r>
      <w:r w:rsidRPr="004453C6">
        <w:rPr>
          <w:rFonts w:ascii="Arial" w:eastAsia="Times New Roman" w:hAnsi="Arial" w:cs="Times New Roman"/>
          <w:kern w:val="0"/>
          <w:sz w:val="24"/>
          <w:szCs w:val="20"/>
          <w:lang w:eastAsia="it-IT"/>
          <w14:ligatures w14:val="none"/>
        </w:rPr>
        <w:t xml:space="preserve"> La fede è ereticale quando si sceglie una Parola della Scrittura e se ne disprezza un’altra. Quando si crede in una verità data dallo Spirito Santo e se ne rifiuta un’altra. Ma anche quando un dogma lo si accetta e un altro lo si nega. La fede è un’armonia di verità celesti, rivelate dallo Spirito alla Chiesa. Esse vanno tutte credute con obbedienza piena alla verità.</w:t>
      </w:r>
    </w:p>
    <w:p w14:paraId="5953383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scismatica.</w:t>
      </w:r>
      <w:r w:rsidRPr="004453C6">
        <w:rPr>
          <w:rFonts w:ascii="Arial" w:eastAsia="Times New Roman" w:hAnsi="Arial" w:cs="Times New Roman"/>
          <w:kern w:val="0"/>
          <w:sz w:val="24"/>
          <w:szCs w:val="20"/>
          <w:lang w:eastAsia="it-IT"/>
          <w14:ligatures w14:val="none"/>
        </w:rPr>
        <w:t xml:space="preserve"> La fede è scismatica quando si accoglie la verità e la grazia di Cristo Gesù, si accoglie anche la Chiesa, ma si rifiuta il Papa come Capo e Pastore di tutta la Chiesa. Se ci si separa anche dai Vescovi non solo si è scismatici ma anche erediti. Non si è più Chiesa del Dio vivente, essendo l’apostolicità nota essenziale della Chiesa. La vera Chiesa è Apostolica. L’apostolicità mai potrà essere piena e perfetta se manca la comunione gerarchica con Pietro. Pietro per costituzione divina è il Pastore di tutta la Chiesa di Gesù Signore. È il fondamento, la pietra, la roccia sulla quale Gesù Signore ha edificato la sua Chiesa. Contro questa Chiesa le porte degli inferi mai prevarranno. In questa Chiesa vi è pienezza di grazia e verità. </w:t>
      </w:r>
    </w:p>
    <w:p w14:paraId="689FFE7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divisa.</w:t>
      </w:r>
      <w:r w:rsidRPr="004453C6">
        <w:rPr>
          <w:rFonts w:ascii="Arial" w:eastAsia="Times New Roman" w:hAnsi="Arial" w:cs="Times New Roman"/>
          <w:kern w:val="0"/>
          <w:sz w:val="24"/>
          <w:szCs w:val="20"/>
          <w:lang w:eastAsia="it-IT"/>
          <w14:ligatures w14:val="none"/>
        </w:rPr>
        <w:t xml:space="preserve"> La fede è sempre divisa quando la Chiesa è divisa, quando i discepoli di Gesù sono divisi. Ogni divisione attesta che vi è un peccato nel cuore. Dove c’è il peccato, sempre nascono le divisioni. Ogni divisione attesta che si cammina secondo la carne e non nello Spirito di Cristo Gesù. Chi vuole camminare in unità, deve lasciare il regno della carne e vivere in quello dello Spirito. </w:t>
      </w:r>
    </w:p>
    <w:p w14:paraId="5CF2F09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lastRenderedPageBreak/>
        <w:t>Unità nella fede.</w:t>
      </w:r>
      <w:r w:rsidRPr="004453C6">
        <w:rPr>
          <w:rFonts w:ascii="Arial" w:eastAsia="Times New Roman" w:hAnsi="Arial" w:cs="Times New Roman"/>
          <w:kern w:val="0"/>
          <w:sz w:val="24"/>
          <w:szCs w:val="20"/>
          <w:lang w:eastAsia="it-IT"/>
          <w14:ligatures w14:val="none"/>
        </w:rPr>
        <w:t xml:space="preserve"> L’unità nella fede va sempre costruita. Sempre si è tentati per ridurre a brandelli la nostra santissima fede. Sempre dobbiamo lavorare perché questo mai accada. Chi non vuole peccare contro l’unità della fede e della Chiesa, deve impegnarsi a togliere dal suo cuore ogni peccato e ogni vizio.</w:t>
      </w:r>
    </w:p>
    <w:p w14:paraId="6F05331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 morta.</w:t>
      </w:r>
      <w:r w:rsidRPr="004453C6">
        <w:rPr>
          <w:rFonts w:ascii="Arial" w:eastAsia="Times New Roman" w:hAnsi="Arial" w:cs="Times New Roman"/>
          <w:kern w:val="0"/>
          <w:sz w:val="24"/>
          <w:szCs w:val="20"/>
          <w:lang w:eastAsia="it-IT"/>
          <w14:ligatures w14:val="none"/>
        </w:rPr>
        <w:t xml:space="preserve"> La fede è morta quando essa non produce alcun frutto. Si crede in Dio, ma non si obbedisce alla sua Parola. Si crede nello Spirito Santo, ma si segue il proprio cuore. Si crede in Cristo Gesù ma non si vive da veri discepoli. Ci si professa figli della Madre celeste ma si vive da estranei a Lei. Si dice di essere Chiesa del Dio vivente, ma diamo scandali al mondo. La fede è morta perché essa, quella vera, è obbedienza alla Parola che il Signore ha rivolto o potrebbe rivolgerci in ogni istante della nostra vita.</w:t>
      </w:r>
    </w:p>
    <w:p w14:paraId="3584D4F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Il primo peccato contro la fede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w:t>
      </w:r>
    </w:p>
    <w:p w14:paraId="43EACDC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secondo peccato è quello di concepire la fede come pensiero su Dio, sulla verità, sulla morale e non come ascolto della Parola che è fuori di noi. Quando la fede è ridotta a pensiero personale, essa non è più fede, ma solo pensiero su Dio. Oggi è questo peccato che sta distruggendo la vera fede, ma anche il vero Dio, il vero Cristo, il vero Spirito Santo, la vera Chiesa, i veri sacramenti, ogni vero ministero. Tutto è dal pensiero di ogni singolo. Dio è uno. I pensieri sono infiniti. </w:t>
      </w:r>
    </w:p>
    <w:p w14:paraId="21E591D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terzo peccato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w:t>
      </w:r>
    </w:p>
    <w:p w14:paraId="7F193F5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quarto peccato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 </w:t>
      </w:r>
    </w:p>
    <w:p w14:paraId="06A0FDE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quinto peccato 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w:t>
      </w:r>
      <w:r w:rsidRPr="004453C6">
        <w:rPr>
          <w:rFonts w:ascii="Arial" w:eastAsia="Times New Roman" w:hAnsi="Arial" w:cs="Times New Roman"/>
          <w:kern w:val="0"/>
          <w:sz w:val="24"/>
          <w:szCs w:val="20"/>
          <w:lang w:eastAsia="it-IT"/>
          <w14:ligatures w14:val="none"/>
        </w:rPr>
        <w:lastRenderedPageBreak/>
        <w:t xml:space="preserve">rinnovato, viene anche messo nelle condizioni spirituali di poter vivere tutta la verità della fede. </w:t>
      </w:r>
    </w:p>
    <w:p w14:paraId="693A1B7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Il sesto peccato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w:t>
      </w:r>
    </w:p>
    <w:p w14:paraId="753D01D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settimo peccato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w:t>
      </w:r>
    </w:p>
    <w:p w14:paraId="407D86B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L’ottavo peccato contro la fede è l’assunzione della Parola direttamente dalla Scrittura. Cristo Gesù non ha assunto la Parola dalla Scrittura. L’ha assunta direttamente dal cuore del Padre, nella comunione dello Spirito Santo. Ha assunto la Parola facendola divenire sua voce, suo annunzio, sua proclamazione. La Parola produce frutti se la si trasforma in voce, in grido di supplica, in invito di conversione e di redenzione. La Parola è trasformata in voce dal fiato dell’uomo. </w:t>
      </w:r>
    </w:p>
    <w:p w14:paraId="2AA668C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Il nono peccato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non c’è comunione reale con la Parola.</w:t>
      </w:r>
    </w:p>
    <w:p w14:paraId="4D0DB67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decimo peccato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221EB55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Tutti questi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costruendo un uomo che è ascoltatore di se stesso, solo di se stesso.</w:t>
      </w:r>
    </w:p>
    <w:p w14:paraId="0F1FEC4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Annotazioni necessarie. Prima annotazione. Le virtù teologali sono tre: fede, speranza, carità. È verità. Nessuna delle tre virtù teologali potrà mai esistere da sola. Senza questa visione di unità, si rischia di pensarle come tre virtù separate, come se l’una potesse esistere senza le altre. Molte affermazioni della moderna </w:t>
      </w:r>
      <w:r w:rsidRPr="004453C6">
        <w:rPr>
          <w:rFonts w:ascii="Arial" w:eastAsia="Times New Roman" w:hAnsi="Arial" w:cs="Times New Roman"/>
          <w:i/>
          <w:iCs/>
          <w:kern w:val="0"/>
          <w:sz w:val="24"/>
          <w:szCs w:val="20"/>
          <w:lang w:eastAsia="it-IT"/>
          <w14:ligatures w14:val="none"/>
        </w:rPr>
        <w:t>“predicazione o pastorale o ascetica o morale”</w:t>
      </w:r>
      <w:r w:rsidRPr="004453C6">
        <w:rPr>
          <w:rFonts w:ascii="Arial" w:eastAsia="Times New Roman" w:hAnsi="Arial" w:cs="Times New Roman"/>
          <w:kern w:val="0"/>
          <w:sz w:val="24"/>
          <w:szCs w:val="20"/>
          <w:lang w:eastAsia="it-IT"/>
          <w14:ligatures w14:val="none"/>
        </w:rPr>
        <w:t xml:space="preserve"> sono il risultato di questa visione. Uno è l’albero: la Parola del Signore. L’uomo per natura, poiché creato ad immagine e somiglianza di Dio, dotato di anima razionale, intelligente, con vocazione all’eternità, è stato fatto da Dio capace di ascoltare Lui, il suo Signore, Questi gli parla in molti modi e diverse volte. Urge però andare oltre questa prima verità antropologica. Dio non solo ha creato l’uomo capace di ascoltare Lui, lo ha creato perché ascoltasse Lui. Lo ha creato, perché ascoltando Lui, realizzasse il suo disegno di amore eterno posto nel suo cuore. La natura dell’uomo è questa. La natura dell’uomo però – ed è questa vera sua essenza creata – non ascolta per natura, ascolta per volontà. Poiché la volontà è essenza della natura dell’uomo, dobbiamo dire che è propria della natura la capacità di ascoltare il Signore in ogni sua Parola. Con queste affermazioni vogliamo semplicemente dire che l’ascolto di Dio da parte dell’uomo non è una sovrastruttura o un’aggiunta esterna. Esso fa parte della sua più vera essenza. Per questo la Scrittura parla di stoltezza quando l’uomo non ascolta. Possiamo dire che come l’anima sta al corpo, così la Parola sta all’anima. Se l’anima esce dal corpo, il corpo entra in decomposizione. Se la Parola esce dall’anima, l’anima entra in una decomposizione spirituale che è di vera morte. </w:t>
      </w:r>
    </w:p>
    <w:p w14:paraId="56B91F1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Secondo annotazione. La Parola è differente dal pensiero. Oggi invece – ed è questa una vera rivoluzione, ma al negativo – si è sostituita la Parola con il pensiero. Diciamolo con grande chiarezza. La Scrittura né oggi né in eterno consente che si possa operare questo cambiamento. L’uomo diverrebbe senza ascolto. Verrebbe meno il mistero-uomo, creato per ascoltare la Parola del suo Signore e Dio. Dobbiamo dichiarare questo cambiamento o sostituzione della Parola con il pensiero il più grande attacco sferrato da Satana per distruggere l’umanità. È come se Satana volesse combattere la battaglia finale contro il genere umano. Anche questo va dichiarato con grande fermezza. Suoi speciali e fedelissimi alleati oggi sono i cristiani. Sono proprio loro, i missionari della Parola, ad essere i più strenui combattenti nell’esercito di Satana contro la Parola. Urge una reazione forte. I peccati contro la fede ai nostri giorni sono molti, perché molti sono i nuovi errori contro la fede. Se la fede è falsa, tutta la vita risulterà falsa. Se la fede è parziale, lacunosa, errata, fumogena la vita non può essere se non confusa, smarrita, distratta, conquistata dalla vanità. </w:t>
      </w:r>
    </w:p>
    <w:p w14:paraId="16E9818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Terza annotazione. C’è la Parola di Dio per tutti e c’è la parola personale. La fede è l’accoglienza da parte dell’uomo di ogni Parola che Dio gli rivolge. Ieri, oggi, domani sempre. Questa verità ce ne rivela altre due che sono essenziali: c’è una Parola di Dio per tutti. È la sua Legge, il suo Vangelo. Ma c’è una parola personale. Tutta la Legge, tutto il Vangelo è per tutti. Per ogni uomo però il Signore ha una parola speciale, unica, che è data solo a lui e non ad altri. Questa Parola si concretizza in una missione personale. Se l’uomo esce dalla Legge, si pone fuori del Vangelo, cioè dalla Parola detta da Dio per tutti, e mai egli potrà ascoltare la Parola personale, perché quest’ultima si può vivere solo se si rimane </w:t>
      </w:r>
      <w:r w:rsidRPr="004453C6">
        <w:rPr>
          <w:rFonts w:ascii="Arial" w:eastAsia="Times New Roman" w:hAnsi="Arial" w:cs="Times New Roman"/>
          <w:kern w:val="0"/>
          <w:sz w:val="24"/>
          <w:szCs w:val="20"/>
          <w:lang w:eastAsia="it-IT"/>
          <w14:ligatures w14:val="none"/>
        </w:rPr>
        <w:lastRenderedPageBreak/>
        <w:t xml:space="preserve">nella Legge, nel Vangelo, nella Parola universale. La Parola universale rivela qual è la via o il bene da compiere per essere corpo di Cristo, popolo di Dio, gente santa, popolo regale, sacerdotale, profetico. Questo è il fine della Parola universale. Se esco dalla Parola non sono vero corpo di Cristo. 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e perché è odiata la Parola personale. Mancando la fede della singola persona, mancherà anche la fede in tutta la Parola. Chi vuole far rinascere la fede nella Parola universale deve vivere tutta la fede nella Parola personale, dimorando però e abitando nella Parola Universale, cioè nella Legge e nel Vangelo. </w:t>
      </w:r>
    </w:p>
    <w:p w14:paraId="171AF44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Quarta annotazione. Quando l’uomo non ascolta più il suo Creatore, neanche i suoi fratelli potrà ascoltare. È questo il triste risultato quando la vera fede viene minata da ogni parte e con ogni mezzo. È verità eterna. Quando l’uomo distrugge Dio è se stesso che distrugge. Quando rinnega Cristo secondo la verità della fede, è la sua falsità che lui esalta. Urge gridarlo con forza. Solo la vera fede salverà l’umanità. La sola fede è dalla Parola del Signore, rettamente compresa, santamente vissuta, perennemente annunziata per aggregare al corpo di Cristo, nel quale opera lo Spirito Santo. Non esistono altre vie.</w:t>
      </w:r>
    </w:p>
    <w:p w14:paraId="001A38A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Ecco qual è oggi il grande peccato contro la fede: la cancellazione o la distruzione o la riduzione in cenere della purissima verità del Padre e del Figlio e dello Spirito Santo, la verità della Chiesa e di ogni suo mistero, la verità della natura e dell’umanità, la verità della terra e la verità del cielo, la verità del paradiso e la verità dell’inferno, la verità dell’uomo e della donna, la verità della famiglia, la verità della vita e la verità della morte.</w:t>
      </w:r>
    </w:p>
    <w:p w14:paraId="08FB8DD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Urge oggi una reazione potentissima. In cosa questa reazione consiste? Nel rimanere, coloro che ancora sono di fede pura e santa, nella purezza e nella santità della loro fede. È nel rimanere nella Parola con purezza e santità di fede di quanti ancora non hanno piegato il ginocchio dinanzi all’idolo della falsa fede che il Signore potrà aggiungere ancora grazia di salvezza e di redenzione per quanti sono ancora uomini di buona volontà. Anche per un solo giusto il Signore potrà fare grazia ad una moltitudine di persone e queste, se accolgono la sua grazia, potranno tornare o abbracciare la purissima fede nella Parola per avere la vita eterna. Via santa e sublime per far germogliare la vera fede nei cuori. </w:t>
      </w:r>
    </w:p>
    <w:p w14:paraId="357C8B81" w14:textId="77777777" w:rsidR="004453C6" w:rsidRPr="004453C6" w:rsidRDefault="004453C6" w:rsidP="004453C6">
      <w:pPr>
        <w:spacing w:after="240" w:line="240" w:lineRule="auto"/>
        <w:jc w:val="both"/>
        <w:rPr>
          <w:rFonts w:ascii="Arial" w:eastAsia="Times New Roman" w:hAnsi="Arial" w:cs="Times New Roman"/>
          <w:b/>
          <w:bCs/>
          <w:kern w:val="0"/>
          <w:sz w:val="24"/>
          <w:szCs w:val="20"/>
          <w:lang w:eastAsia="it-IT"/>
          <w14:ligatures w14:val="none"/>
        </w:rPr>
      </w:pPr>
      <w:r w:rsidRPr="004453C6">
        <w:rPr>
          <w:rFonts w:ascii="Arial" w:eastAsia="Times New Roman" w:hAnsi="Arial" w:cs="Times New Roman"/>
          <w:b/>
          <w:bCs/>
          <w:kern w:val="0"/>
          <w:sz w:val="24"/>
          <w:szCs w:val="20"/>
          <w:lang w:eastAsia="it-IT"/>
          <w14:ligatures w14:val="none"/>
        </w:rPr>
        <w:t>Il peccato contro il peccato</w:t>
      </w:r>
    </w:p>
    <w:p w14:paraId="0600B065"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w:t>
      </w:r>
      <w:r w:rsidRPr="004453C6">
        <w:rPr>
          <w:rFonts w:ascii="Arial" w:eastAsia="Calibri" w:hAnsi="Arial" w:cs="Times New Roman"/>
          <w:bCs/>
          <w:kern w:val="0"/>
          <w:sz w:val="24"/>
          <w14:ligatures w14:val="none"/>
        </w:rPr>
        <w:lastRenderedPageBreak/>
        <w:t xml:space="preserve">letizia, della consolazione, della misericordia, della socialità, della fratellanza e della pace universali, di ogni altro bene. Si ignora però che tutte queste cose mai potranno esistere là dove regna il peccato nel cuore. Il peccato è morte. Il peccato non è solo violazione di una legge, esso è distruzione della verità dell’uomo, verità di Dio, verità della creazione, verità della natura, verità della luce, della grazia, della giustizia, della misericordia, della carità, della speranza, del tempo, dell’eternità, della persona umana. Il peccato dona morte allo spirito, all’anima, al corpo, alla mente, alla volontà, all’intelligenza, alla razionalità. Il peccato è il creatore di ogni stoltezza e insipienza. Il peccato è morte e crea la morte. Mai nessuna vera vita viene dal peccato che governa il nostro cuore. </w:t>
      </w:r>
    </w:p>
    <w:p w14:paraId="637BC365"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Chi è nel peccato sempre darà vita ad ogni altro peccato. Il peccato manda in putrefazione ogni verità sulla quale ogni uomo è chiamato a edificare se stesso. Gesù è venuto per togliere il peccato del mondo. Anche gli Apostoli sono mandati per togliere il peccato del mondo. Se il cristiano non inizia un vero cammino di ascesi che dovrà prima condurlo a non conoscere più il peccato mortale, poi nessun peccato veniale, allontanando dal corpo e dal cuore ogni vizio, e infine in una perfettissima obbedienza a Dio, sempre lui aggiungerà peccato a peccato. Sempre lui porrà cuore, mente, volontà, desiderio, immaginazione, fantasia, ogni scienza a servizio del peccato e non della grazia, delle tenebre e non della luce, della falsità e non della verità, dell’ingiustizia e non della giustizia. sempre lui consegnerà la sua vita a servizio del male, perché nella non possibilità di fare il bene. Infatti nessuno potrà fare il vero bene secondo Dio se abita in un corpo governato dal peccato e sommerso dal vizio. Il peccato genera peccato, il vizio genera vizio. Oggi quando si sente parlare di peccato, di conversione, di grazia nella quale abitare, si accusati di togliere all’uomo la speranza, di porlo in un’angoscia mortale, di privarlo del sorriso. </w:t>
      </w:r>
    </w:p>
    <w:p w14:paraId="1E03D615"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Diversa è la gioia che dona vita. 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di Satana e che serviamo al mondo non il Vangelo di Cristo Gesù, ma il “vangelo” di Satana. Qual è il vangelo di Satana? È il vangelo del servizio del mondo secondo il mondo, dal peccato per il peccato. Urge una reazione potente del cristiano. </w:t>
      </w:r>
    </w:p>
    <w:p w14:paraId="143895AF"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Chi crede in Cristo Signore deve lasciarsi calunniare, insultare, perseguitare, radiare dal consorzio degli uomini, ma deve resistere alla tentazione di trasformarsi anche lui in un annunciatore del vangelo di Satana. Ormai il diavolo ci vuole suo servi. Possiamo non essere suoi servi solo se restiamo servi del Vangelo di Cristo Gesù e poniamo una netta separazione tra i due vangeli: tra quello di Cristo Signore e quello di Satana. Questa separazione è l’urgenza delle urgenze. Il cristiano può predicare solo il Vangelo di Gesù Signore. Se non si </w:t>
      </w:r>
      <w:r w:rsidRPr="004453C6">
        <w:rPr>
          <w:rFonts w:ascii="Arial" w:eastAsia="Calibri" w:hAnsi="Arial" w:cs="Times New Roman"/>
          <w:bCs/>
          <w:kern w:val="0"/>
          <w:sz w:val="24"/>
          <w14:ligatures w14:val="none"/>
        </w:rPr>
        <w:lastRenderedPageBreak/>
        <w:t xml:space="preserve">parte che il peccato è il fallimento della propria vita che crea fallimento per l’intera umanità, non solo nel tempo, ma anche nell’eternità mai si potrà ridare all’uomo la coscienza del peccato. Il peccato crea un fallimento di morte che genera morte e di conseguenza infiniti fallimenti. La prima donna ha fallito la sua vita. Divenne causa di fallimento anche del primo uomo. Quale è stata la conseguenza di questo fallimento? La morte spirituale, morale, fisica è entrata nel mondo e durerà per l’eternità, se la morte nel tempo si riverserà nell’eternità. 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astuto, con il marito della donna molti altri uomini sono morti. Come prende coscienza del peccato? Attraverso il profeta Natan, mandato a lui dal Signore perché gli sveli tutta la malizia e gravità della sua colpa e le conseguenze che essa produrrà. Poiché il peccato è morte dell’anima, dello spirito, del corpo, della mente, del cuore, dell’intelligenza, tutto l’uomo che è nella morte fa se stesso strumento di morte e non di vita.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 Se il ministro perde lui la coscienza del peccato per il popolo del Signore è il disastro non solo spirituale, ma anche fisico e materiale, sociale e politico, economico. Senza la coscienza del peccato è il disastro antropologico. </w:t>
      </w:r>
    </w:p>
    <w:p w14:paraId="59D31AF0"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Oggi si vuole una Chiesa tutta per l’uomo, un cristiano tutto per l’uomo, le istituzioni tutte per l’uomo, interamente per l’uomo, si intende per il corpo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Gesù è venuto per togliere il peccato del mondo. La Chiesa vive per togliere il peccato. Prima però la Chiesa dovrà togliere il peccato dal cuore di ogni suo figlio. Poi potrà aiutare affinché venga tolto dal cuore del mondo. Nella Scrittura è anche detto che per certi peccati la terra vomita i suoi abitanti. Ma ormai la Scrittura dai cristiani è vista come una favola antica. Nulla di più. Al punto in cui sé giunti è difficile creare la coscienza del peccato. </w:t>
      </w:r>
    </w:p>
    <w:p w14:paraId="12BD4427"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Dobbiamo allora arrenderci? La Parola di Gesù non è meno forte: </w:t>
      </w:r>
      <w:r w:rsidRPr="004453C6">
        <w:rPr>
          <w:rFonts w:ascii="Arial" w:eastAsia="Calibri" w:hAnsi="Arial" w:cs="Times New Roman"/>
          <w:bCs/>
          <w:i/>
          <w:kern w:val="0"/>
          <w:sz w:val="24"/>
          <w14:ligatures w14:val="none"/>
        </w:rPr>
        <w:t>“Chi commette il peccato è schiavo del peccato”.</w:t>
      </w:r>
      <w:r w:rsidRPr="004453C6">
        <w:rPr>
          <w:rFonts w:ascii="Arial" w:eastAsia="Calibri" w:hAnsi="Arial" w:cs="Times New Roman"/>
          <w:bCs/>
          <w:kern w:val="0"/>
          <w:sz w:val="24"/>
          <w14:ligatures w14:val="none"/>
        </w:rPr>
        <w:t xml:space="preserve"> Chi ancora crede nel peccato deve annunciarlo in tutta la sua gravità. È obbligo di coscienza. L’uomo può anche non credere nel peccato, i frutti però sono dinanzi ai suoi occhi. Tutto il male fisico 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Ognuno deve riconoscere i suoi peccati, detestarli, liberarsi da essi, chiedendo umilmente perdono, promettere al Signore di non più peccare. Il male rimane male. Il male produce e genera male. Il male non è frutto della coscienza, ma della stessa azione, della stessa parola, dello </w:t>
      </w:r>
      <w:r w:rsidRPr="004453C6">
        <w:rPr>
          <w:rFonts w:ascii="Arial" w:eastAsia="Calibri" w:hAnsi="Arial" w:cs="Times New Roman"/>
          <w:bCs/>
          <w:kern w:val="0"/>
          <w:sz w:val="24"/>
          <w14:ligatures w14:val="none"/>
        </w:rPr>
        <w:lastRenderedPageBreak/>
        <w:t xml:space="preserve">stesso desiderio, della stessa volontà. L’adulterio distrugge le famiglie. È verità storica. E così ogni altra disobbedienza della Legge del Signore e Creatore dell’uomo. L’uomo che adora se stesso, che si fa idolo di se stesso, diventa vanità come vanità è ogni idolo. Qual è la caratteristica dell’idolo? </w:t>
      </w:r>
      <w:r w:rsidRPr="004453C6">
        <w:rPr>
          <w:rFonts w:ascii="Arial" w:eastAsia="Calibri" w:hAnsi="Arial" w:cs="Times New Roman"/>
          <w:bCs/>
          <w:i/>
          <w:kern w:val="0"/>
          <w:sz w:val="24"/>
          <w14:ligatures w14:val="none"/>
        </w:rPr>
        <w:t>“Hanno bocca e non parlano, hanno occhi e non vedono, hanno orecchi e non odono; no, non c’è respiro nella loro bocca” (Sal 135 15-17)</w:t>
      </w:r>
      <w:r w:rsidRPr="004453C6">
        <w:rPr>
          <w:rFonts w:ascii="Arial" w:eastAsia="Calibri" w:hAnsi="Arial" w:cs="Times New Roman"/>
          <w:bCs/>
          <w:kern w:val="0"/>
          <w:sz w:val="24"/>
          <w14:ligatures w14:val="none"/>
        </w:rPr>
        <w:t>. Quando questo accade, l’uomo diviene sordo, cieco, muto. È sordo perché incapace di ascoltare Dio e la propria coscienza. È cieco perché non vede né Dio, né l’uomo, né la creazione. È muto perché mai potrà prestare la sua voce alla verità. La presta invece alla menzogna. L’idolo è vanità. Vanità diviene chi lo adora. Perché Cristo Gesù possa fare di un uomo un pescatore di uomini, è necessario che questa persona voglia spogliarsi dell’idolatria di se stesso e di consegni interamente al suo Redentore e Salvatore. Deve però sapere che in ogni istante potrà ritornare ad essere adoratore di se stesso. La conversione proprio in questo consiste: nell’abbandonare l’idolatria di se stessi e entrare nella vera adorazione del nostro Dio, Signore, Creatore.</w:t>
      </w:r>
    </w:p>
    <w:p w14:paraId="01EC5347"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Come dall’idolatria di se stessi si può giungere alla vera adorazione, così dalla vera adorazione si può ritornare nell’idolatria di se stessi. Come fare perché mai si ritorni nell’idolatria di se stessi? Si deve crescere ogni giorno in grazia e sapienza, camminando di fede in fede, verità in verità, obbedienza in obbedienza alla Parola del Vangelo, guidati e mossi dallo Spirito Santo, lasciandoci da Lui condurre a tutta la verità. Ma questo deve essere un cammino senza alcuna interruzione. Chi vuole sapere se è idolo di se stesso o invece è vero adoratore di Cristo Gesù, basti che esamini le sue reazioni. Se le reazioni sono sempre nel Vangelo per il Vangelo, allora si è adoratori di Gesù Signore. Se invece le reazioni sono contro il Vangelo – la calunnia, la menzogna, la falsa testimonianza, il giudizio temerario, la violenza, la falsità, l’inganno, la prepotenza, l’arroganza, la superbia, la stoltezza sono sempre contro il Vangelo – allora è segno evidente che si è idoli di se stessi. Si è idoli di se stessi quando non si cerca la verità né storica e né teologica, né dell’uomo e né di Dio, né della Scrittura e né della razionalità. Chi si lascia governare dalla falsità è idolo di se stesso, Mai potrà produrre frutti di vita eterna, perché è fuori dal Vangelo. </w:t>
      </w:r>
    </w:p>
    <w:p w14:paraId="62438CBA"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Chi non vuole essere idolo di se stesso deve traspirare Vangelo da tutti i pori della sua anima, del suo spirito, del suo cuore, della sua mente, della sua volontà, dei suoi desideri. Questo vale per ogni discepolo di Gesù, sia presbitero che fedele laico. L’idolatria è il vero male del mondo. 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dei mistero della salvezza; la pietra della sana teologia; la pietra della comunione gerarchica; la pietra dei </w:t>
      </w:r>
      <w:r w:rsidRPr="004453C6">
        <w:rPr>
          <w:rFonts w:ascii="Arial" w:eastAsia="Calibri" w:hAnsi="Arial" w:cs="Times New Roman"/>
          <w:bCs/>
          <w:kern w:val="0"/>
          <w:sz w:val="24"/>
          <w14:ligatures w14:val="none"/>
        </w:rPr>
        <w:lastRenderedPageBreak/>
        <w:t xml:space="preserve">ministeri e delle missioni. Oggi anche la pietra dei Comandamenti e della Legge sta per essere tolta assieme alla pietra della coscienza morale. Tolta la pietra della coscienza morale necessariamente verrà tolta anche la pietra del peccato e della morte cui esso conduce. Tutte queste pietre non vengono tolte in modo brutale, per via diretta, ma sempre per via indiretta, via subdola, diabolica, infernale, satanica. </w:t>
      </w:r>
    </w:p>
    <w:p w14:paraId="547AB5C8"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w:t>
      </w:r>
    </w:p>
    <w:p w14:paraId="029C8DF4"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allora rimanere distrutto per i secoli eterni? Esso non va più riedificato? Lo Spirito Santo però così non pensa. 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w:t>
      </w:r>
    </w:p>
    <w:p w14:paraId="4AFE8A61"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Ecco cosa ancora cosa abbiamo fatto e stiamo facendo per distruggere tutta la verità di Dio e dell’uomo. 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w:t>
      </w:r>
      <w:r w:rsidRPr="004453C6">
        <w:rPr>
          <w:rFonts w:ascii="Arial" w:eastAsia="Calibri" w:hAnsi="Arial" w:cs="Times New Roman"/>
          <w:bCs/>
          <w:kern w:val="0"/>
          <w:sz w:val="24"/>
          <w14:ligatures w14:val="none"/>
        </w:rPr>
        <w:lastRenderedPageBreak/>
        <w:t xml:space="preserve">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Parlare dal Vangelo è una cosa. Parlare dal proprio cuore è ben altra cosa. Poiché noi non parliamo dal Vangelo ma dal proprio cuore, ecco da dove nascono queste accuse infamanti. 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Smantellare il castello è sempre facile. Riedificarlo è assai faticoso e costa anni e anni di duro lavoro. </w:t>
      </w:r>
    </w:p>
    <w:p w14:paraId="220F82AF"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perfetta conoscenza della verità della fede è la suprema norma per essere e rimanere nella vita divina. La volontà di Dio, il pensiero di Cristo, la luce della verità dello Spi</w:t>
      </w:r>
      <w:r w:rsidRPr="004453C6">
        <w:rPr>
          <w:rFonts w:ascii="Arial" w:eastAsia="Calibri" w:hAnsi="Arial" w:cs="Times New Roman"/>
          <w:bCs/>
          <w:kern w:val="0"/>
          <w:sz w:val="24"/>
          <w14:ligatures w14:val="none"/>
        </w:rPr>
        <w:softHyphen/>
        <w:t>rito devono plasmare la mente del discepolo del Signore, sì da divenire sua intelligenza, sapienza, conoscenza, intel</w:t>
      </w:r>
      <w:r w:rsidRPr="004453C6">
        <w:rPr>
          <w:rFonts w:ascii="Arial" w:eastAsia="Calibri" w:hAnsi="Arial" w:cs="Times New Roman"/>
          <w:bCs/>
          <w:kern w:val="0"/>
          <w:sz w:val="24"/>
          <w14:ligatures w14:val="none"/>
        </w:rPr>
        <w:softHyphen/>
        <w:t>letto, unica regola di lettura, di comprensione, di inter</w:t>
      </w:r>
      <w:r w:rsidRPr="004453C6">
        <w:rPr>
          <w:rFonts w:ascii="Arial" w:eastAsia="Calibri" w:hAnsi="Arial" w:cs="Times New Roman"/>
          <w:bCs/>
          <w:kern w:val="0"/>
          <w:sz w:val="24"/>
          <w14:ligatures w14:val="none"/>
        </w:rPr>
        <w:softHyphen/>
        <w:t>pretazione della propria storia e di quella del mondo intero. La conoscenza purissima della verità rivelata deve poi trasformarsi in fede, cioè in accoglienza della volontà di Dio e in totale affidamento al Signore. Così in Dio si poggia e si fonda la propria esistenza, per essere da lui assunta e guidata verso la completa realizza</w:t>
      </w:r>
      <w:r w:rsidRPr="004453C6">
        <w:rPr>
          <w:rFonts w:ascii="Arial" w:eastAsia="Calibri" w:hAnsi="Arial" w:cs="Times New Roman"/>
          <w:bCs/>
          <w:kern w:val="0"/>
          <w:sz w:val="24"/>
          <w14:ligatures w14:val="none"/>
        </w:rPr>
        <w:softHyphen/>
        <w:t>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 Tanto cammino oggi è impedito dalla caduta dalla fede di molti credenti. Non è più la verità di Cristo e di Dio a sostenere i loro passi, bensì il sentire personale, l'idea del momento, la spensieratezza della suggestione, l'estempo</w:t>
      </w:r>
      <w:r w:rsidRPr="004453C6">
        <w:rPr>
          <w:rFonts w:ascii="Arial" w:eastAsia="Calibri" w:hAnsi="Arial" w:cs="Times New Roman"/>
          <w:bCs/>
          <w:kern w:val="0"/>
          <w:sz w:val="24"/>
          <w14:ligatures w14:val="none"/>
        </w:rPr>
        <w:softHyphen/>
        <w:t xml:space="preserve">raneità della moda teologica ed anche spirituale. </w:t>
      </w:r>
    </w:p>
    <w:p w14:paraId="48153D14"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Urge rimettersi sulla via della verità rivelata, sul sentie</w:t>
      </w:r>
      <w:r w:rsidRPr="004453C6">
        <w:rPr>
          <w:rFonts w:ascii="Arial" w:eastAsia="Calibri" w:hAnsi="Arial" w:cs="Times New Roman"/>
          <w:bCs/>
          <w:kern w:val="0"/>
          <w:sz w:val="24"/>
          <w14:ligatures w14:val="none"/>
        </w:rPr>
        <w:softHyphen/>
        <w:t>ro del Vangelo, per farlo divenire forma della propria vita, principio del quotidiano agire, fondamento di ogni iniziati</w:t>
      </w:r>
      <w:r w:rsidRPr="004453C6">
        <w:rPr>
          <w:rFonts w:ascii="Arial" w:eastAsia="Calibri" w:hAnsi="Arial" w:cs="Times New Roman"/>
          <w:bCs/>
          <w:kern w:val="0"/>
          <w:sz w:val="24"/>
          <w14:ligatures w14:val="none"/>
        </w:rPr>
        <w:softHyphen/>
        <w:t>va per la crescita del proprio spirito, tendente a formare in noi Cristo Signore, modello ed esempio di ogni crescita spirituale secondo Dio. La confusione nella verità della fede è il tarlo che corrode e manda in rovina ogni forma di spiritualità, la quale, per</w:t>
      </w:r>
      <w:r w:rsidRPr="004453C6">
        <w:rPr>
          <w:rFonts w:ascii="Arial" w:eastAsia="Calibri" w:hAnsi="Arial" w:cs="Times New Roman"/>
          <w:bCs/>
          <w:kern w:val="0"/>
          <w:sz w:val="24"/>
          <w14:ligatures w14:val="none"/>
        </w:rPr>
        <w:softHyphen/>
        <w:t>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w:t>
      </w:r>
      <w:r w:rsidRPr="004453C6">
        <w:rPr>
          <w:rFonts w:ascii="Arial" w:eastAsia="Calibri" w:hAnsi="Arial" w:cs="Times New Roman"/>
          <w:bCs/>
          <w:kern w:val="0"/>
          <w:sz w:val="24"/>
          <w14:ligatures w14:val="none"/>
        </w:rPr>
        <w:softHyphen/>
        <w:t xml:space="preserve">duce al regno dei cieli. L'aver abbandonato la via </w:t>
      </w:r>
      <w:r w:rsidRPr="004453C6">
        <w:rPr>
          <w:rFonts w:ascii="Arial" w:eastAsia="Calibri" w:hAnsi="Arial" w:cs="Times New Roman"/>
          <w:bCs/>
          <w:kern w:val="0"/>
          <w:sz w:val="24"/>
          <w14:ligatures w14:val="none"/>
        </w:rPr>
        <w:lastRenderedPageBreak/>
        <w:t>della verità, l'averla confusa con la menzogna e le tenebre dell'ingiustizia ha fatto sì che regnassero e imperassero confusione, imprecisione, ipocri</w:t>
      </w:r>
      <w:r w:rsidRPr="004453C6">
        <w:rPr>
          <w:rFonts w:ascii="Arial" w:eastAsia="Calibri" w:hAnsi="Arial" w:cs="Times New Roman"/>
          <w:bCs/>
          <w:kern w:val="0"/>
          <w:sz w:val="24"/>
          <w14:ligatures w14:val="none"/>
        </w:rPr>
        <w:softHyphen/>
        <w:t>sia, inganno, cattiva dottrina, falsità, travisamento, an</w:t>
      </w:r>
      <w:r w:rsidRPr="004453C6">
        <w:rPr>
          <w:rFonts w:ascii="Arial" w:eastAsia="Calibri" w:hAnsi="Arial" w:cs="Times New Roman"/>
          <w:bCs/>
          <w:kern w:val="0"/>
          <w:sz w:val="24"/>
          <w14:ligatures w14:val="none"/>
        </w:rPr>
        <w:softHyphen/>
        <w:t>nullamento della Rivelazione, cose tutte che giustificano il permanere dell'uomo nel peccato e nell'impossibilità di quel passaggio alla grazia che segnerebbe l'inizio della sua sal</w:t>
      </w:r>
      <w:r w:rsidRPr="004453C6">
        <w:rPr>
          <w:rFonts w:ascii="Arial" w:eastAsia="Calibri" w:hAnsi="Arial" w:cs="Times New Roman"/>
          <w:bCs/>
          <w:kern w:val="0"/>
          <w:sz w:val="24"/>
          <w14:ligatures w14:val="none"/>
        </w:rPr>
        <w:softHyphen/>
        <w:t>vezza.</w:t>
      </w:r>
    </w:p>
    <w:p w14:paraId="71D5095F"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Poiché la caduta dalla fede comporta l'auto-interpretazione della verità della salvezza e l'autogiustificazione dei pro</w:t>
      </w:r>
      <w:r w:rsidRPr="004453C6">
        <w:rPr>
          <w:rFonts w:ascii="Arial" w:eastAsia="Calibri" w:hAnsi="Arial" w:cs="Times New Roman"/>
          <w:bCs/>
          <w:kern w:val="0"/>
          <w:sz w:val="24"/>
          <w14:ligatures w14:val="none"/>
        </w:rPr>
        <w:softHyphen/>
        <w:t>pri atti peccaminosi, diviene improcrastinabile 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dispo</w:t>
      </w:r>
      <w:r w:rsidRPr="004453C6">
        <w:rPr>
          <w:rFonts w:ascii="Arial" w:eastAsia="Calibri" w:hAnsi="Arial" w:cs="Times New Roman"/>
          <w:bCs/>
          <w:kern w:val="0"/>
          <w:sz w:val="24"/>
          <w14:ligatures w14:val="none"/>
        </w:rPr>
        <w:softHyphen/>
        <w:t>nibili allo Spirito; dalla presunzione che sono gli altri la causa del nostro non cammino; dalla certezza che si possa piacere a Dio senza un serio e forte impegno per l'acquisi</w:t>
      </w:r>
      <w:r w:rsidRPr="004453C6">
        <w:rPr>
          <w:rFonts w:ascii="Arial" w:eastAsia="Calibri" w:hAnsi="Arial" w:cs="Times New Roman"/>
          <w:bCs/>
          <w:kern w:val="0"/>
          <w:sz w:val="24"/>
          <w14:ligatures w14:val="none"/>
        </w:rPr>
        <w:softHyphen/>
        <w:t>zione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com</w:t>
      </w:r>
      <w:r w:rsidRPr="004453C6">
        <w:rPr>
          <w:rFonts w:ascii="Arial" w:eastAsia="Calibri" w:hAnsi="Arial" w:cs="Times New Roman"/>
          <w:bCs/>
          <w:kern w:val="0"/>
          <w:sz w:val="24"/>
          <w14:ligatures w14:val="none"/>
        </w:rPr>
        <w:softHyphen/>
        <w:t>piere la propria conversione, realmente, secondo verità e santità; iniziando infine un vero, serio, costante, efficace cammino di santificazione. Il ritorno a Dio del mondo è nel</w:t>
      </w:r>
      <w:r w:rsidRPr="004453C6">
        <w:rPr>
          <w:rFonts w:ascii="Arial" w:eastAsia="Calibri" w:hAnsi="Arial" w:cs="Times New Roman"/>
          <w:bCs/>
          <w:kern w:val="0"/>
          <w:sz w:val="24"/>
          <w14:ligatures w14:val="none"/>
        </w:rPr>
        <w:softHyphen/>
        <w:t>la santificazione personale. Occorre allora volontà decisa, proposito fermo, risolutezza dello spirito e fermezza dell'anima di non più peccare, di rompere definitivamente con il peccato mortale ed anche ve</w:t>
      </w:r>
      <w:r w:rsidRPr="004453C6">
        <w:rPr>
          <w:rFonts w:ascii="Arial" w:eastAsia="Calibri" w:hAnsi="Arial" w:cs="Times New Roman"/>
          <w:bCs/>
          <w:kern w:val="0"/>
          <w:sz w:val="24"/>
          <w14:ligatures w14:val="none"/>
        </w:rPr>
        <w:softHyphen/>
        <w:t xml:space="preserve">niale. </w:t>
      </w:r>
    </w:p>
    <w:p w14:paraId="14D56AF0"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E così la gra</w:t>
      </w:r>
      <w:r w:rsidRPr="004453C6">
        <w:rPr>
          <w:rFonts w:ascii="Arial" w:eastAsia="Calibri" w:hAnsi="Arial" w:cs="Times New Roman"/>
          <w:bCs/>
          <w:kern w:val="0"/>
          <w:sz w:val="24"/>
          <w14:ligatures w14:val="none"/>
        </w:rPr>
        <w:softHyphen/>
        <w:t>zia non trasforma l'anima, poiché l'anima non è illuminata dalla verità, non fortifica il cuore, poiché il cuore è ca</w:t>
      </w:r>
      <w:r w:rsidRPr="004453C6">
        <w:rPr>
          <w:rFonts w:ascii="Arial" w:eastAsia="Calibri" w:hAnsi="Arial" w:cs="Times New Roman"/>
          <w:bCs/>
          <w:kern w:val="0"/>
          <w:sz w:val="24"/>
          <w14:ligatures w14:val="none"/>
        </w:rPr>
        <w:softHyphen/>
        <w:t>rico di peccato e di tanta ingiustizia. Ribaltare la situazione si può, a condizione che si cominci a compiere bene ogni cosa che facciamo, cioè secondo verità e santità, nella luce della parola e nella forza della cari</w:t>
      </w:r>
      <w:r w:rsidRPr="004453C6">
        <w:rPr>
          <w:rFonts w:ascii="Arial" w:eastAsia="Calibri" w:hAnsi="Arial" w:cs="Times New Roman"/>
          <w:bCs/>
          <w:kern w:val="0"/>
          <w:sz w:val="24"/>
          <w14:ligatures w14:val="none"/>
        </w:rPr>
        <w:softHyphen/>
        <w:t>tà di Cristo e di Dio. Il male però è lì, sempre pronto a tentarci perché trasfor</w:t>
      </w:r>
      <w:r w:rsidRPr="004453C6">
        <w:rPr>
          <w:rFonts w:ascii="Arial" w:eastAsia="Calibri" w:hAnsi="Arial" w:cs="Times New Roman"/>
          <w:bCs/>
          <w:kern w:val="0"/>
          <w:sz w:val="24"/>
          <w14:ligatures w14:val="none"/>
        </w:rPr>
        <w:softHyphen/>
        <w:t>miamo la santità in peccato, la grazia in vizio, la verità in menzogna, la luce in tenebra. Esso vuole che tutto divenga per noi formalità, accomodamen</w:t>
      </w:r>
      <w:r w:rsidRPr="004453C6">
        <w:rPr>
          <w:rFonts w:ascii="Arial" w:eastAsia="Calibri" w:hAnsi="Arial" w:cs="Times New Roman"/>
          <w:bCs/>
          <w:kern w:val="0"/>
          <w:sz w:val="24"/>
          <w14:ligatures w14:val="none"/>
        </w:rPr>
        <w:softHyphen/>
        <w:t>to, ritualismo, ciclo storico, ripetizione, inerzia ed abu</w:t>
      </w:r>
      <w:r w:rsidRPr="004453C6">
        <w:rPr>
          <w:rFonts w:ascii="Arial" w:eastAsia="Calibri" w:hAnsi="Arial" w:cs="Times New Roman"/>
          <w:bCs/>
          <w:kern w:val="0"/>
          <w:sz w:val="24"/>
          <w14:ligatures w14:val="none"/>
        </w:rPr>
        <w:softHyphen/>
        <w:t>lia, esteriorità, vanità ed anche fanatismo. Quando non c'è cammino nelle virtù, e virtù che segnano l'inizio del cammi</w:t>
      </w:r>
      <w:r w:rsidRPr="004453C6">
        <w:rPr>
          <w:rFonts w:ascii="Arial" w:eastAsia="Calibri" w:hAnsi="Arial" w:cs="Times New Roman"/>
          <w:bCs/>
          <w:kern w:val="0"/>
          <w:sz w:val="24"/>
          <w14:ligatures w14:val="none"/>
        </w:rPr>
        <w:softHyphen/>
        <w:t xml:space="preserve">no della perfezione sono la pazienza, l'umiltà, la modestia, il dominio di sé, l'affabilità, la giustizia (specie nel compimento dei doveri del proprio stato), la docilità, il rinnegamento di se stessi, la discrezione, la povertà in spirito, lo spirito di orazione, l'obbedienza, non si cresce nella santificazione, c'è solo assuefazione al mondo del peccato, non c'è vita cristiana. </w:t>
      </w:r>
    </w:p>
    <w:p w14:paraId="5A74428A"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Ecco ancora una riflessione che può aiutarci ancora a conoscere cosa è il peccato nella sua realtà più profonda. La verità è vita, la vita è perenne presenza di novità, la novità è ad immagine dell'eternità. Caratteristica della verità è l'eternità, purissima presenza di un amore infinito. La verità eterna è lo Spirito Santo di Dio. A lui Cristo ha affidato la Chiesa perché sia consacra</w:t>
      </w:r>
      <w:r w:rsidRPr="004453C6">
        <w:rPr>
          <w:rFonts w:ascii="Arial" w:eastAsia="Calibri" w:hAnsi="Arial" w:cs="Times New Roman"/>
          <w:bCs/>
          <w:kern w:val="0"/>
          <w:sz w:val="24"/>
          <w14:ligatures w14:val="none"/>
        </w:rPr>
        <w:softHyphen/>
        <w:t xml:space="preserve">ta e conservata </w:t>
      </w:r>
      <w:r w:rsidRPr="004453C6">
        <w:rPr>
          <w:rFonts w:ascii="Arial" w:eastAsia="Calibri" w:hAnsi="Arial" w:cs="Times New Roman"/>
          <w:bCs/>
          <w:kern w:val="0"/>
          <w:sz w:val="24"/>
          <w14:ligatures w14:val="none"/>
        </w:rPr>
        <w:lastRenderedPageBreak/>
        <w:t>nella verità, condotta verso la verità tutta intera. Ma lo Spirito agisce nella volontà dell'uomo, il quale deve aprirsi alla sua mozione e seguirla fino alla morte e alla morte di croce. La volontà dell'uomo è mossa anche dal peccato. La verità viene così a trovarsi tra il peccato che la imprigiona e la forza dello Spirito che vuole liberarla per renderla vita dell'uomo. In questa lotta la prima menzogna è la trasformazione e l'i</w:t>
      </w:r>
      <w:r w:rsidRPr="004453C6">
        <w:rPr>
          <w:rFonts w:ascii="Arial" w:eastAsia="Calibri" w:hAnsi="Arial" w:cs="Times New Roman"/>
          <w:bCs/>
          <w:kern w:val="0"/>
          <w:sz w:val="24"/>
          <w14:ligatures w14:val="none"/>
        </w:rPr>
        <w:softHyphen/>
        <w:t>dentificazione della verità con la storia. La storia, se è stata santa, è l'incarnazione della verità nel tempo. Ma l'incarnazione della verità non è la verità. Solo in Cri</w:t>
      </w:r>
      <w:r w:rsidRPr="004453C6">
        <w:rPr>
          <w:rFonts w:ascii="Arial" w:eastAsia="Calibri" w:hAnsi="Arial" w:cs="Times New Roman"/>
          <w:bCs/>
          <w:kern w:val="0"/>
          <w:sz w:val="24"/>
          <w14:ligatures w14:val="none"/>
        </w:rPr>
        <w:softHyphen/>
        <w:t>sto c'è identità tra incarnazione e storia. La sua storia è la verità e la verità è la sua storia. Ciò significa semplicemente che negli altri bisogna sempre liberare la verità dalla storia, poiché la storia è il pri</w:t>
      </w:r>
      <w:r w:rsidRPr="004453C6">
        <w:rPr>
          <w:rFonts w:ascii="Arial" w:eastAsia="Calibri" w:hAnsi="Arial" w:cs="Times New Roman"/>
          <w:bCs/>
          <w:kern w:val="0"/>
          <w:sz w:val="24"/>
          <w14:ligatures w14:val="none"/>
        </w:rPr>
        <w:softHyphen/>
        <w:t>ma, non è l'oggi, non sarà il domani. La storia indica e segna il passato, essa non è quel presen</w:t>
      </w:r>
      <w:r w:rsidRPr="004453C6">
        <w:rPr>
          <w:rFonts w:ascii="Arial" w:eastAsia="Calibri" w:hAnsi="Arial" w:cs="Times New Roman"/>
          <w:bCs/>
          <w:kern w:val="0"/>
          <w:sz w:val="24"/>
          <w14:ligatures w14:val="none"/>
        </w:rPr>
        <w:softHyphen/>
        <w:t>te di grazia che lo Spirito vuole che noi viviamo oggi per la nostra redenzione e salvezza. E tuttavia la storia di santità è importante che si conosca e si conosce santamente se sappiamo cogliere in essa lo Spi</w:t>
      </w:r>
      <w:r w:rsidRPr="004453C6">
        <w:rPr>
          <w:rFonts w:ascii="Arial" w:eastAsia="Calibri" w:hAnsi="Arial" w:cs="Times New Roman"/>
          <w:bCs/>
          <w:kern w:val="0"/>
          <w:sz w:val="24"/>
          <w14:ligatures w14:val="none"/>
        </w:rPr>
        <w:softHyphen/>
        <w:t>rito che l'ha animata e mossa, affinché anche noi ci lascia</w:t>
      </w:r>
      <w:r w:rsidRPr="004453C6">
        <w:rPr>
          <w:rFonts w:ascii="Arial" w:eastAsia="Calibri" w:hAnsi="Arial" w:cs="Times New Roman"/>
          <w:bCs/>
          <w:kern w:val="0"/>
          <w:sz w:val="24"/>
          <w14:ligatures w14:val="none"/>
        </w:rPr>
        <w:softHyphen/>
        <w:t xml:space="preserve">mo muovere da quello stesso Spirito che vuole che riempiamo il nostro presente di verità, di santità, di comunione. </w:t>
      </w:r>
    </w:p>
    <w:p w14:paraId="3929A1AB"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grande forza della Chiesa sarà sempre quella di non con</w:t>
      </w:r>
      <w:r w:rsidRPr="004453C6">
        <w:rPr>
          <w:rFonts w:ascii="Arial" w:eastAsia="Calibri" w:hAnsi="Arial" w:cs="Times New Roman"/>
          <w:bCs/>
          <w:kern w:val="0"/>
          <w:sz w:val="24"/>
          <w14:ligatures w14:val="none"/>
        </w:rPr>
        <w:softHyphen/>
        <w:t>fondere, di non identificare la storia della sua santità con la santità della sua storia, la storia dell'incarnazione della verità con la verità incarnata e da incarnare, la sto</w:t>
      </w:r>
      <w:r w:rsidRPr="004453C6">
        <w:rPr>
          <w:rFonts w:ascii="Arial" w:eastAsia="Calibri" w:hAnsi="Arial" w:cs="Times New Roman"/>
          <w:bCs/>
          <w:kern w:val="0"/>
          <w:sz w:val="24"/>
          <w14:ligatures w14:val="none"/>
        </w:rPr>
        <w:softHyphen/>
        <w:t>ria della sua vita con la vita della sua storia. Questo può avvenire se essa si lascerà costantemente, oggi, muovere dallo Spirito di Dio che è in essa. Ma noi sappiamo per divina rivelazione che lo Spirito di Santità e di Verità vuole persone che vivono di santità e di verità. Nella santità e nella verità si costruisce dunque l'essere della Chiesa, in un costante superamento e completamento della sua storia, che divenuto presente di verità e di san</w:t>
      </w:r>
      <w:r w:rsidRPr="004453C6">
        <w:rPr>
          <w:rFonts w:ascii="Arial" w:eastAsia="Calibri" w:hAnsi="Arial" w:cs="Times New Roman"/>
          <w:bCs/>
          <w:kern w:val="0"/>
          <w:sz w:val="24"/>
          <w14:ligatures w14:val="none"/>
        </w:rPr>
        <w:softHyphen/>
        <w:t>tità, dallo Spirito è condotto verso quel futuro eterno che è pienissima verità e santità. Lasciarsi muovere dallo Spirito vuol dire tagliare completa</w:t>
      </w:r>
      <w:r w:rsidRPr="004453C6">
        <w:rPr>
          <w:rFonts w:ascii="Arial" w:eastAsia="Calibri" w:hAnsi="Arial" w:cs="Times New Roman"/>
          <w:bCs/>
          <w:kern w:val="0"/>
          <w:sz w:val="24"/>
          <w14:ligatures w14:val="none"/>
        </w:rPr>
        <w:softHyphen/>
        <w:t>mente con il peccato, con le opere della carne, con quella concupiscenza e superbia della vita che riconduce il nostro essere santificato nel baratro della morte e dell'errore. Ciò è possibile per la grazia di Cristo consegnata alla Chiesa nei sacramenti, e da essa "operati" per la santifica</w:t>
      </w:r>
      <w:r w:rsidRPr="004453C6">
        <w:rPr>
          <w:rFonts w:ascii="Arial" w:eastAsia="Calibri" w:hAnsi="Arial" w:cs="Times New Roman"/>
          <w:bCs/>
          <w:kern w:val="0"/>
          <w:sz w:val="24"/>
          <w14:ligatures w14:val="none"/>
        </w:rPr>
        <w:softHyphen/>
        <w:t>zione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signi</w:t>
      </w:r>
      <w:r w:rsidRPr="004453C6">
        <w:rPr>
          <w:rFonts w:ascii="Arial" w:eastAsia="Calibri" w:hAnsi="Arial" w:cs="Times New Roman"/>
          <w:bCs/>
          <w:kern w:val="0"/>
          <w:sz w:val="24"/>
          <w14:ligatures w14:val="none"/>
        </w:rPr>
        <w:softHyphen/>
        <w:t>fica che c'è una grandissima responsabilità in ordine alla sua trasmissione che deve essere sempre pura, santa, inte</w:t>
      </w:r>
      <w:r w:rsidRPr="004453C6">
        <w:rPr>
          <w:rFonts w:ascii="Arial" w:eastAsia="Calibri" w:hAnsi="Arial" w:cs="Times New Roman"/>
          <w:bCs/>
          <w:kern w:val="0"/>
          <w:sz w:val="24"/>
          <w14:ligatures w14:val="none"/>
        </w:rPr>
        <w:softHyphen/>
        <w:t>gra, libera e liberante, capace di operare oggi santità, scevra dai condizionamenti della storia, irradiante nel mon</w:t>
      </w:r>
      <w:r w:rsidRPr="004453C6">
        <w:rPr>
          <w:rFonts w:ascii="Arial" w:eastAsia="Calibri" w:hAnsi="Arial" w:cs="Times New Roman"/>
          <w:bCs/>
          <w:kern w:val="0"/>
          <w:sz w:val="24"/>
          <w14:ligatures w14:val="none"/>
        </w:rPr>
        <w:softHyphen/>
        <w:t xml:space="preserve">do la luce eterna della vita divina. </w:t>
      </w:r>
    </w:p>
    <w:p w14:paraId="0D2BE86D"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verità appartiene a Dio, mentre la storia appartiene al</w:t>
      </w:r>
      <w:r w:rsidRPr="004453C6">
        <w:rPr>
          <w:rFonts w:ascii="Arial" w:eastAsia="Calibri" w:hAnsi="Arial" w:cs="Times New Roman"/>
          <w:bCs/>
          <w:kern w:val="0"/>
          <w:sz w:val="24"/>
          <w14:ligatures w14:val="none"/>
        </w:rPr>
        <w:softHyphen/>
        <w:t>l'uomo, il quale può costruirla secondo la verità di Dio, oppure facendo trionfare il peccato. Nel peccato apparentemente si serve la verità, mentre in realtà si è solo schiavi della menzogna e del male. Sovente l'uomo pur vivendo in una storia che sarebbe dovuta essere tutta di verità, l'ha trasformata invece in una sto</w:t>
      </w:r>
      <w:r w:rsidRPr="004453C6">
        <w:rPr>
          <w:rFonts w:ascii="Arial" w:eastAsia="Calibri" w:hAnsi="Arial" w:cs="Times New Roman"/>
          <w:bCs/>
          <w:kern w:val="0"/>
          <w:sz w:val="24"/>
          <w14:ligatures w14:val="none"/>
        </w:rPr>
        <w:softHyphen/>
        <w:t>ria di peccato, non perché il principio fosse errato, o non vero, ma perché l'opera è stata compiuta in modo non vero, errato. Succede anche che un'opera iniziata secondo verità o ispira</w:t>
      </w:r>
      <w:r w:rsidRPr="004453C6">
        <w:rPr>
          <w:rFonts w:ascii="Arial" w:eastAsia="Calibri" w:hAnsi="Arial" w:cs="Times New Roman"/>
          <w:bCs/>
          <w:kern w:val="0"/>
          <w:sz w:val="24"/>
          <w14:ligatures w14:val="none"/>
        </w:rPr>
        <w:softHyphen/>
        <w:t xml:space="preserve">ta a dei principi di verità, poi venga eseguita sotto la spinta o la mozione del male e del peccato. E molti sono i principi di verità tradotti male, compresi male, </w:t>
      </w:r>
      <w:r w:rsidRPr="004453C6">
        <w:rPr>
          <w:rFonts w:ascii="Arial" w:eastAsia="Calibri" w:hAnsi="Arial" w:cs="Times New Roman"/>
          <w:bCs/>
          <w:kern w:val="0"/>
          <w:sz w:val="24"/>
          <w14:ligatures w14:val="none"/>
        </w:rPr>
        <w:lastRenderedPageBreak/>
        <w:t>applicati male, vissuti nel peccato. Siamo responsabi</w:t>
      </w:r>
      <w:r w:rsidRPr="004453C6">
        <w:rPr>
          <w:rFonts w:ascii="Arial" w:eastAsia="Calibri" w:hAnsi="Arial" w:cs="Times New Roman"/>
          <w:bCs/>
          <w:kern w:val="0"/>
          <w:sz w:val="24"/>
          <w14:ligatures w14:val="none"/>
        </w:rPr>
        <w:softHyphen/>
        <w:t>li dinanzi a Dio di tutto il male che una verità tradotta e interpretata erroneamente (con coscienza e anche con non coscienza) provoca su tutta l'umanità.</w:t>
      </w:r>
    </w:p>
    <w:p w14:paraId="68806620"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verità non si custodisce alla maniera del servo infingar</w:t>
      </w:r>
      <w:r w:rsidRPr="004453C6">
        <w:rPr>
          <w:rFonts w:ascii="Arial" w:eastAsia="Calibri" w:hAnsi="Arial" w:cs="Times New Roman"/>
          <w:bCs/>
          <w:kern w:val="0"/>
          <w:sz w:val="24"/>
          <w14:ligatures w14:val="none"/>
        </w:rPr>
        <w:softHyphen/>
        <w:t>do, che mise il talento ricevuto sotto la pietra. Si tratte</w:t>
      </w:r>
      <w:r w:rsidRPr="004453C6">
        <w:rPr>
          <w:rFonts w:ascii="Arial" w:eastAsia="Calibri" w:hAnsi="Arial" w:cs="Times New Roman"/>
          <w:bCs/>
          <w:kern w:val="0"/>
          <w:sz w:val="24"/>
          <w14:ligatures w14:val="none"/>
        </w:rPr>
        <w:softHyphen/>
        <w:t>rebbe di una custodia passiva, peccaminosa, irresponsabile. La nostra è invece la custodia di chi deve farla crescere per produrre frutti di vita eterna. Si tratta di una custo</w:t>
      </w:r>
      <w:r w:rsidRPr="004453C6">
        <w:rPr>
          <w:rFonts w:ascii="Arial" w:eastAsia="Calibri" w:hAnsi="Arial" w:cs="Times New Roman"/>
          <w:bCs/>
          <w:kern w:val="0"/>
          <w:sz w:val="24"/>
          <w14:ligatures w14:val="none"/>
        </w:rPr>
        <w:softHyphen/>
        <w:t>dia sapiente, intelligente, razionale, dove tutto l'uomo offre tutto se stesso perché la verità fruttifichi fino alla perfezione. L'unica custodia autentica e saggia della verità è la santi</w:t>
      </w:r>
      <w:r w:rsidRPr="004453C6">
        <w:rPr>
          <w:rFonts w:ascii="Arial" w:eastAsia="Calibri" w:hAnsi="Arial" w:cs="Times New Roman"/>
          <w:bCs/>
          <w:kern w:val="0"/>
          <w:sz w:val="24"/>
          <w14:ligatures w14:val="none"/>
        </w:rPr>
        <w:softHyphen/>
        <w:t>tà. La santità è personale e la custodia dell'uno non vale per l'altro. Ognuno di noi è tenuto a custodire la verità per se stesso, e tutti insieme per il mondo intero, poiché la verità ha questa divina capacità di potersi lasciare incarnare da tut</w:t>
      </w:r>
      <w:r w:rsidRPr="004453C6">
        <w:rPr>
          <w:rFonts w:ascii="Arial" w:eastAsia="Calibri" w:hAnsi="Arial" w:cs="Times New Roman"/>
          <w:bCs/>
          <w:kern w:val="0"/>
          <w:sz w:val="24"/>
          <w14:ligatures w14:val="none"/>
        </w:rPr>
        <w:softHyphen/>
        <w:t>ti, senza che nessuno possa dire di esaurire la sua onnipo</w:t>
      </w:r>
      <w:r w:rsidRPr="004453C6">
        <w:rPr>
          <w:rFonts w:ascii="Arial" w:eastAsia="Calibri" w:hAnsi="Arial" w:cs="Times New Roman"/>
          <w:bCs/>
          <w:kern w:val="0"/>
          <w:sz w:val="24"/>
          <w14:ligatures w14:val="none"/>
        </w:rPr>
        <w:softHyphen/>
        <w:t>tente vitalità, senza che si possa identificare con alcuna forma di incarnazione. Ecco perché nella storia della Chiesa la santità non è ripe</w:t>
      </w:r>
      <w:r w:rsidRPr="004453C6">
        <w:rPr>
          <w:rFonts w:ascii="Arial" w:eastAsia="Calibri" w:hAnsi="Arial" w:cs="Times New Roman"/>
          <w:bCs/>
          <w:kern w:val="0"/>
          <w:sz w:val="24"/>
          <w14:ligatures w14:val="none"/>
        </w:rPr>
        <w:softHyphen/>
        <w:t xml:space="preserve">tibile, né imitabile nelle forme storiche. Non c'è un santo uguale ad un altro e dall'unica radice sorgono una infinità di alberi differenti per "frutti, fiori e fronde". </w:t>
      </w:r>
    </w:p>
    <w:p w14:paraId="20DAD33C"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Per agire santamente in ogni sua azione, il cristiano deve guardare a Cristo, al suo comportamento, alle sue scelte, alla sua opera, alle sue decisioni. Di Cristo deve conoscere modi, forme, vie, atteggiamenti; deve leggere in quella vita l'azione di santità e di verità, e guidato dallo Spirito di sapienza tradurla nel suo tempo. Ognuno di noi agirà santamente, se rimarrà nella verità, se della verità farà la sua veste, se alla verità consacrerà tutto se stesso. Per restare nella verità occorre la conoscenza, la sapienza e l'intelligenza delle cose di Dio, che viene a noi per una duplice via: diretta ed indiretta, attraverso l'ammaestra</w:t>
      </w:r>
      <w:r w:rsidRPr="004453C6">
        <w:rPr>
          <w:rFonts w:ascii="Arial" w:eastAsia="Calibri" w:hAnsi="Arial" w:cs="Times New Roman"/>
          <w:bCs/>
          <w:kern w:val="0"/>
          <w:sz w:val="24"/>
          <w14:ligatures w14:val="none"/>
        </w:rPr>
        <w:softHyphen/>
        <w:t>mento dello Spirito nel cuore del credente e per mezzo del</w:t>
      </w:r>
      <w:r w:rsidRPr="004453C6">
        <w:rPr>
          <w:rFonts w:ascii="Arial" w:eastAsia="Calibri" w:hAnsi="Arial" w:cs="Times New Roman"/>
          <w:bCs/>
          <w:kern w:val="0"/>
          <w:sz w:val="24"/>
          <w14:ligatures w14:val="none"/>
        </w:rPr>
        <w:softHyphen/>
        <w:t>l'insegnamento della Chiesa, l'uno e l'altro necessari, in</w:t>
      </w:r>
      <w:r w:rsidRPr="004453C6">
        <w:rPr>
          <w:rFonts w:ascii="Arial" w:eastAsia="Calibri" w:hAnsi="Arial" w:cs="Times New Roman"/>
          <w:bCs/>
          <w:kern w:val="0"/>
          <w:sz w:val="24"/>
          <w14:ligatures w14:val="none"/>
        </w:rPr>
        <w:softHyphen/>
        <w:t xml:space="preserve">dispensabili, coessenziali, interagenti perché il cristiano penetri il mistero della volontà del Padre suo celeste. </w:t>
      </w:r>
    </w:p>
    <w:p w14:paraId="05E67712"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verità di Dio, Cristo la conosceva tutta, interamente, sempre. Senza la conoscenza della verità non esiste santità, senza santità non c'è evangelizzazione, poiché manca il fine stesso dell'evangelizzazione che è il compimento della vo</w:t>
      </w:r>
      <w:r w:rsidRPr="004453C6">
        <w:rPr>
          <w:rFonts w:ascii="Arial" w:eastAsia="Calibri" w:hAnsi="Arial" w:cs="Times New Roman"/>
          <w:bCs/>
          <w:kern w:val="0"/>
          <w:sz w:val="24"/>
          <w14:ligatures w14:val="none"/>
        </w:rPr>
        <w:softHyphen/>
        <w:t>lontà di Dio. Cristo fu il Maestro, colui che ammaestrava, insegnava, pre</w:t>
      </w:r>
      <w:r w:rsidRPr="004453C6">
        <w:rPr>
          <w:rFonts w:ascii="Arial" w:eastAsia="Calibri" w:hAnsi="Arial" w:cs="Times New Roman"/>
          <w:bCs/>
          <w:kern w:val="0"/>
          <w:sz w:val="24"/>
          <w14:ligatures w14:val="none"/>
        </w:rPr>
        <w:softHyphen/>
        <w:t>dicava, formava, conduceva nella conoscenza della volontà del Padre suo. Ogni membro nella Chiesa secondo le sue spe</w:t>
      </w:r>
      <w:r w:rsidRPr="004453C6">
        <w:rPr>
          <w:rFonts w:ascii="Arial" w:eastAsia="Calibri" w:hAnsi="Arial" w:cs="Times New Roman"/>
          <w:bCs/>
          <w:kern w:val="0"/>
          <w:sz w:val="24"/>
          <w14:ligatures w14:val="none"/>
        </w:rPr>
        <w:softHyphen/>
        <w:t>cifiche responsabilità, deve essere un "maestro", uno cioè che insegna cosa vuole il Signore. L'attività catechetica, di annunzio, di evangelizzazione è il fondamento e il principio dell'azione della Chiesa. L'opera evangelizzatrice, quella di Cristo, è stata sempre mirata, accuratamente indirizzata alla conversione e alla fede al Vangelo, porta e via del Regno. Anche il cristiano deve essere sempre un esperto, un conoscitore della volontà di Dio, della sua verità, e quindi un "maestro", un evange</w:t>
      </w:r>
      <w:r w:rsidRPr="004453C6">
        <w:rPr>
          <w:rFonts w:ascii="Arial" w:eastAsia="Calibri" w:hAnsi="Arial" w:cs="Times New Roman"/>
          <w:bCs/>
          <w:kern w:val="0"/>
          <w:sz w:val="24"/>
          <w14:ligatures w14:val="none"/>
        </w:rPr>
        <w:softHyphen/>
        <w:t>lizzatore, un catecheta, un annunciatore ed un predicatore, un "mistagogo", uno cioè che conduce nel mistero della vo</w:t>
      </w:r>
      <w:r w:rsidRPr="004453C6">
        <w:rPr>
          <w:rFonts w:ascii="Arial" w:eastAsia="Calibri" w:hAnsi="Arial" w:cs="Times New Roman"/>
          <w:bCs/>
          <w:kern w:val="0"/>
          <w:sz w:val="24"/>
          <w14:ligatures w14:val="none"/>
        </w:rPr>
        <w:softHyphen/>
        <w:t xml:space="preserve">lontà rivelata di Dio perché sia compiuta in pienezza, fino alla perfezione. </w:t>
      </w:r>
    </w:p>
    <w:p w14:paraId="7572B1F2"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La debolezza, la vanità, il vuoto, la nullità dell'azione evangelizzatrice risiede sovente nella non osservanza di questa regola semplice, ma essenziale, </w:t>
      </w:r>
      <w:r w:rsidRPr="004453C6">
        <w:rPr>
          <w:rFonts w:ascii="Arial" w:eastAsia="Calibri" w:hAnsi="Arial" w:cs="Times New Roman"/>
          <w:bCs/>
          <w:kern w:val="0"/>
          <w:sz w:val="24"/>
          <w14:ligatures w14:val="none"/>
        </w:rPr>
        <w:lastRenderedPageBreak/>
        <w:t>primaria, indispensa</w:t>
      </w:r>
      <w:r w:rsidRPr="004453C6">
        <w:rPr>
          <w:rFonts w:ascii="Arial" w:eastAsia="Calibri" w:hAnsi="Arial" w:cs="Times New Roman"/>
          <w:bCs/>
          <w:kern w:val="0"/>
          <w:sz w:val="24"/>
          <w14:ligatures w14:val="none"/>
        </w:rPr>
        <w:softHyphen/>
        <w:t>bile. Chi la ignora, o non la osserva in tutte le sue parti, andrà sicuramente incontro al fallimento. Mai Cristo si pone fuori della volontà di Dio, in nessuna circostanza, per nessuna ragione. Egli rimane nella volontà di Dio dinanzi ad ogni uomo: ricco, povero, sano, malato, potente, straniero, o concittadino, figlio di Abramo o fi</w:t>
      </w:r>
      <w:r w:rsidRPr="004453C6">
        <w:rPr>
          <w:rFonts w:ascii="Arial" w:eastAsia="Calibri" w:hAnsi="Arial" w:cs="Times New Roman"/>
          <w:bCs/>
          <w:kern w:val="0"/>
          <w:sz w:val="24"/>
          <w14:ligatures w14:val="none"/>
        </w:rPr>
        <w:softHyphen/>
        <w:t>glio delle Genti, discepolo, apostolo, uomo, donna, Madre anche. Noi invece la verità la diciamo a metà, la diciamo quando è possibile, quando lo riteniamo conveniente, la diciamo ad uno, ma non ad un altro. Fare distinzioni nella verità e nel suo annunzio significa non dire la verità. Una verità divisa in se stessa e che divide gli uomini non è verità. È già menzogna. Non portia</w:t>
      </w:r>
      <w:r w:rsidRPr="004453C6">
        <w:rPr>
          <w:rFonts w:ascii="Arial" w:eastAsia="Calibri" w:hAnsi="Arial" w:cs="Times New Roman"/>
          <w:bCs/>
          <w:kern w:val="0"/>
          <w:sz w:val="24"/>
          <w14:ligatures w14:val="none"/>
        </w:rPr>
        <w:softHyphen/>
        <w:t xml:space="preserve">mo salvezza in questo mondo. La dice uno, ma non la dice un altro, si dice oggi, ma si nega domani, se viene proclamata in Chiesa, viene poi misconosciuta fuori, agendo come se essa mai fosse esistita. </w:t>
      </w:r>
    </w:p>
    <w:p w14:paraId="4C218AE6"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nostra debolezza è la frammentazione della verità e delle voci che la dicono, ma che non la dicono tutta, non la dico</w:t>
      </w:r>
      <w:r w:rsidRPr="004453C6">
        <w:rPr>
          <w:rFonts w:ascii="Arial" w:eastAsia="Calibri" w:hAnsi="Arial" w:cs="Times New Roman"/>
          <w:bCs/>
          <w:kern w:val="0"/>
          <w:sz w:val="24"/>
          <w14:ligatures w14:val="none"/>
        </w:rPr>
        <w:softHyphen/>
        <w:t>no sempre. Questa nostra interna debolezza, che è la debolezza cristia</w:t>
      </w:r>
      <w:r w:rsidRPr="004453C6">
        <w:rPr>
          <w:rFonts w:ascii="Arial" w:eastAsia="Calibri" w:hAnsi="Arial" w:cs="Times New Roman"/>
          <w:bCs/>
          <w:kern w:val="0"/>
          <w:sz w:val="24"/>
          <w14:ligatures w14:val="none"/>
        </w:rPr>
        <w:softHyphen/>
        <w:t>na, fa sì che gli stessi cristiani siano divisi e sovente l'uno contro l'altro, condannati alla rovina, in un regno frammentato. La verità detta, ma non fatta, neanche essa è verità. È la più sottile delle falsità e delle menzogne, poiché è la più grande diceria che noi possiamo annunziare. Anzi la verità detta ma non fatta si trasforma in giustificazione del male e del peccato; diviene contro-testimonianza a Cristo e allo Spirito di Verità. È l'altra debolezza cristiana, che unita alla prima dice il perché del nostro fallimento e della nostra permanente inconversione. I cristiani siamo gli unici che non solo trasgrediscono la legge, in più dichiarano la trasgressione conforme alla "vo</w:t>
      </w:r>
      <w:r w:rsidRPr="004453C6">
        <w:rPr>
          <w:rFonts w:ascii="Arial" w:eastAsia="Calibri" w:hAnsi="Arial" w:cs="Times New Roman"/>
          <w:bCs/>
          <w:kern w:val="0"/>
          <w:sz w:val="24"/>
          <w14:ligatures w14:val="none"/>
        </w:rPr>
        <w:softHyphen/>
        <w:t>lontà di Dio" ( = il proprio volere ricondotto a volere del Signore). La trasgressione trova il fondamento giustificati</w:t>
      </w:r>
      <w:r w:rsidRPr="004453C6">
        <w:rPr>
          <w:rFonts w:ascii="Arial" w:eastAsia="Calibri" w:hAnsi="Arial" w:cs="Times New Roman"/>
          <w:bCs/>
          <w:kern w:val="0"/>
          <w:sz w:val="24"/>
          <w14:ligatures w14:val="none"/>
        </w:rPr>
        <w:softHyphen/>
        <w:t xml:space="preserve">vo nel pensiero, il quale è mal formato, non formato, distorto, ammaestrato al male e all'errore. </w:t>
      </w:r>
    </w:p>
    <w:p w14:paraId="3DDA684E"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La divisione "veritativa" conduce inesorabilmente alla divi</w:t>
      </w:r>
      <w:r w:rsidRPr="004453C6">
        <w:rPr>
          <w:rFonts w:ascii="Arial" w:eastAsia="Calibri" w:hAnsi="Arial" w:cs="Times New Roman"/>
          <w:bCs/>
          <w:kern w:val="0"/>
          <w:sz w:val="24"/>
          <w14:ligatures w14:val="none"/>
        </w:rPr>
        <w:softHyphen/>
        <w:t>sione operativa, esterna. E non sarà mai possibile ricondur</w:t>
      </w:r>
      <w:r w:rsidRPr="004453C6">
        <w:rPr>
          <w:rFonts w:ascii="Arial" w:eastAsia="Calibri" w:hAnsi="Arial" w:cs="Times New Roman"/>
          <w:bCs/>
          <w:kern w:val="0"/>
          <w:sz w:val="24"/>
          <w14:ligatures w14:val="none"/>
        </w:rPr>
        <w:softHyphen/>
        <w:t>re all'unità esterna, se non si passa per l'unità interna, quella dello spirito, della mente, del pensiero, dell'idea, della verità. Cristo Gesù che visse in unità di volontà con il Padre suo, in una perfezione che è in lui univocità, tradusse la cono</w:t>
      </w:r>
      <w:r w:rsidRPr="004453C6">
        <w:rPr>
          <w:rFonts w:ascii="Arial" w:eastAsia="Calibri" w:hAnsi="Arial" w:cs="Times New Roman"/>
          <w:bCs/>
          <w:kern w:val="0"/>
          <w:sz w:val="24"/>
          <w14:ligatures w14:val="none"/>
        </w:rPr>
        <w:softHyphen/>
        <w:t>scenza in obbedienza fino alla morte e alla morte di croce. La regola di vita di Cristo deve essere riassunta dal cri</w:t>
      </w:r>
      <w:r w:rsidRPr="004453C6">
        <w:rPr>
          <w:rFonts w:ascii="Arial" w:eastAsia="Calibri" w:hAnsi="Arial" w:cs="Times New Roman"/>
          <w:bCs/>
          <w:kern w:val="0"/>
          <w:sz w:val="24"/>
          <w14:ligatures w14:val="none"/>
        </w:rPr>
        <w:softHyphen/>
        <w:t>stiano. Ma deve essere assunta nel dire e nel fare, poiché è il fare che rende credibile il dire; è il fare la finalità del dire. Non si tratta di programmare a medio termine, a lungo termi</w:t>
      </w:r>
      <w:r w:rsidRPr="004453C6">
        <w:rPr>
          <w:rFonts w:ascii="Arial" w:eastAsia="Calibri" w:hAnsi="Arial" w:cs="Times New Roman"/>
          <w:bCs/>
          <w:kern w:val="0"/>
          <w:sz w:val="24"/>
          <w14:ligatures w14:val="none"/>
        </w:rPr>
        <w:softHyphen/>
        <w:t>ne, con programmi di massima, piccoli o grandi, per i molti e per i pochi, per gli uni o per gli altri. Il primo programma pastorale è l'assunzione della regola di vita di Cristo. Senza regola non c'è programma e neanche soluzione ai molti problemi che sono poi uno solo: il pro</w:t>
      </w:r>
      <w:r w:rsidRPr="004453C6">
        <w:rPr>
          <w:rFonts w:ascii="Arial" w:eastAsia="Calibri" w:hAnsi="Arial" w:cs="Times New Roman"/>
          <w:bCs/>
          <w:kern w:val="0"/>
          <w:sz w:val="24"/>
          <w14:ligatures w14:val="none"/>
        </w:rPr>
        <w:softHyphen/>
        <w:t>blema della salvezza dell'umanità. Agire senza la regola di Cristo lo può solo chi ha già deci</w:t>
      </w:r>
      <w:r w:rsidRPr="004453C6">
        <w:rPr>
          <w:rFonts w:ascii="Arial" w:eastAsia="Calibri" w:hAnsi="Arial" w:cs="Times New Roman"/>
          <w:bCs/>
          <w:kern w:val="0"/>
          <w:sz w:val="24"/>
          <w14:ligatures w14:val="none"/>
        </w:rPr>
        <w:softHyphen/>
        <w:t xml:space="preserve">so il proprio fallimento pastorale. </w:t>
      </w:r>
    </w:p>
    <w:p w14:paraId="7EE04E80" w14:textId="77777777" w:rsidR="004453C6" w:rsidRPr="004453C6" w:rsidRDefault="004453C6" w:rsidP="004453C6">
      <w:pPr>
        <w:spacing w:after="240" w:line="240" w:lineRule="auto"/>
        <w:jc w:val="both"/>
        <w:rPr>
          <w:rFonts w:ascii="Arial" w:eastAsia="Calibri" w:hAnsi="Arial" w:cs="Times New Roman"/>
          <w:bCs/>
          <w:iCs/>
          <w:kern w:val="0"/>
          <w:sz w:val="24"/>
          <w14:ligatures w14:val="none"/>
        </w:rPr>
      </w:pPr>
      <w:r w:rsidRPr="004453C6">
        <w:rPr>
          <w:rFonts w:ascii="Arial" w:eastAsia="Calibri" w:hAnsi="Arial" w:cs="Times New Roman"/>
          <w:bCs/>
          <w:iCs/>
          <w:kern w:val="0"/>
          <w:sz w:val="24"/>
          <w14:ligatures w14:val="none"/>
        </w:rPr>
        <w:t xml:space="preserve">Ecco ancora cosa va aggiunto a quanto già detto. Sulla Legge del peccato è cosa giusta offrire una parola chiara, inequivocabile, di vera luce, di purissima verità. Quando il cristiano comprenderà in pienezza, nella sapienza e intelligenza dello Spirito Santo questa Legge, allora conoscerà perché è necessario predicare Cristo, annunciare Cristo, invitare alla conversione a Cristo, a credere in Lui secondo la sua Parola, a lasciarsi battezzare, perché venga generato come </w:t>
      </w:r>
      <w:r w:rsidRPr="004453C6">
        <w:rPr>
          <w:rFonts w:ascii="Arial" w:eastAsia="Calibri" w:hAnsi="Arial" w:cs="Times New Roman"/>
          <w:bCs/>
          <w:iCs/>
          <w:kern w:val="0"/>
          <w:sz w:val="24"/>
          <w14:ligatures w14:val="none"/>
        </w:rPr>
        <w:lastRenderedPageBreak/>
        <w:t xml:space="preserve">nuova creatura e in Cristo, con Cristo, per Cristo, sia reso partecipe della divina natura. Ecco la Legge del peccato. Questa Legge è racchiuda nel primo comando che il Signore Dio ha dato all’uomo subito dopo che è stato da Lui creato e posto nel giardino piantato in Eden: </w:t>
      </w:r>
      <w:r w:rsidRPr="004453C6">
        <w:rPr>
          <w:rFonts w:ascii="Arial" w:eastAsia="Calibri" w:hAnsi="Arial" w:cs="Times New Roman"/>
          <w:bCs/>
          <w:i/>
          <w:iCs/>
          <w:kern w:val="0"/>
          <w:sz w:val="24"/>
          <w14:ligatures w14:val="none"/>
        </w:rPr>
        <w:t>“Il Signore Dio diede questo comando all’uomo: «Tu potrai mangiare di tutti gli alberi del giardino, ma dell’albero della conoscenza del bene e del male non devi mangiare, perché, nel giorno in cui tu ne mangerai, certamente dovrai morire»” (Gen 2,16.17)</w:t>
      </w:r>
      <w:r w:rsidRPr="004453C6">
        <w:rPr>
          <w:rFonts w:ascii="Arial" w:eastAsia="Calibri" w:hAnsi="Arial" w:cs="Times New Roman"/>
          <w:bCs/>
          <w:iCs/>
          <w:kern w:val="0"/>
          <w:sz w:val="24"/>
          <w14:ligatures w14:val="none"/>
        </w:rPr>
        <w:t xml:space="preserve">. </w:t>
      </w:r>
    </w:p>
    <w:p w14:paraId="7E30805A" w14:textId="77777777" w:rsidR="004453C6" w:rsidRPr="004453C6" w:rsidRDefault="004453C6" w:rsidP="004453C6">
      <w:pPr>
        <w:spacing w:after="240" w:line="240" w:lineRule="auto"/>
        <w:jc w:val="both"/>
        <w:rPr>
          <w:rFonts w:ascii="Arial" w:eastAsia="Calibri" w:hAnsi="Arial" w:cs="Times New Roman"/>
          <w:bCs/>
          <w:iCs/>
          <w:kern w:val="0"/>
          <w:sz w:val="24"/>
          <w14:ligatures w14:val="none"/>
        </w:rPr>
      </w:pPr>
      <w:r w:rsidRPr="004453C6">
        <w:rPr>
          <w:rFonts w:ascii="Arial" w:eastAsia="Calibri" w:hAnsi="Arial" w:cs="Times New Roman"/>
          <w:bCs/>
          <w:iCs/>
          <w:kern w:val="0"/>
          <w:sz w:val="24"/>
          <w14:ligatures w14:val="none"/>
        </w:rPr>
        <w:t xml:space="preserve">Ecco la Legge del peccato: la morte dell’uomo. Morte della sua anima, morte della sua intelligenza, morte del suo cuore, morte della sua volontà, morte dei suoi sentimenti di verità e di luce, morte del suo corpo. Non solo la Legge del peccato è la morte. Questa morte produce a sua volta un altro tristissimo frutto: Ogni atomo dell’anima, dello spirito, del corpo dell’uomo è spinto verso il male e non più verso il bene, verso le tenebre e non verso la luce, verso l’ingiustizia e non verso la giustizia, verso le creature e non verso il Creatore, verso la cattiveria e non verso la bontà, verso la malvagità e non verso la misericordia, verso la vendetta e non verso il perdono. Perché si inverta questa direzione occorre essere colmi della potente grazia e della forza dello Spirito Santo che sono il frutto di Cristo in noi, frutto che a noi viene elargito per mezzo della nostra fede in Lui. Se la Legge del peccato solo in Cristo Gesù si può vincere, superare, togliere dal nostro corpo, dal nostro spirito, dalla nostra anima, se Cristo non viene annunciato, se l’uomo non è invitato alla conversione a Lui e alla fede nel suo Vangelo, non vi è alcuna possibilità per l’uomo di vincere questa Legge di morte. Dobbiamo essere infallibilmente certi della verità della nostra fede. </w:t>
      </w:r>
    </w:p>
    <w:p w14:paraId="25B906A4" w14:textId="77777777" w:rsidR="004453C6" w:rsidRPr="004453C6" w:rsidRDefault="004453C6" w:rsidP="004453C6">
      <w:pPr>
        <w:spacing w:after="240" w:line="240" w:lineRule="auto"/>
        <w:jc w:val="both"/>
        <w:rPr>
          <w:rFonts w:ascii="Arial" w:eastAsia="Calibri" w:hAnsi="Arial" w:cs="Times New Roman"/>
          <w:bCs/>
          <w:iCs/>
          <w:kern w:val="0"/>
          <w:sz w:val="24"/>
          <w14:ligatures w14:val="none"/>
        </w:rPr>
      </w:pPr>
      <w:r w:rsidRPr="004453C6">
        <w:rPr>
          <w:rFonts w:ascii="Arial" w:eastAsia="Calibri" w:hAnsi="Arial" w:cs="Times New Roman"/>
          <w:bCs/>
          <w:iCs/>
          <w:kern w:val="0"/>
          <w:sz w:val="24"/>
          <w14:ligatures w14:val="none"/>
        </w:rPr>
        <w:t>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Legge del peccato. Quale è il primo frutto di questa Legge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w:t>
      </w:r>
    </w:p>
    <w:p w14:paraId="4640847D" w14:textId="77777777" w:rsidR="004453C6" w:rsidRPr="004453C6" w:rsidRDefault="004453C6" w:rsidP="004453C6">
      <w:pPr>
        <w:spacing w:after="240" w:line="240" w:lineRule="auto"/>
        <w:jc w:val="both"/>
        <w:rPr>
          <w:rFonts w:ascii="Arial" w:eastAsia="Calibri" w:hAnsi="Arial" w:cs="Times New Roman"/>
          <w:bCs/>
          <w:iCs/>
          <w:kern w:val="0"/>
          <w:sz w:val="24"/>
          <w14:ligatures w14:val="none"/>
        </w:rPr>
      </w:pPr>
      <w:r w:rsidRPr="004453C6">
        <w:rPr>
          <w:rFonts w:ascii="Arial" w:eastAsia="Calibri" w:hAnsi="Arial" w:cs="Times New Roman"/>
          <w:bCs/>
          <w:iCs/>
          <w:kern w:val="0"/>
          <w:sz w:val="24"/>
          <w14:ligatures w14:val="none"/>
        </w:rPr>
        <w:t xml:space="preserve">L’uomo che pensa dalla legge del peccato si eleva a Dio di se stesso e di conseguenza necessariamente dovrà negare il vero Dio, il vero Cristo, il vero Spirito Santo e tutto ciò che è frutto del vero Dio, del vero Cristo, del vero Spirito Santo. 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w:t>
      </w:r>
      <w:r w:rsidRPr="004453C6">
        <w:rPr>
          <w:rFonts w:ascii="Arial" w:eastAsia="Calibri" w:hAnsi="Arial" w:cs="Times New Roman"/>
          <w:bCs/>
          <w:iCs/>
          <w:kern w:val="0"/>
          <w:sz w:val="24"/>
          <w14:ligatures w14:val="none"/>
        </w:rPr>
        <w:lastRenderedPageBreak/>
        <w:t xml:space="preserve">di un altro uomo, può dare la morte ad un’altra anima, mai però potrà creare con la sua scienza un vero uomo e mai una vera donna. </w:t>
      </w:r>
    </w:p>
    <w:p w14:paraId="3427911E" w14:textId="77777777" w:rsidR="004453C6" w:rsidRPr="004453C6" w:rsidRDefault="004453C6" w:rsidP="004453C6">
      <w:pPr>
        <w:spacing w:after="240" w:line="240" w:lineRule="auto"/>
        <w:jc w:val="both"/>
        <w:rPr>
          <w:rFonts w:ascii="Arial" w:eastAsia="Calibri" w:hAnsi="Arial" w:cs="Times New Roman"/>
          <w:bCs/>
          <w:iCs/>
          <w:kern w:val="0"/>
          <w:sz w:val="24"/>
          <w14:ligatures w14:val="none"/>
        </w:rPr>
      </w:pPr>
      <w:r w:rsidRPr="004453C6">
        <w:rPr>
          <w:rFonts w:ascii="Arial" w:eastAsia="Calibri" w:hAnsi="Arial" w:cs="Times New Roman"/>
          <w:bCs/>
          <w:iCs/>
          <w:kern w:val="0"/>
          <w:sz w:val="24"/>
          <w14:ligatures w14:val="none"/>
        </w:rPr>
        <w:t xml:space="preserve">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Ma questo è impossibile finché il cristiano rimane per sua grave colpa e responsabilità anche lui schiavo della Legge del peccato. </w:t>
      </w:r>
    </w:p>
    <w:p w14:paraId="6CF70057" w14:textId="77777777" w:rsidR="004453C6" w:rsidRPr="004453C6" w:rsidRDefault="004453C6" w:rsidP="004453C6">
      <w:pPr>
        <w:spacing w:after="240" w:line="240" w:lineRule="auto"/>
        <w:jc w:val="both"/>
        <w:rPr>
          <w:rFonts w:ascii="Arial" w:eastAsia="Calibri" w:hAnsi="Arial" w:cs="Times New Roman"/>
          <w:bCs/>
          <w:iCs/>
          <w:kern w:val="0"/>
          <w:sz w:val="24"/>
          <w14:ligatures w14:val="none"/>
        </w:rPr>
      </w:pPr>
      <w:r w:rsidRPr="004453C6">
        <w:rPr>
          <w:rFonts w:ascii="Arial" w:eastAsia="Calibri" w:hAnsi="Arial" w:cs="Times New Roman"/>
          <w:bCs/>
          <w:iCs/>
          <w:kern w:val="0"/>
          <w:sz w:val="24"/>
          <w14:ligatures w14:val="none"/>
        </w:rPr>
        <w:t xml:space="preserve">L’Apostolo Paolo rivela nella Lettera ai Romani, che questa Legge si può vincere solo con la fede in Cristo e con la potenza, la forza, l’intelligenza, la sapienza dello Spirito Santo. Oggi il cristiano sta condannando l’intera umanità a rimanere per sempre sotto la schiavitù della Legge del peccato, avendo dichiarato non più necessario Cristo Gesù per essere salvati. Ognuno può salvare se stesso da se stesso. Non vi è stata mai nei cristiani cecità più grande di questa. È questo il segno che la nostra schiavitù sotto la Legge del peccato è universale. </w:t>
      </w:r>
    </w:p>
    <w:p w14:paraId="5AD4FEA4"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Solo se conosciamo cosa è il peccato potremo sapere cosa è il perdono. Il peccato è l’introduzione della morte nel nostro corpo, nel nostro spirito, nella nostra anima. L’uomo da “creatore” di vita sulla terra, perché fatto ad immagine del suo Dio e Signore, che è il Creatore di ogni vita, dal peccato viene trasformato in “creatore” di morte. Rimane sempre “creatore”, ma non più di vita, bensì di morte. 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se stesso e attorno a sé. Rimarrebbe il perenne “creatore” della sua stessa morte e anche della morte di molti suoi fratelli.</w:t>
      </w:r>
    </w:p>
    <w:p w14:paraId="3839CF4B"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In Dio, con Cristo Gesù, per opera del suo Santo Spirito, il perdono del peccato non è solo remissione della colpa e anche della pena dovuta alle tante morti </w:t>
      </w:r>
      <w:r w:rsidRPr="004453C6">
        <w:rPr>
          <w:rFonts w:ascii="Arial" w:eastAsia="Calibri" w:hAnsi="Arial" w:cs="Times New Roman"/>
          <w:bCs/>
          <w:kern w:val="0"/>
          <w:sz w:val="24"/>
          <w14:ligatures w14:val="none"/>
        </w:rPr>
        <w:lastRenderedPageBreak/>
        <w:t>“create” in noi stessi e per noi nella storia. È prima di ogni altra cosa vera nuova creazione, vera trasformazione della nostra natura che ritorna ad essere nuovamente “creatrice” di vita, smettendo di essere “creatrice” di morte. Questa creazione si compie in Cristo. Per opera dello Spirito Santo nelle acque del battesimo diveniamo partecipi della natura divina e riceviamo il cuore di Cristo Gesù come nostro cuore. Il cristiano diviene così colui che vive con il cuore di Cristo. Questa la nuova ontologia che è creata nelle acque del battesimo. Da questa nuova ontologia si può però sempre tornare alla vecchia ontologia di morte, se non vengono osservate le regole dello Spirito perché si viva e si cresca nella nuova ontologia.</w:t>
      </w:r>
    </w:p>
    <w:p w14:paraId="1CD23170"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Gesù dona il potere di perdonare i peccati ai suoi Apostoli, dopo aver alitato su di essi il suo Santo Spirito allo stesso modo che il Padre ha alitato il soffio della vita sulla polvere del suo suolo che lui aveva impastato. Da ora e per sempre lo Spirito Santo dovrà essere per gli Apostoli l’Anima della loro anima, lo Spirito del loro spirito, il Cuore del loro cuore, il Pensiero del loro pensiero, la Vista dei loro occhi, la Parola di ogni loro Parola. Ma quando gli Apostoli possono perdonare i peccati e a chi? Li possono perdonare a chi vuole estirpare dal suo petto il cuore di pietra, vuole abbandonare la mentalità del mondo, vuole essere vero discepolo di Gesù, vuole osservare la nuova Legge della vita. Prima si sceglie di essere discepoli e poi si perdonano i peccati lasciandosi battezzare nel nome del Padre e del Figlio e dello Spirito Santo. Se manca la volontà di divenire Chiesa del Dio vivente, gregge di Cristo Gesù, tempio vivo dello Spirito Santo, nessuno potrà ricevere il Battesimo e neanche il perdono dei peccati da parte degli Apostoli. Il Battesimo è la porta per entrare nel regno dei cieli. Questa verità non è tutta la verità del battesimo. Il battesimo realmente trasforma la nostra carne creatrice di morte in spirito creatore di vita. Senza il battesimo si rimane nella vecchia carne, in quella carne che è “creatrice” di morte. </w:t>
      </w:r>
    </w:p>
    <w:p w14:paraId="46BF4A36"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Ecco ancora qualche altra riflessione sul mistero del perdono dei peccati e della nuova creazione in noi. Quando noi cadiamo nel peccato compiamo un vero atto di morte. 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Da cosa ci accorgiamo che la nostra relazione con Dio e con tutto l’universo visibile e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w:t>
      </w:r>
    </w:p>
    <w:p w14:paraId="338EE01F"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Nessuno si faccia illusione: la natura di peccato “crea” parole di menzogna, falsità, inganno. La natura di peccato tutto trasforma in menzogna, non solo la storia, ma anche tutta la Parola del Signore. La natura di peccato giungere ad attribuire le stupende opere di Dio al diavolo che di Dio è il nemico eterno. Non vi è cosa o realtà di verità e di luce che la natura di peccato non trasformi in falsità e menzogna. Un cuore di peccato è incapace di qualsiasi discernimento nella </w:t>
      </w:r>
      <w:r w:rsidRPr="004453C6">
        <w:rPr>
          <w:rFonts w:ascii="Arial" w:eastAsia="Calibri" w:hAnsi="Arial" w:cs="Times New Roman"/>
          <w:bCs/>
          <w:kern w:val="0"/>
          <w:sz w:val="24"/>
          <w14:ligatures w14:val="none"/>
        </w:rPr>
        <w:lastRenderedPageBreak/>
        <w:t>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0B38CB53"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Ecco cosa è scritto nel Libro dei Proverbi: </w:t>
      </w:r>
      <w:r w:rsidRPr="004453C6">
        <w:rPr>
          <w:rFonts w:ascii="Arial" w:eastAsia="Calibri" w:hAnsi="Arial" w:cs="Times New Roman"/>
          <w:bCs/>
          <w:i/>
          <w:kern w:val="0"/>
          <w:sz w:val="24"/>
          <w14:ligatures w14:val="none"/>
        </w:rPr>
        <w:t>“Così si comporta la donna adultera: mangia e si pulisce la bocca e dice: «Non ho fatto nulla di male!» (Pr 30,30)</w:t>
      </w:r>
      <w:r w:rsidRPr="004453C6">
        <w:rPr>
          <w:rFonts w:ascii="Arial" w:eastAsia="Calibri" w:hAnsi="Arial" w:cs="Times New Roman"/>
          <w:bCs/>
          <w:kern w:val="0"/>
          <w:sz w:val="24"/>
          <w14:ligatures w14:val="none"/>
        </w:rPr>
        <w:t>. Cosa intende dire l’Agiografo? Vuole insegnarci che l’uomo sempre separa il peccato dalle sue conseguenze che sono devastazioni sia spirituali che materiali. C’è un pensiero tristissimo che oggi si è inoculato nei cuori:</w:t>
      </w:r>
      <w:r w:rsidRPr="004453C6">
        <w:rPr>
          <w:rFonts w:ascii="Arial" w:eastAsia="Calibri" w:hAnsi="Arial" w:cs="Times New Roman"/>
          <w:bCs/>
          <w:i/>
          <w:iCs/>
          <w:kern w:val="0"/>
          <w:sz w:val="24"/>
          <w14:ligatures w14:val="none"/>
        </w:rPr>
        <w:t xml:space="preserve"> “Uno con il suo peccato distrugge il mondo intero. Avvenuta questa universale distruzione, dopo un minuto è come se lui nulla avesse fatto”</w:t>
      </w:r>
      <w:r w:rsidRPr="004453C6">
        <w:rPr>
          <w:rFonts w:ascii="Arial" w:eastAsia="Calibri" w:hAnsi="Arial" w:cs="Times New Roman"/>
          <w:bCs/>
          <w:kern w:val="0"/>
          <w:sz w:val="24"/>
          <w14:ligatures w14:val="none"/>
        </w:rPr>
        <w:t xml:space="preserve">. C’è una totale separazione della sua vita dalla universale distruzione. È come se nessun male fosse mai accaduto. Qual è la conseguenza di questo tristissimo pensiero? Una persona può compiere ogni male, ma del male compiuto è come se nulla fosse accaduto. Altro tristissimo pensiero è questo: </w:t>
      </w:r>
      <w:r w:rsidRPr="004453C6">
        <w:rPr>
          <w:rFonts w:ascii="Arial" w:eastAsia="Calibri" w:hAnsi="Arial" w:cs="Times New Roman"/>
          <w:bCs/>
          <w:i/>
          <w:iCs/>
          <w:kern w:val="0"/>
          <w:sz w:val="24"/>
          <w14:ligatures w14:val="none"/>
        </w:rPr>
        <w:t>“Si compie il male, si distrugge l’universo con le proprie colpe e poi la responsabilità la si dona agli altri, senza che gli altri ne siano responsabili”.</w:t>
      </w:r>
      <w:r w:rsidRPr="004453C6">
        <w:rPr>
          <w:rFonts w:ascii="Arial" w:eastAsia="Calibri" w:hAnsi="Arial" w:cs="Times New Roman"/>
          <w:bCs/>
          <w:kern w:val="0"/>
          <w:sz w:val="24"/>
          <w14:ligatures w14:val="none"/>
        </w:rPr>
        <w:t xml:space="preserve"> Altra tristissima conseguenza è quella vissuta dai capi dei sacerdoti e dagli anziani del popolo nei confronti di Giuda. Hai peccato? Non è un nostro problema. È un tuo problema. Eppure essi erano avevano pagato Giuda perché consegnasse loro Gesù. Ecco dove risiede la gravità di questo furto della verità del peccato da noi operato: </w:t>
      </w:r>
      <w:r w:rsidRPr="004453C6">
        <w:rPr>
          <w:rFonts w:ascii="Arial" w:eastAsia="Calibri" w:hAnsi="Arial" w:cs="Times New Roman"/>
          <w:bCs/>
          <w:i/>
          <w:iCs/>
          <w:kern w:val="0"/>
          <w:sz w:val="24"/>
          <w14:ligatures w14:val="none"/>
        </w:rPr>
        <w:t>“Uno può fare tutto il male che vuole. Può distruggere il mondo intero. Delle conseguenze nulla interessa. Il peccato di uno può riempire l’inferno di anime. Ma chi ha provocato il riempimento dell’inferno non si sente per nulla responsabile”.</w:t>
      </w:r>
      <w:r w:rsidRPr="004453C6">
        <w:rPr>
          <w:rFonts w:ascii="Arial" w:eastAsia="Calibri" w:hAnsi="Arial" w:cs="Times New Roman"/>
          <w:bCs/>
          <w:kern w:val="0"/>
          <w:sz w:val="24"/>
          <w14:ligatures w14:val="none"/>
        </w:rPr>
        <w:t xml:space="preserve"> Per Il Signore questo principio è disonesto e malvagio. Sempre ogni conseguenza del peccato ricade non solo su colui che il peccato ha commesso. Ricade sul mondo intero. Ricade su tutto il corpo di Cristo. Nessuno può dire: </w:t>
      </w:r>
      <w:r w:rsidRPr="004453C6">
        <w:rPr>
          <w:rFonts w:ascii="Arial" w:eastAsia="Calibri" w:hAnsi="Arial" w:cs="Times New Roman"/>
          <w:bCs/>
          <w:i/>
          <w:iCs/>
          <w:kern w:val="0"/>
          <w:sz w:val="24"/>
          <w14:ligatures w14:val="none"/>
        </w:rPr>
        <w:t>“Mi sono confessato, ora tutto è a posto”.</w:t>
      </w:r>
      <w:r w:rsidRPr="004453C6">
        <w:rPr>
          <w:rFonts w:ascii="Arial" w:eastAsia="Calibri" w:hAnsi="Arial" w:cs="Times New Roman"/>
          <w:bCs/>
          <w:kern w:val="0"/>
          <w:sz w:val="24"/>
          <w14:ligatures w14:val="none"/>
        </w:rPr>
        <w:t xml:space="preserve"> Nulla è a posto. C’è l’obbligo sia dell’espiazione e sia l’obbligo della riparazione per quanto è possibile. Un presbitero non può riempire l’inferno di anime con le sue gravissime omissioni e poi dire:</w:t>
      </w:r>
      <w:r w:rsidRPr="004453C6">
        <w:rPr>
          <w:rFonts w:ascii="Arial" w:eastAsia="Calibri" w:hAnsi="Arial" w:cs="Times New Roman"/>
          <w:bCs/>
          <w:i/>
          <w:iCs/>
          <w:kern w:val="0"/>
          <w:sz w:val="24"/>
          <w14:ligatures w14:val="none"/>
        </w:rPr>
        <w:t xml:space="preserve"> “Mi sono confessato, tutto è a posto”.</w:t>
      </w:r>
      <w:r w:rsidRPr="004453C6">
        <w:rPr>
          <w:rFonts w:ascii="Arial" w:eastAsia="Calibri" w:hAnsi="Arial" w:cs="Times New Roman"/>
          <w:bCs/>
          <w:kern w:val="0"/>
          <w:sz w:val="24"/>
          <w14:ligatures w14:val="none"/>
        </w:rPr>
        <w:t xml:space="preserve"> Le anime dall’inferno gridano contro le sue omissioni e non smetteranno per l’eternità. Ma a noi di questo grido nulla interessa. Tanto noi non lo sentiamo. Lo sente però il Signore e interviene. Il suo è prima di tutto un intervento per la conversione. Poi se la conversione non avviene e la conversione avviene quando non si pecca più né di omissione, né per opere, né per parole e neanche per pensieri, allora interviene per la punizione eterna. </w:t>
      </w:r>
    </w:p>
    <w:p w14:paraId="1CDCDC43"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 xml:space="preserve">Oggi un altro tristissimo pensiero sta conquistano il cuore di molti discepoli di Gesù. Il peccato da Dio neanche più è considerato. Per tutti alla fine trionferà la sua misericordia, la sua compassione, il suo perdono. Questo spiega perché quanti ricordano il peccato e lo ricordano secondo la Legge che Dio stesso ha dato, sono accusati di rigidità, insensibilità, mancanza di misericordia. Se Dio il peccato più non lo considera, anzi se per lui neanche esiste, chi sei tu, presbitero </w:t>
      </w:r>
      <w:r w:rsidRPr="004453C6">
        <w:rPr>
          <w:rFonts w:ascii="Arial" w:eastAsia="Calibri" w:hAnsi="Arial" w:cs="Times New Roman"/>
          <w:bCs/>
          <w:kern w:val="0"/>
          <w:sz w:val="24"/>
          <w14:ligatures w14:val="none"/>
        </w:rPr>
        <w:lastRenderedPageBreak/>
        <w:t>o uomo di Dio o suo ministro, che ti permetti di annunciare il peccato o le Leggi che il Vangelo dona perché si entri nel regno dei cieli? Il Vangelo era per ieri. Non è per oggi. Il Vangelo era per il Dio di ieri. Di certo non è per il Dio di oggi. È anche questo il motivo per cui si combatte oggi perché non si parli più</w:t>
      </w:r>
      <w:r w:rsidRPr="004453C6">
        <w:rPr>
          <w:rFonts w:ascii="Arial" w:eastAsia="Calibri" w:hAnsi="Arial" w:cs="Times New Roman"/>
          <w:bCs/>
          <w:i/>
          <w:iCs/>
          <w:kern w:val="0"/>
          <w:sz w:val="24"/>
          <w14:ligatures w14:val="none"/>
        </w:rPr>
        <w:t xml:space="preserve"> “dalla carta, dalle tavole di pietra, dai papiri, dalle pergamene”,</w:t>
      </w:r>
      <w:r w:rsidRPr="004453C6">
        <w:rPr>
          <w:rFonts w:ascii="Arial" w:eastAsia="Calibri" w:hAnsi="Arial" w:cs="Times New Roman"/>
          <w:bCs/>
          <w:kern w:val="0"/>
          <w:sz w:val="24"/>
          <w14:ligatures w14:val="none"/>
        </w:rPr>
        <w:t xml:space="preserve"> ma si parli dal proprio cuore, dai propri sentimenti. È anche questo il motivo per cui la lettura del Vangelo che è sulla carta viene subito abbandonata e si parla dal proprio cuore, inseguendo i propri pensieri. La carta, la pietra, la pergamena, il papiro obbligano a spiegare ciò che è scritto su di essi. Se si abbandona la carta e si parla dal cuore allora si può dire tutto ciò che passa per la mente. Questo spiega anche il motivo per cui si combatte perché non si faccia nessun riferimento a delle verità oggettive. Queste sono assolute e universali. Obbligano tutti e sempre. Invece esse vanno abbandonate e al loro posto vengono introdotti pensieri della mente dell’uomo, che non sono perenni, non sono assoluti, non sono universali. Sono pensieri per il momento. Domani cambierà la storia e allora si daranno altri pensieri. </w:t>
      </w:r>
    </w:p>
    <w:p w14:paraId="5FFAB727"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Il Dio nel quale noi crediamo è il Dio che tutto ha fissato sulla pietra e tutto ha fissato sulla carta.</w:t>
      </w:r>
      <w:r w:rsidRPr="004453C6">
        <w:rPr>
          <w:rFonts w:ascii="Arial" w:eastAsia="Calibri" w:hAnsi="Arial" w:cs="Times New Roman"/>
          <w:bCs/>
          <w:i/>
          <w:kern w:val="0"/>
          <w:sz w:val="24"/>
          <w14:ligatures w14:val="none"/>
        </w:rPr>
        <w:t xml:space="preserve"> </w:t>
      </w:r>
      <w:r w:rsidRPr="004453C6">
        <w:rPr>
          <w:rFonts w:ascii="Arial" w:eastAsia="Calibri" w:hAnsi="Arial" w:cs="Times New Roman"/>
          <w:bCs/>
          <w:kern w:val="0"/>
          <w:sz w:val="24"/>
          <w14:ligatures w14:val="none"/>
        </w:rPr>
        <w:t>Ecco allora oggi dove risiede la ragione del combattimento: esso è combattimento tra il Vecchio Dio, il Dio della Scrittura, della Tradizione, del Magistero, come unica e sola sorgente della verità da Lui rivelata e il Nuovo Dio, il Dio del pensiero dell’uomo che diviene pensiero di Dio. Ecco le sorgenti di questo combattimento aspro e a volte duro, durissimo, portato avanti dagli Adoratori del Nuovo Dio. Mentre gli Adoratori del Vecchio Dio devono attenersi rigorosamente alle regole che Lui ha affidato alla pietra, al papiro, alla pergamena, alla carta nel combattere questa battaglia. Essi devono vivere ogni Parola scritta dallo Spirito Santo per loro. Gli Adoratori del Nuovo Dio non hanno alcuna regola. Essi possono scriversi ogni regola e con queste regole combattere. Il Nuovo Dio consente anche questo:</w:t>
      </w:r>
      <w:r w:rsidRPr="004453C6">
        <w:rPr>
          <w:rFonts w:ascii="Arial" w:eastAsia="Calibri" w:hAnsi="Arial" w:cs="Times New Roman"/>
          <w:bCs/>
          <w:i/>
          <w:iCs/>
          <w:kern w:val="0"/>
          <w:sz w:val="24"/>
          <w14:ligatures w14:val="none"/>
        </w:rPr>
        <w:t xml:space="preserve"> “Ti serve una regola per abbattere il Vecchio Dio? Te la puoi scrivere. Ne hai piena facoltà”.</w:t>
      </w:r>
      <w:r w:rsidRPr="004453C6">
        <w:rPr>
          <w:rFonts w:ascii="Arial" w:eastAsia="Calibri" w:hAnsi="Arial" w:cs="Times New Roman"/>
          <w:bCs/>
          <w:kern w:val="0"/>
          <w:sz w:val="24"/>
          <w14:ligatures w14:val="none"/>
        </w:rPr>
        <w:t xml:space="preserve"> È quanto è avvenuto con Cristo Gesù:</w:t>
      </w:r>
      <w:r w:rsidRPr="004453C6">
        <w:rPr>
          <w:rFonts w:ascii="Arial" w:eastAsia="Calibri" w:hAnsi="Arial" w:cs="Times New Roman"/>
          <w:bCs/>
          <w:i/>
          <w:iCs/>
          <w:kern w:val="0"/>
          <w:sz w:val="24"/>
          <w14:ligatures w14:val="none"/>
        </w:rPr>
        <w:t xml:space="preserve"> “Noi abbiamo una Legge e secondo questa Legge Lui deve morire”.</w:t>
      </w:r>
      <w:r w:rsidRPr="004453C6">
        <w:rPr>
          <w:rFonts w:ascii="Arial" w:eastAsia="Calibri" w:hAnsi="Arial" w:cs="Times New Roman"/>
          <w:bCs/>
          <w:kern w:val="0"/>
          <w:sz w:val="24"/>
          <w14:ligatures w14:val="none"/>
        </w:rPr>
        <w:t xml:space="preserve"> Cambiano i tempi, si modificano le modalità, rimane sempre intatta la sostanza. Con il Dio inventato dagli uomini, ognuno si può scrivere le sue leggi per combattere contro il Vecchio Dio, che è il Dio di Abramo, Isacco, Giacobbe, Mosè, i Profeti, Cristo Gesù, gli Apostoli, la Sacra Tradizione, il Magistero, la sana dottrina, il deposito delle fede. Per questo Dio c’è solo la croce. </w:t>
      </w:r>
    </w:p>
    <w:p w14:paraId="30513194" w14:textId="77777777" w:rsidR="004453C6" w:rsidRPr="004453C6" w:rsidRDefault="004453C6" w:rsidP="004453C6">
      <w:pPr>
        <w:spacing w:after="240" w:line="240" w:lineRule="auto"/>
        <w:jc w:val="both"/>
        <w:rPr>
          <w:rFonts w:ascii="Arial" w:eastAsia="Calibri" w:hAnsi="Arial" w:cs="Times New Roman"/>
          <w:bCs/>
          <w:kern w:val="0"/>
          <w:sz w:val="24"/>
          <w14:ligatures w14:val="none"/>
        </w:rPr>
      </w:pPr>
      <w:r w:rsidRPr="004453C6">
        <w:rPr>
          <w:rFonts w:ascii="Arial" w:eastAsia="Calibri" w:hAnsi="Arial" w:cs="Times New Roman"/>
          <w:bCs/>
          <w:kern w:val="0"/>
          <w:sz w:val="24"/>
          <w14:ligatures w14:val="none"/>
        </w:rPr>
        <w:t>Ecco in sintesi tutto il contenuto di questo Capitolo IV:</w:t>
      </w:r>
    </w:p>
    <w:p w14:paraId="35E7CF83"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Tutto è in Cristo. Tutto è per Cristo. Tutto è Cristo. </w:t>
      </w:r>
      <w:r w:rsidRPr="004453C6">
        <w:rPr>
          <w:rFonts w:ascii="Arial" w:eastAsia="Times New Roman" w:hAnsi="Arial" w:cs="Times New Roman"/>
          <w:kern w:val="0"/>
          <w:sz w:val="24"/>
          <w:szCs w:val="20"/>
          <w:lang w:eastAsia="it-IT"/>
          <w14:ligatures w14:val="none"/>
        </w:rPr>
        <w:t>Chi vuole comprendere il mistero di Dio e dell’uomo, deve conoscere il mistero di Cristo Gesù. Tutto il mistero di Dio è in Cristo, ma anche tutto il mistero dell’uomo è in Cristo. Chi non conosce Cristo non si conosce, non conosce Dio, non conosce i suoi fratelli. Niente conosce della verità chi non conosce Cristo Gesù. Questa conoscenza non nasce dall’uomo, discende dal cielo, per Cristo. È un dono che Cristo ci fa nello Spirito Santo. Chi pertanto vuole conoscere Cristo, per conoscere Dio e se stesso, deve pregare Cristo Gesù perché gli dia la conoscenza del suo mistero. Tutto è Cristo perché in Cristo è tutto il mistero e tutto il mistero è Cristo. Su questo si è già detto tanto, è giusto dare spazio ad altre verità anch’esse necessarie per comprendere il mistero di Cristo.</w:t>
      </w:r>
    </w:p>
    <w:p w14:paraId="191098C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lastRenderedPageBreak/>
        <w:t xml:space="preserve">I tempi della salvezza. Il mistero del tempo. La pienezza del tempo. </w:t>
      </w:r>
      <w:r w:rsidRPr="004453C6">
        <w:rPr>
          <w:rFonts w:ascii="Arial" w:eastAsia="Times New Roman" w:hAnsi="Arial" w:cs="Times New Roman"/>
          <w:kern w:val="0"/>
          <w:sz w:val="24"/>
          <w:szCs w:val="20"/>
          <w:lang w:eastAsia="it-IT"/>
          <w14:ligatures w14:val="none"/>
        </w:rPr>
        <w:t>La salvezza è dono di Dio dall’inizio alla fine. Se dono di Dio, trova solo nella volontà di Dio la sua ultima ragione, i suoi tempi, i suoi momenti, ogni altra regola. È nella volontà di Dio, mossa dalla sua eterna e divina saggezza, anche il mistero del tempo e della sua pienezza, le vie attraverso cui essa si espande nel mondo e gli uomini chiamati ad evangelizzare i popoli e le nazioni. Se tutto è in Dio, perché la salvezza è in Dio, nella sua volontà, qual è il rapporto dell’uomo con la salvezza? Il rapporto è uno solo: rendersi docile strumento nelle mani di Dio attraverso la consegna della propria volontà, perché Dio operi oggi e sempre la salvezza sempre secondo la sua eterna volontà. La salvezza è il mistero di Dio, è il mistero dei misteri. Nessuna mente umana potrà mai penetrarlo a sufficienza. Però ogni volontà umana è chiamata a rendersi disponibile, perché Dio possa oggi e sempre salvare l’uomo. Quando è il tempo della salvezza di un uomo? Solo Dio lo conosce e solo Dio invia. Se l’inviato è disponibile della stessa disponibilità di Cristo Gesù, la salvezza si compie. Dio c’è sempre; non sempre c’è l’uomo.</w:t>
      </w:r>
    </w:p>
    <w:p w14:paraId="2CC1C90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Schiavi degli elementi del mondo. La schiavitù della Chiesa. </w:t>
      </w:r>
      <w:r w:rsidRPr="004453C6">
        <w:rPr>
          <w:rFonts w:ascii="Arial" w:eastAsia="Times New Roman" w:hAnsi="Arial" w:cs="Times New Roman"/>
          <w:kern w:val="0"/>
          <w:sz w:val="24"/>
          <w:szCs w:val="20"/>
          <w:lang w:eastAsia="it-IT"/>
          <w14:ligatures w14:val="none"/>
        </w:rPr>
        <w:t xml:space="preserve">È schiavitù ogni uscita dalla fede, dalla verità, dalla Parola, dal Vangelo. È schiavitù ogni immersione in sistemi, in teorie, in tradizioni, in usi, in costumi che imprigionano la volontà salvifica di Dio e la rendono soggetta alla volontà dell’uomo. È schiavitù ogni imprigionamento della volontà di Dio al sentimento dell’uomo. Su questo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deve sempre vigilare perché mai schiavizzi la verità e la libertà di Dio, rinchiudendola nel carcere di teorie e di tradizioni umane.</w:t>
      </w:r>
    </w:p>
    <w:p w14:paraId="21492CD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Cristo statuto perenne di libertà. La verità è libertà. </w:t>
      </w:r>
      <w:r w:rsidRPr="004453C6">
        <w:rPr>
          <w:rFonts w:ascii="Arial" w:eastAsia="Times New Roman" w:hAnsi="Arial" w:cs="Times New Roman"/>
          <w:kern w:val="0"/>
          <w:sz w:val="24"/>
          <w:szCs w:val="20"/>
          <w:lang w:eastAsia="it-IT"/>
          <w14:ligatures w14:val="none"/>
        </w:rPr>
        <w:t xml:space="preserve">Se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vuole evitare di cadere in questo rischio, c’è una sola via: quella di predicare Cristo, di formare Cristo nei cuori. Quando Cristo viene formato secondo verità, egli opera in chi lo accoglie libertà, perché opera verità. Cristo crea la verità nel cuore, la verità si trasforma in libertà. Quando invece non si forma Cristo nei cuori, tutto si trasforma in opera di schiavitù. Ma la schiavitù non dona salvezza, non genera verità, non produce frutti di vita eterna. Beata quella Chiesa che sacrifica tutta se stessa per la formazione di Cristo nei cuori, perché solo Cristo è lo statuto perenne della libertà della Chiesa e dell’uomo.</w:t>
      </w:r>
    </w:p>
    <w:p w14:paraId="0F4A092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Figlio. Solo Lui Figlio, gli altri creature. Figlio di Dio, Figlio dell’uomo. </w:t>
      </w:r>
      <w:r w:rsidRPr="004453C6">
        <w:rPr>
          <w:rFonts w:ascii="Arial" w:eastAsia="Times New Roman" w:hAnsi="Arial" w:cs="Times New Roman"/>
          <w:kern w:val="0"/>
          <w:sz w:val="24"/>
          <w:szCs w:val="20"/>
          <w:lang w:eastAsia="it-IT"/>
          <w14:ligatures w14:val="none"/>
        </w:rPr>
        <w:t xml:space="preserve">Quando parliamo di Cristo Gesù, dobbiamo sempre partire dalla differenza che lo separa e lo distingue da noi. Cristo è il solo Figlio di Dio per generazione eterna. Solo Lui è il Figlio del Padre; tutti gli altri uomini sono creature fatte da Lui a sua immagine e somiglianza. Essi non sono suoi figli per generazione. Inoltre quando si parla di Cristo Gesù bisogna sempre affermare il mistero della sua Incarnazione. Solo Lui da Dio che è, da Figlio di Dio si è fatto Figlio dell’uomo. Egli nella sua persona è vero Figlio di Dio per generazione eterna, è vero Figlio dell’uomo, per generazione nel tempo da Dio, per opera dello Spirito Santo, nel seno purissimo e verginale di Maria Santissima. Chi nega una di queste due verità, non possiede il vero Cristo. Molti oggi sono quelli che negano o la divinità, o l’umanità di Cristo. Quasi tutti oggi negano la divinità. Ne fanno semplicemente un uomo. Costoro non hanno il vero Cristo, non hanno la vera salvezza. </w:t>
      </w:r>
    </w:p>
    <w:p w14:paraId="264DD6D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lastRenderedPageBreak/>
        <w:t xml:space="preserve">Figli senza </w:t>
      </w:r>
      <w:smartTag w:uri="urn:schemas-microsoft-com:office:smarttags" w:element="PersonName">
        <w:smartTagPr>
          <w:attr w:name="ProductID" w:val="la Legge"/>
        </w:smartTagPr>
        <w:r w:rsidRPr="004453C6">
          <w:rPr>
            <w:rFonts w:ascii="Arial" w:eastAsia="Times New Roman" w:hAnsi="Arial" w:cs="Times New Roman"/>
            <w:b/>
            <w:kern w:val="0"/>
            <w:sz w:val="24"/>
            <w:szCs w:val="20"/>
            <w:lang w:eastAsia="it-IT"/>
            <w14:ligatures w14:val="none"/>
          </w:rPr>
          <w:t>la Legge</w:t>
        </w:r>
      </w:smartTag>
      <w:r w:rsidRPr="004453C6">
        <w:rPr>
          <w:rFonts w:ascii="Arial" w:eastAsia="Times New Roman" w:hAnsi="Arial" w:cs="Times New Roman"/>
          <w:b/>
          <w:kern w:val="0"/>
          <w:sz w:val="24"/>
          <w:szCs w:val="20"/>
          <w:lang w:eastAsia="it-IT"/>
          <w14:ligatures w14:val="none"/>
        </w:rPr>
        <w:t xml:space="preserve"> perché Dio è senza </w:t>
      </w:r>
      <w:smartTag w:uri="urn:schemas-microsoft-com:office:smarttags" w:element="PersonName">
        <w:smartTagPr>
          <w:attr w:name="ProductID" w:val="la Legge. La"/>
        </w:smartTagPr>
        <w:r w:rsidRPr="004453C6">
          <w:rPr>
            <w:rFonts w:ascii="Arial" w:eastAsia="Times New Roman" w:hAnsi="Arial" w:cs="Times New Roman"/>
            <w:b/>
            <w:kern w:val="0"/>
            <w:sz w:val="24"/>
            <w:szCs w:val="20"/>
            <w:lang w:eastAsia="it-IT"/>
            <w14:ligatures w14:val="none"/>
          </w:rPr>
          <w:t xml:space="preserve">la Legge. </w:t>
        </w:r>
        <w:r w:rsidRPr="004453C6">
          <w:rPr>
            <w:rFonts w:ascii="Arial" w:eastAsia="Times New Roman" w:hAnsi="Arial" w:cs="Times New Roman"/>
            <w:kern w:val="0"/>
            <w:sz w:val="24"/>
            <w:szCs w:val="20"/>
            <w:lang w:eastAsia="it-IT"/>
            <w14:ligatures w14:val="none"/>
          </w:rPr>
          <w:t>La</w:t>
        </w:r>
      </w:smartTag>
      <w:r w:rsidRPr="004453C6">
        <w:rPr>
          <w:rFonts w:ascii="Arial" w:eastAsia="Times New Roman" w:hAnsi="Arial" w:cs="Times New Roman"/>
          <w:kern w:val="0"/>
          <w:sz w:val="24"/>
          <w:szCs w:val="20"/>
          <w:lang w:eastAsia="it-IT"/>
          <w14:ligatures w14:val="none"/>
        </w:rPr>
        <w:t xml:space="preserve"> legge di Dio è il suo amore, la sua eterna carità. La legge di Dio è Cristo Crocifisso. Questo è l’amore di Dio per noi. Quale dovrà essere la legge del cristiano? La stessa di Dio: la sua immensa e infinita carità. Secondo quale forma? Nella forma stessa di Cristo: dare la sua vita per i fratelli. Tutto il Vangelo deve portare il cristiano alla carità crocifissa, a divenire in Cristo un crocifisso per amore. L’amore non conosce altra legge se non la legge dell’amore e la legge dell’amore è una sola: Cristo Crocifisso.</w:t>
      </w:r>
    </w:p>
    <w:p w14:paraId="1338B0E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Per sostituzione. </w:t>
      </w:r>
      <w:r w:rsidRPr="004453C6">
        <w:rPr>
          <w:rFonts w:ascii="Arial" w:eastAsia="Times New Roman" w:hAnsi="Arial" w:cs="Times New Roman"/>
          <w:kern w:val="0"/>
          <w:sz w:val="24"/>
          <w:szCs w:val="20"/>
          <w:lang w:eastAsia="it-IT"/>
          <w14:ligatures w14:val="none"/>
        </w:rPr>
        <w:t>Se ci chiediamo come si compie la salvezza, c’è una sola risposta giusta, tutte le altre sono di comodo, sono errate, non sono secondo Cristo. Chi vuole portare salvezza in questo mondo, la può portare ad una sola condizione: per sostituzione. Deve cioè prendere il posto dell’altro, divenire l’altro, sostituirsi all’altro, vivere la vita dell’altro sino alla fine, in tutto come ha fatto Cristo Gesù. Ha preso il posto di noi peccatori e si è lasciato crocifiggere a posto nostro. Siamo salvati per questa sostituzione. La sostituzione è la forma più alta, più vera, unica per amare secondo Dio.</w:t>
      </w:r>
    </w:p>
    <w:p w14:paraId="00E6845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Adozione umana. Adozione divina. </w:t>
      </w:r>
      <w:r w:rsidRPr="004453C6">
        <w:rPr>
          <w:rFonts w:ascii="Arial" w:eastAsia="Times New Roman" w:hAnsi="Arial" w:cs="Times New Roman"/>
          <w:kern w:val="0"/>
          <w:sz w:val="24"/>
          <w:szCs w:val="20"/>
          <w:lang w:eastAsia="it-IT"/>
          <w14:ligatures w14:val="none"/>
        </w:rPr>
        <w:t>Tra l’adozione umana e quella divina la differenza è abissale. In nessun caso è lecito leggere l’adozione di Dio sullo statuto e sulla forma dell’adozione umana. L’adozione divina ci fa veri figli, non ci costituisce, ci fa in Cristo Gesù, perché in Cristo diveniamo un solo corpo, una sola vita. Siamo il corpo di Cristo, siamo la vita di Cristo. Inoltre ci è stata data la grazia di essere partecipi della divina natura. L’adozione ci fa partecipi della natura divina: questa è la straordinaria grandezza dell’azione a figli.</w:t>
      </w:r>
    </w:p>
    <w:p w14:paraId="267037A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Generazione: partecipazione della natura divina. </w:t>
      </w:r>
      <w:r w:rsidRPr="004453C6">
        <w:rPr>
          <w:rFonts w:ascii="Arial" w:eastAsia="Times New Roman" w:hAnsi="Arial" w:cs="Times New Roman"/>
          <w:kern w:val="0"/>
          <w:sz w:val="24"/>
          <w:szCs w:val="20"/>
          <w:lang w:eastAsia="it-IT"/>
          <w14:ligatures w14:val="none"/>
        </w:rPr>
        <w:t>La nostra adozione a figli di Dio è vera generazione, generazione spirituale, nello Spirito Santo, attraverso le acque del Battesimo. Questa generazione è vero mistero. Dio ci fa suoi figli. Non veniamo dalla sua natura, ma siamo resi partecipi di essa. È come se venissimo dalla sua natura, dal momento che essa ci viene partecipata. Una volta che siamo resi partecipi della divina natura per generazione da acqua e da Spirito Santo è necessario crescere in essa, fino a diventare in tutto esseri spirituali. La partecipazione della divina natura in noi si fortifica nella santità, mentre in una vita di peccato si indebolisce, fino a morire del tutto, anche se poi attraverso il sacramento della penitenza, possiamo riprendere la grazia che Dio ha riversato in noi e compiere il cammino fino al raggiungimento del regno dei cieli. Una cosa però è certa: il cristiano non ha ancora preso coscienza di quanto è avvenuto in lui nelle acque del Battesimo. È troppo grande, troppo elevato, troppo eccelso il mistero che si è compiuto. Dio, nel cristiano, ha fatto un altro se stesso, fuori se stesso, questa volta non lo ha fatto per creazione, lo ha fatto per generazione, lo ha fatto per partecipazione della sua divina natura. Prima lo ha fatto semplicemente a sua immagine e somiglianza. Questo è l’uomo creato. Ora lo ha rigenerato e gli ha partecipato la sua divina natura: questo è l’uomo redento.</w:t>
      </w:r>
    </w:p>
    <w:p w14:paraId="3A13DC0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fede supera divinamente ogni altra religione. </w:t>
      </w:r>
      <w:r w:rsidRPr="004453C6">
        <w:rPr>
          <w:rFonts w:ascii="Arial" w:eastAsia="Times New Roman" w:hAnsi="Arial" w:cs="Times New Roman"/>
          <w:kern w:val="0"/>
          <w:sz w:val="24"/>
          <w:szCs w:val="20"/>
          <w:lang w:eastAsia="it-IT"/>
          <w14:ligatures w14:val="none"/>
        </w:rPr>
        <w:t xml:space="preserve">È questo il motivo per cui la nostra fede supera divinamente tutte le altre religioni. Nelle altre credenze l’uomo rimane sempre e solo se stesso, anche se pensa altro, nulla si compie in lui. Nella nostra fede l’uomo è elevato non solo in dignità, è elevato in natura. La natura dell’uomo cristiano non è più la stessa dell’uomo creato ad immagine e a </w:t>
      </w:r>
      <w:r w:rsidRPr="004453C6">
        <w:rPr>
          <w:rFonts w:ascii="Arial" w:eastAsia="Times New Roman" w:hAnsi="Arial" w:cs="Times New Roman"/>
          <w:kern w:val="0"/>
          <w:sz w:val="24"/>
          <w:szCs w:val="20"/>
          <w:lang w:eastAsia="it-IT"/>
          <w14:ligatures w14:val="none"/>
        </w:rPr>
        <w:lastRenderedPageBreak/>
        <w:t>somiglianza di Dio. Nell’uomo cristiano c’è una nuova natura, la natura di Dio che viene a lui partecipata perché possa divenire nel mondo luce come Cristo è Luce eterna, come Dio è Luce eterna. È questo l’abisso che ci separa dagli altri ed è un abisso reale, non pensato o immaginato; è un abisso realizzato nel credente dallo Spirito Santo.</w:t>
      </w:r>
    </w:p>
    <w:p w14:paraId="26ED067F"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Qual è la volontà di Dio. </w:t>
      </w:r>
      <w:r w:rsidRPr="004453C6">
        <w:rPr>
          <w:rFonts w:ascii="Arial" w:eastAsia="Times New Roman" w:hAnsi="Arial" w:cs="Times New Roman"/>
          <w:kern w:val="0"/>
          <w:sz w:val="24"/>
          <w:szCs w:val="20"/>
          <w:lang w:eastAsia="it-IT"/>
          <w14:ligatures w14:val="none"/>
        </w:rPr>
        <w:t>Se ci chiediamo qual è la volontà che Dio ha su di noi la risposta è una sola: quella di realizzare Cristo in noi, di divenire perfettamente a sua immagine e somiglianza in tutto, immagine e somiglianza nella volontà, nel corpo, nell’anima, nello spirito. Tutto, di Cristo, deve compiere il cristiano in lui. Deve compiere la sua morte nel suo corpo, la risurrezione nel suo spirito e nella sua anima, come principio della risurrezione anche del corpo, che avviene oggi attraverso la liberazione dal peccato e da ogni forma di vizio e di concupiscenza, e domani, nell’ultimo giorno liberazione anche dalla carne, dalla materia, poiché tutto il corpo dell’uomo sarà trasformato ad immagine del corpo glorioso di Cristo Gesù, tutto spirituale, incorruttibile, glorioso, immortale.</w:t>
      </w:r>
    </w:p>
    <w:p w14:paraId="6E1F015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Unico mistero di dono.  Nel mistero di Cristo e dello Spirito. </w:t>
      </w:r>
      <w:r w:rsidRPr="004453C6">
        <w:rPr>
          <w:rFonts w:ascii="Arial" w:eastAsia="Times New Roman" w:hAnsi="Arial" w:cs="Times New Roman"/>
          <w:kern w:val="0"/>
          <w:sz w:val="24"/>
          <w:szCs w:val="20"/>
          <w:lang w:eastAsia="it-IT"/>
          <w14:ligatures w14:val="none"/>
        </w:rPr>
        <w:t>C’è pertanto un unico mistero che si deve compiere nel cristiano: il mistero della morte e della risurrezione di Cristo Gesù. Il compimento di questo mistero è un dono, è il dono di Dio che lo Spirito Santo deve realizzare in ciascuno dei credenti. Lo Spirito lo realizza, se l’uomo lo vuole, se lo invoca, glielo chiede con una preghiera accorata. Non è capacità dell’uomo realizzare Cristo nella sua vita; è invece opera dello Spirito Santo, che rende l’uomo tutto spirituale, tutto ad immagine di Cristo Gesù. Ma lo Spirito non può agire senza che l’uomo cristiano gli consegni la sua volontà. Consegnata la volontà allo Spirito, questi inizia a poco a poco la realizzazione del mistero, il compimento del dono nel cristiano. Questa è la via vera dell’ascesi ed è una via che si può percorrere solo con la forza, la potenza, la costanza, l’intelligenza e la sapienza dello Spirito Santo.</w:t>
      </w:r>
    </w:p>
    <w:p w14:paraId="368434B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Cosa è la libertà. </w:t>
      </w:r>
      <w:r w:rsidRPr="004453C6">
        <w:rPr>
          <w:rFonts w:ascii="Arial" w:eastAsia="Times New Roman" w:hAnsi="Arial" w:cs="Times New Roman"/>
          <w:kern w:val="0"/>
          <w:sz w:val="24"/>
          <w:szCs w:val="20"/>
          <w:lang w:eastAsia="it-IT"/>
          <w14:ligatures w14:val="none"/>
        </w:rPr>
        <w:t>Se ci chiediamo cosa è la libertà cristiana, la risposta non può essere che una sola: la libertà dell’uomo da se stesso, perché tutto Cristo viva in lui. È come se il cristiano si svuotasse di sé, perché Cristo ne prendesse il posto. Questo svuotamento deve avvenire allo stesso modo che fu in Cristo Gesù: anche Cristo Gesù si svuotò, si annientò nella sua volontà, la consegnò tutta allo Spirito Santo, perché fosse Lui a dirigerla nel compimento della volontà di Dio. Questo cammino di libertà non si compie in un attimo, dura tutta la vita. Ogni attimo il cristiano deve volere consegnare la sua volontà allo Spirito Santo, perché sia Lui a guidarla sui sentieri del compimento della volontà di Dio. Il cristiano è libero se è senza volontà, finché conserva la sua volontà, egli non è libero, perché è prigioniero della sua umanità, è schiavo della sua carne, è succube dei suoi pensieri e delle sue idee. Questi possono essere anche buoni, eccellenti, ma non sono di Dio e finché tutto ciò che è nel cristiano non è di Dio, il cristiano non è perfettamente libero.</w:t>
      </w:r>
    </w:p>
    <w:p w14:paraId="08E70190"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Non diritto acquisito, ma diritto donato. </w:t>
      </w:r>
      <w:r w:rsidRPr="004453C6">
        <w:rPr>
          <w:rFonts w:ascii="Arial" w:eastAsia="Times New Roman" w:hAnsi="Arial" w:cs="Times New Roman"/>
          <w:kern w:val="0"/>
          <w:sz w:val="24"/>
          <w:szCs w:val="20"/>
          <w:lang w:eastAsia="it-IT"/>
          <w14:ligatures w14:val="none"/>
        </w:rPr>
        <w:t xml:space="preserve">Tutto ciò che avviene nel cristiano è solo per dono. Con il battesimo Dio ci apre le porte del regno dei cieli, le porte della partecipazione della sua divina natura, ma niente però deve considerarsi come un diritto acquisito, è bensì un diritto donato. È difficile coniugare diritto e dono, ma è così. Abbiamo diritto all’eredità eterna, se abbiamo realizzato Cristo </w:t>
      </w:r>
      <w:r w:rsidRPr="004453C6">
        <w:rPr>
          <w:rFonts w:ascii="Arial" w:eastAsia="Times New Roman" w:hAnsi="Arial" w:cs="Times New Roman"/>
          <w:kern w:val="0"/>
          <w:sz w:val="24"/>
          <w:szCs w:val="20"/>
          <w:lang w:eastAsia="it-IT"/>
          <w14:ligatures w14:val="none"/>
        </w:rPr>
        <w:lastRenderedPageBreak/>
        <w:t>dentro di noi, ma questo diritto è per dono di Dio, è perché Dio lo ha voluto e lo vuole, lo vuole per grazia, per misericordia, per un dono gratuito del suo amore e della sua carità che non conosce limiti. Niente l’uomo deve pretendere da Dio, tutto invece deve attendere come grazia, grazia della sua misericordia e del suo amore. D’altronde anche rimanere in grazia, anche realizzare Cristo in noi è una grazia dello Spirito Santo. Se tutto è grazia, per grazia, dalla grazia, niente è per diritto acquisito, tutto invece è per grazia donata e quindi per diritto donato.</w:t>
      </w:r>
    </w:p>
    <w:p w14:paraId="2133A3D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Ignoranza. Conoscenza parziale. </w:t>
      </w:r>
      <w:r w:rsidRPr="004453C6">
        <w:rPr>
          <w:rFonts w:ascii="Arial" w:eastAsia="Times New Roman" w:hAnsi="Arial" w:cs="Times New Roman"/>
          <w:kern w:val="0"/>
          <w:sz w:val="24"/>
          <w:szCs w:val="20"/>
          <w:lang w:eastAsia="it-IT"/>
          <w14:ligatures w14:val="none"/>
        </w:rPr>
        <w:t>Uno degli errori più gravi che si commettono nel cristianesimo, nell’insegnamento della rivelazione, è la verità parziale che si dona, o la mezza verità. La verità parziale, la mezza verità non è verità. Non essendo verità lascia l’uomo nel suo peccato, perché non lo aiuta a realizzare Cristo in lui, non lo aiuta a compiere il cammino nella perfezione della verità. Questa forma di eresia universale nella quale oggi il cristiano vive è così letale, che uccide ogni forma di grazia nel suo cuore, nella sua mente, nel suo spirito. Chi vuole aiutare l’uomo a raggiungere la santità, deve dargli tutta la verità di Cristo, nella luce dello Spirito Santo, per una perfetta comprensione e attuazione della volontà di Dio nel suo cuore, nella sua anima, nel suo spirito.</w:t>
      </w:r>
    </w:p>
    <w:p w14:paraId="55204CB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Dal Dio pensato al Dio vero solo per rivelazione. </w:t>
      </w:r>
      <w:r w:rsidRPr="004453C6">
        <w:rPr>
          <w:rFonts w:ascii="Arial" w:eastAsia="Times New Roman" w:hAnsi="Arial" w:cs="Times New Roman"/>
          <w:kern w:val="0"/>
          <w:sz w:val="24"/>
          <w:szCs w:val="20"/>
          <w:lang w:eastAsia="it-IT"/>
          <w14:ligatures w14:val="none"/>
        </w:rPr>
        <w:t xml:space="preserve">Tanti oggi pensano Dio, anche all’interno del cristianesimo. Lo pensano secondo i pensieri del loro cuore. Il Dio pensato dall’uomo non è il Dio vero. Il Dio vero è solo quello che Cristo ci ha manifestato e che lo Spirito ci aiuta a conoscere ogni giorno di più in tutto lo splendore della sua verità e della sua santità. Non solo quindi per rivelazione si conosce il Dio vero – e questa rivelazione è solo quella di Cristo Gesù – ma anche per illuminazione dello Spirito Santo e questa illuminazione avviene se il cristiano la chiede, la invoca, la vuole, si mette nelle disposizione per poterla ricevere tutta.  Si riceve l’illuminazione dello Spirito Santo attraverso un cammino di santità e di verità sempre più grande nella Parola di Cristo Gesù. Camminando nell’osservanza del Vangelo, lo Spirito libera la nostra mente da ogni schiavitù di falsità e di errore e al suo posto vi mette la verità, la sapienza, l’intelligenza del mistero di Dio. Altre vie non esistono per avere una conoscenza tutta spirituale, tutta vera, tutta santificante l’intero uomo del mistero di Cristo, del Padre e dello Spirito Santo. </w:t>
      </w:r>
    </w:p>
    <w:p w14:paraId="532CB0E5"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Dalla rivelazione al Dio pensato dell’uomo. </w:t>
      </w:r>
      <w:r w:rsidRPr="004453C6">
        <w:rPr>
          <w:rFonts w:ascii="Arial" w:eastAsia="Times New Roman" w:hAnsi="Arial" w:cs="Times New Roman"/>
          <w:kern w:val="0"/>
          <w:sz w:val="24"/>
          <w:szCs w:val="20"/>
          <w:lang w:eastAsia="it-IT"/>
          <w14:ligatures w14:val="none"/>
        </w:rPr>
        <w:t>Se non si opera un vero cammino di santità, avviene nel cuore dell’uomo il processo inverso. Il Dio della rivelazione a poco a poco diviene il Dio pensato dall’uomo. Non è più il Dio di Gesù Cristo che si adora, ma un idolo, un frutto della mente dell’uomo, anche se questo idolo è fatto di pensieri e di frasi della Scrittura, del Vangelo, ma è pur sempre un idolo. Tutti coloro che non vogliono seriamente intraprendere il cammino della loro conformazione a Cristo Gesù, finiscono prima o poi a farsi questo idolo, ad adorare questo idolo, a servire questo idolo, ma anche ad insegnare e a dare questo idolo al mondo intero. Il dramma della fede cristiana è proprio questo: la trasformazione nel cuore non santo della verità in falsità, della luce in tenebra, del vero Dio in un falso Dio, in un idolo della sua mente e del suo cuore.</w:t>
      </w:r>
    </w:p>
    <w:p w14:paraId="748B30E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Essere conosciuti da Dio. </w:t>
      </w:r>
      <w:r w:rsidRPr="004453C6">
        <w:rPr>
          <w:rFonts w:ascii="Arial" w:eastAsia="Times New Roman" w:hAnsi="Arial" w:cs="Times New Roman"/>
          <w:kern w:val="0"/>
          <w:sz w:val="24"/>
          <w:szCs w:val="20"/>
          <w:lang w:eastAsia="it-IT"/>
          <w14:ligatures w14:val="none"/>
        </w:rPr>
        <w:t xml:space="preserve">Essere conosciuti da Dio ha un solo significato: essere stati amati da Lui prima ancora che noi pensassimo di poter amare il Signore. È in questa conoscenza preveniente, che accompagna e che segue ogni </w:t>
      </w:r>
      <w:r w:rsidRPr="004453C6">
        <w:rPr>
          <w:rFonts w:ascii="Arial" w:eastAsia="Times New Roman" w:hAnsi="Arial" w:cs="Times New Roman"/>
          <w:kern w:val="0"/>
          <w:sz w:val="24"/>
          <w:szCs w:val="20"/>
          <w:lang w:eastAsia="it-IT"/>
          <w14:ligatures w14:val="none"/>
        </w:rPr>
        <w:lastRenderedPageBreak/>
        <w:t>decisione da parte dell’uomo, la possibilità della salvezza. Se per un solo istante Dio non volesse più conoscere l’uomo, questi non esisterebbe più, sparirebbe, ritornerebbe nel nulla. Anche questo è il grande mistero della nostra santa fede. Se qualcuno è qualcosa, sappia che lo è non per sua scelta, per suo merito, ma perché voluto, amato, cercato, desiderato, aiutato, sostenuto, graziato da Dio.</w:t>
      </w:r>
    </w:p>
    <w:p w14:paraId="1AE02DD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 signore a schiavo. Da schiavo a signore. A Dio con Cristo Gesù. </w:t>
      </w:r>
      <w:r w:rsidRPr="004453C6">
        <w:rPr>
          <w:rFonts w:ascii="Arial" w:eastAsia="Times New Roman" w:hAnsi="Arial" w:cs="Times New Roman"/>
          <w:kern w:val="0"/>
          <w:sz w:val="24"/>
          <w:szCs w:val="20"/>
          <w:lang w:eastAsia="it-IT"/>
          <w14:ligatures w14:val="none"/>
        </w:rPr>
        <w:t xml:space="preserve">Quando Dio creò l’uomo sulla terra, lo fece signore del suo creato, signore di se stesso, su se stesso. Avrebbe conservato questo statuto ad una sola condizione: se avesse sempre ascoltato il Signore, obbedendo ad ogni suo comando. L’uomo trasgredì il comando e da signore si fece schiavo, schiavo di se stesso e degli elementi del mondo. La redenzione è il ristabilimento dell’uomo nel suo antico statuto. Essa deve fare dell’uomo un signore, lo deve fare signore in Cristo Gesù. Sempre però ad una condizione: che ascolti la parola di Dio e la metta in pratica.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è la via attraverso cui l’uomo raggiunge la sua signoria, vive da signore, libero da ogni errore e da ogni falsità. Il fatto che oggi l’uomo è senza parola, senza Vangelo, senza verità attesta la sua schiavitù. L’uomo è schiavo: di se stesso, del peccato, dei vizi, degli elementi del mondo. Vive una vita di morte, non vive una vita da vivo, da signore, perché questa vita è solo nella volontà del Signore ascoltata, messa in pratica, compresa secondo l’intelligenza e la sapienza dello Spirito Santo. </w:t>
      </w:r>
    </w:p>
    <w:p w14:paraId="254A766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Uscire dalla ritualità sterile. Verità, libertà, santità. </w:t>
      </w:r>
      <w:r w:rsidRPr="004453C6">
        <w:rPr>
          <w:rFonts w:ascii="Arial" w:eastAsia="Times New Roman" w:hAnsi="Arial" w:cs="Times New Roman"/>
          <w:kern w:val="0"/>
          <w:sz w:val="24"/>
          <w:szCs w:val="20"/>
          <w:lang w:eastAsia="it-IT"/>
          <w14:ligatures w14:val="none"/>
        </w:rPr>
        <w:t xml:space="preserve">Anche la ritualità, se non è tutta finalizzata al compimento e all’osservanza della volontà di Dio, è sterile, vana, infruttuosa, inutile. È una ritualità che serve solo a illudere il cuore e la mente dell’uomo e a ratificare la sua prigionia spirituale. Ogni ritualità che non genera libertà, non produce santità, non è una ritualità secondo verità. Poiché oggi il cristianesimo si è trasformato in ritualità che non genera più né verità, né libertà, né santità nel cuore, è giusto che si prendano tutti quegli opportuni rimedi perché si inverta la tendenza, altrimenti si lavora per il niente. Il vuoto di santità e di verità nella libertà dal peccato e dal vizio continuerà ad affliggere i nostri giorni e a immettere la nostra vita in una situazione di peccati sempre più grandi, più forti, più invincibili.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in questo ha una grande responsabilità. </w:t>
      </w:r>
    </w:p>
    <w:p w14:paraId="34AC3DB5"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prezzo della libertà. Libertà dai frutti. </w:t>
      </w:r>
      <w:r w:rsidRPr="004453C6">
        <w:rPr>
          <w:rFonts w:ascii="Arial" w:eastAsia="Times New Roman" w:hAnsi="Arial" w:cs="Times New Roman"/>
          <w:kern w:val="0"/>
          <w:sz w:val="24"/>
          <w:szCs w:val="20"/>
          <w:lang w:eastAsia="it-IT"/>
          <w14:ligatures w14:val="none"/>
        </w:rPr>
        <w:t xml:space="preserve">C’è un prezzo da pagare per colui che vuole essere libero. Il prezzo è uno solo: lasciarsi inchiodare come Cristo Gesù sul legno della croce. Chi non è disposto a consegnare tutto il suo corpo a Dio, perché ne faccia uno strumento di propiziazione e di redenzione in Cristo, con Cristo, per Cristo, costui prima o poi arresterà il suo cammino di libertà e precipiterà di nuovo nei vizi e nei peccati di un tempo. Se uno vuol sapere se è libero, oppure schiavo, è sufficiente che osservi i frutti da lui compiuti: se vince il peccato, se supera i vizi, se si dona ogni giorno di più a Dio, se domina la concupiscenza e vive da essere spirituale, egli ha iniziato il cammino della sua libertà; se tutto questo non lo compie, egli è ancora schiavo, la redenzione di Cristo Gesù ancora non ha generato in lui i suoi frutti di verità e di libertà. </w:t>
      </w:r>
    </w:p>
    <w:p w14:paraId="4EC813C2"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Dalla ritualità alla volontà di Dio. </w:t>
      </w:r>
      <w:r w:rsidRPr="004453C6">
        <w:rPr>
          <w:rFonts w:ascii="Arial" w:eastAsia="Times New Roman" w:hAnsi="Arial" w:cs="Times New Roman"/>
          <w:kern w:val="0"/>
          <w:sz w:val="24"/>
          <w:szCs w:val="20"/>
          <w:lang w:eastAsia="it-IT"/>
          <w14:ligatures w14:val="none"/>
        </w:rPr>
        <w:t xml:space="preserve">Il futuro della Chiesa è la sua capacità di passare dalla ritualità alla volontà di Dio; ma anche di far sì che ogni rito che celebra sia un incontro con la grazia di Dio che trasforma l’uomo, o perché lo rigenera a vita nuova, o perché lo aiuta e lo sostiene nel compimento della </w:t>
      </w:r>
      <w:r w:rsidRPr="004453C6">
        <w:rPr>
          <w:rFonts w:ascii="Arial" w:eastAsia="Times New Roman" w:hAnsi="Arial" w:cs="Times New Roman"/>
          <w:kern w:val="0"/>
          <w:sz w:val="24"/>
          <w:szCs w:val="20"/>
          <w:lang w:eastAsia="it-IT"/>
          <w14:ligatures w14:val="none"/>
        </w:rPr>
        <w:lastRenderedPageBreak/>
        <w:t>volontà di Dio, o perché lo prepara perché possa vivere tutta la volontà di Dio. Il futuro della Chiesa è nella sua capacità sempre attuale di far sì che rito e volontà di Dio divengano un’unica realtà, come un’unica realtà sono grazia e verità.</w:t>
      </w:r>
    </w:p>
    <w:p w14:paraId="6CAACC7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Timore umano e timore teologale. </w:t>
      </w:r>
      <w:r w:rsidRPr="004453C6">
        <w:rPr>
          <w:rFonts w:ascii="Arial" w:eastAsia="Times New Roman" w:hAnsi="Arial" w:cs="Times New Roman"/>
          <w:kern w:val="0"/>
          <w:sz w:val="24"/>
          <w:szCs w:val="20"/>
          <w:lang w:eastAsia="it-IT"/>
          <w14:ligatures w14:val="none"/>
        </w:rPr>
        <w:t>Il timore umano è la paura degli uomini. Lo stesso Dio sovente è rinnegato, abbandonato, non confessato pubblicamente per vergogna degli uomini. Si ha timore, o paura di perdere la loro stima, o di venire da loro giudicati e condannati. Il timore degli uomini spiana la via verso la perdizione eterna. Altro è invece il timore teologale, o timore di Dio che è sommo rispetto del Signore, obbedienza alla sua volontà, osservanza della sua parola, non per paura, ma per amore, per desiderio di piacergli, per essere a lui graditi. Questo timore teologale deve spingere il cristiano a cercare sempre la volontà di Dio. Questo timore spiana la strada verso il paradiso.</w:t>
      </w:r>
    </w:p>
    <w:p w14:paraId="6F7407D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L’apostolo non ha questioni personali. </w:t>
      </w:r>
      <w:r w:rsidRPr="004453C6">
        <w:rPr>
          <w:rFonts w:ascii="Arial" w:eastAsia="Times New Roman" w:hAnsi="Arial" w:cs="Times New Roman"/>
          <w:kern w:val="0"/>
          <w:sz w:val="24"/>
          <w:szCs w:val="20"/>
          <w:lang w:eastAsia="it-IT"/>
          <w14:ligatures w14:val="none"/>
        </w:rPr>
        <w:t>L’apostolo è talmente libero dalla terra e dalle cose di questa terra, è talmente libero dalla sua persona e dal suo corpo che nessuna questione terrena più lo interessa. La sua libertà è piena e totale dal mondo, dalle cose di questo mondo, dal suo corpo, da tutto ciò che attiene alla sua vita fisica. L’unica questione che interessa all’apostolo e per la quale è disposto anche ad andare in croce è la volontà di Dio da predicare, difendere, proclamare, giustificare, annunziare, evangelizzare. Oltre questa questione, nessun’altra deve interessarlo. Se dovesse interessarlo, egli non è più apostolo del Signore, perché si è lasciato schiavizzare da cose di questo mondo, per le quali non vale neanche la pena spendere una parola.</w:t>
      </w:r>
    </w:p>
    <w:p w14:paraId="515EA07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L’unico motivo per essere con…. </w:t>
      </w:r>
      <w:r w:rsidRPr="004453C6">
        <w:rPr>
          <w:rFonts w:ascii="Arial" w:eastAsia="Times New Roman" w:hAnsi="Arial" w:cs="Times New Roman"/>
          <w:kern w:val="0"/>
          <w:sz w:val="24"/>
          <w:szCs w:val="20"/>
          <w:lang w:eastAsia="it-IT"/>
          <w14:ligatures w14:val="none"/>
        </w:rPr>
        <w:t>L’apostolo è chiamato ad essere con gli uomini. Anche qui ci sono due modi di essere con gli uomini; essere con loro come un uomo sta con un altro uomo, o essere con loro come un uomo di Dio sta con gli altri figli di Dio. L’apostolo del Signore deve stare con gli altri sempre come figlio di Dio, come inviato di Dio, come ministro di Dio, come ambasciatore di Dio, come suo strumento per portare ogni altro sulla via della verità e della grazia. Altri modi di essere non sono consentiti all’uomo di Dio e all’apostolo del Signore. Stare in altri modi è tradire il suo ministero, è venire meno nella sua missione. O si sta con gli altri come apostoli del Signore, strumenti sempre della sua grazia e della sua verità, oppure non si è più apostoli del Signore, perché non vive la sua missione chi sta con gli uomini alla maniera umana, da uomo a uomo, ma non più come portatore dei beni divini. Questo modo umano di essere dell’apostolo del Signore è una delle cause della poca credibilità del Vangelo che poi lui annunzia. Non si può essere con l’uomo strumento di peccato un giorno e poi l’altro giorno strumento di verità. Questo è impossibile, per cui si diviene complice del male e del peccato.</w:t>
      </w:r>
    </w:p>
    <w:p w14:paraId="364001A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Libertà dalle offese. </w:t>
      </w:r>
      <w:r w:rsidRPr="004453C6">
        <w:rPr>
          <w:rFonts w:ascii="Arial" w:eastAsia="Times New Roman" w:hAnsi="Arial" w:cs="Times New Roman"/>
          <w:kern w:val="0"/>
          <w:sz w:val="24"/>
          <w:szCs w:val="20"/>
          <w:lang w:eastAsia="it-IT"/>
          <w14:ligatures w14:val="none"/>
        </w:rPr>
        <w:t>La libertà del cristiano deve essere totale, piena; deve essere avvolgente tutta la sua vita. Egli con i fratelli deve avere un solo rapporto: quello di dare loro la salvezza di Dio; se il dono di questa salvezza dovesse comportare per lui non solo l’offesa, quanto anche la morte, egli deve essere disposto ad andare incontro alla morte, ma per amore dell’uomo, offrendo la sua vita come Cristo per la remissione dei peccati del mondo intero. Quando il cristiano avrà raggiunto questa libertà, egli in Cristo diviene strumento di salvezza e di redenzione dei suoi fratelli.</w:t>
      </w:r>
    </w:p>
    <w:p w14:paraId="508D260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lastRenderedPageBreak/>
        <w:t xml:space="preserve">Nel mistero della salvezza. </w:t>
      </w:r>
      <w:r w:rsidRPr="004453C6">
        <w:rPr>
          <w:rFonts w:ascii="Arial" w:eastAsia="Times New Roman" w:hAnsi="Arial" w:cs="Times New Roman"/>
          <w:kern w:val="0"/>
          <w:sz w:val="24"/>
          <w:szCs w:val="20"/>
          <w:lang w:eastAsia="it-IT"/>
          <w14:ligatures w14:val="none"/>
        </w:rPr>
        <w:t>L’apostolo del Signore deve vedere, analizzare, vivere, operare ogni cosa partendo sempre dal cuore del mistero della salvezza. Se si discosta da questo mistero, anche in una semplicissima parte, il suo apostolato diviene infruttuoso, rischia il fallimento. Questo significa che lui deve divenire una cosa sola con il mistero che annunzia e che comunica agli uomini. Solo divenendo una cosa sola con il mistero della salvezza, egli è nella capacità di annunziare il mistero e di donarlo agli uomini secondo la più assoluta verità. Più egli diviene mistero del mistero che svolge, più egli dona la verità e la grazia del mistero ai fratelli, la dona nella sua interezza, perché lui la vive nella sua interezza.</w:t>
      </w:r>
    </w:p>
    <w:p w14:paraId="51F8049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Lo Spirito Santo parla direttamente e indirettamente. </w:t>
      </w:r>
      <w:r w:rsidRPr="004453C6">
        <w:rPr>
          <w:rFonts w:ascii="Arial" w:eastAsia="Times New Roman" w:hAnsi="Arial" w:cs="Times New Roman"/>
          <w:kern w:val="0"/>
          <w:sz w:val="24"/>
          <w:szCs w:val="20"/>
          <w:lang w:eastAsia="it-IT"/>
          <w14:ligatures w14:val="none"/>
        </w:rPr>
        <w:t>L’apostolo del Signore deve porre grande attenzione allo Spirito Santo che lo guida. A volte lo Spirito può parlargli direttamente, muovendo il suo cuore, dirigendo le sue azioni, conducendolo per mozione interiore. Altre volte lo Spirito parla all’uomo esteriormente, attraverso la storia, gli avvenimenti, le azioni degli uomini, i frutti del suo apostolato. Egli potrà cogliere la volontà dello Spirito sia che venga dall’interno che dall’esterno ad una sola condizione: che viva con lo Spirito in una comunione di grazia e di verità e che cresca di grazia in grazia e di verità in verità. La grazia e la verità rendono il cuore permeabile all’azione dello Spirito e l’apostolo del Signore riesce a coglierla ovunque essa si manifesta. Quando un uomo non riesce a cogliere la rivelazione dello Spirito, sia interiore che esteriore, è il segno manifesto che in lui abita e dimora il peccato, l’errore, l’ambiguità, la stoltezza, l’insipienza. Quando non si coglie l’azione dello Spirito è il segno che nel cuore c’è un errore o di fede o di morale e spesso vi sono tutti e due: si è fuori la fede e fuori la morale; si è nell’errore e nel peccato.</w:t>
      </w:r>
    </w:p>
    <w:p w14:paraId="32D554A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dono di leggere la storia. </w:t>
      </w:r>
      <w:r w:rsidRPr="004453C6">
        <w:rPr>
          <w:rFonts w:ascii="Arial" w:eastAsia="Times New Roman" w:hAnsi="Arial" w:cs="Times New Roman"/>
          <w:kern w:val="0"/>
          <w:sz w:val="24"/>
          <w:szCs w:val="20"/>
          <w:lang w:eastAsia="it-IT"/>
          <w14:ligatures w14:val="none"/>
        </w:rPr>
        <w:t>Chi vuole possedere, o ottenere dallo Spirito Santo il dono di leggere la storia e i segni che Dio profonde in essa per condurla nella salvezza, è necessario che inizi un vero cammino di santificazione. È la santità la luce dello Spirito, perché la santità sono gli occhi attraverso cui la rivelazione di Dio entra dentro di noi. Quando non si è in un vero cammino di santificazione, gli occhi si chiudono alla rivelazione, il cuore si indurisce, la mente si ottenebra, l’anima si opacizza e nulla si vede di quanto Dio opera per la conversione dei cuori, del nostro cuore, prima che di quello degli altri.</w:t>
      </w:r>
    </w:p>
    <w:p w14:paraId="3D1E2453"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Servire l’uomo servendo Cristo. </w:t>
      </w:r>
      <w:r w:rsidRPr="004453C6">
        <w:rPr>
          <w:rFonts w:ascii="Arial" w:eastAsia="Times New Roman" w:hAnsi="Arial" w:cs="Times New Roman"/>
          <w:kern w:val="0"/>
          <w:sz w:val="24"/>
          <w:szCs w:val="20"/>
          <w:lang w:eastAsia="it-IT"/>
          <w14:ligatures w14:val="none"/>
        </w:rPr>
        <w:t xml:space="preserve">Chi vuole servire secondo santità l’uomo deve servire Cristo secondo verità. Il servizio dell’uomo passa attraverso il servizio di Cristo, come il servizio di Cristo verso di noi è passato attraverso il servizio del Padre. Questa legge è universale, per ogni uomo, per tutti i tempi. Pensare di servire l’uomo senza il servizio a Cristo è la più grande falsità che possa impadronirsi della nostra mente. Che sia falso il servizio all’uomo senza il servizio a Cristo lo attesta il fatto che non lo amiamo secondo verità, perché non gli diamo la grazia che lo salva e la verità che lo libera dalla sua condizione di schiavitù. Non ama l’uomo chi non gli porta la liberazione di Cristo e la sua santità. </w:t>
      </w:r>
    </w:p>
    <w:p w14:paraId="486455D3"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Quando la premura è onesta. </w:t>
      </w:r>
      <w:r w:rsidRPr="004453C6">
        <w:rPr>
          <w:rFonts w:ascii="Arial" w:eastAsia="Times New Roman" w:hAnsi="Arial" w:cs="Times New Roman"/>
          <w:kern w:val="0"/>
          <w:sz w:val="24"/>
          <w:szCs w:val="20"/>
          <w:lang w:eastAsia="it-IT"/>
          <w14:ligatures w14:val="none"/>
        </w:rPr>
        <w:t xml:space="preserve">C’è una premura giusta ed una non giusta; c’è una premura onesta e l’altra meno onesta. La premura verso gli altri è giusta quando è fatta osservando la legge della verità, della santità, della volontà di Dio. Ogni qualvolta c’è una premura che non è secondo la volontà di Dio, o contro la </w:t>
      </w:r>
      <w:r w:rsidRPr="004453C6">
        <w:rPr>
          <w:rFonts w:ascii="Arial" w:eastAsia="Times New Roman" w:hAnsi="Arial" w:cs="Times New Roman"/>
          <w:kern w:val="0"/>
          <w:sz w:val="24"/>
          <w:szCs w:val="20"/>
          <w:lang w:eastAsia="it-IT"/>
          <w14:ligatures w14:val="none"/>
        </w:rPr>
        <w:lastRenderedPageBreak/>
        <w:t>volontà di Dio, la nostra premura non è onesta, non è santa, non produce frutti di vita eterna, né per noi, né per i nostri fratelli. Una premura fuori della volontà di Dio è tempo perso per noi e per gli altri, ma potrebbe essere anche peccato per noi e per gli altri.</w:t>
      </w:r>
    </w:p>
    <w:p w14:paraId="4C3D590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Dono del santo discernimento. </w:t>
      </w:r>
      <w:r w:rsidRPr="004453C6">
        <w:rPr>
          <w:rFonts w:ascii="Arial" w:eastAsia="Times New Roman" w:hAnsi="Arial" w:cs="Times New Roman"/>
          <w:kern w:val="0"/>
          <w:sz w:val="24"/>
          <w:szCs w:val="20"/>
          <w:lang w:eastAsia="it-IT"/>
          <w14:ligatures w14:val="none"/>
        </w:rPr>
        <w:t>Perché l’apostolo del Signore possa vivere sempre la giusta premura, è necessario che lo Spirito Santo lo ricolmi del dono del santo discernimento. Egli deve saper discerne sempre, in ogni momento, ciò che è volontà di Dio da ciò che non è volontà di Dio, ciò che è secondo la verità di Cristo, ma anche ciò che non è secondo la verità di Cristo Gesù. Il santo discernimento è dato se nell’uomo c’è una volontà determinata ad osservare solo la volontà di Dio, se in lui c’è un solo desiderio: quello di ascoltare il Signore e solo Lui. Quando c’è questa volontà e questo desiderio, bisogna che perennemente si innalzi al Signore una preghiera intensa perché voglia concedere il dono del sano discernimento. Con esso è possibile sempre separare premura falsa, da premura vera; la falsa per eliminarla dalla nostra vista, la vera per realizzarla in ogni sua parte.</w:t>
      </w:r>
    </w:p>
    <w:p w14:paraId="688DC938"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profitto distingue la verità. Profitto per la terra: falsi; profitto per il cielo: veri. </w:t>
      </w:r>
      <w:r w:rsidRPr="004453C6">
        <w:rPr>
          <w:rFonts w:ascii="Arial" w:eastAsia="Times New Roman" w:hAnsi="Arial" w:cs="Times New Roman"/>
          <w:kern w:val="0"/>
          <w:sz w:val="24"/>
          <w:szCs w:val="20"/>
          <w:lang w:eastAsia="it-IT"/>
          <w14:ligatures w14:val="none"/>
        </w:rPr>
        <w:t xml:space="preserve">L’apostolo del Signore deve essere mosso da un solo desiderio: portare se stesso e il mondo intero nel cielo. Questo il suo unico profitto: solo spirituale, di salvezza, di redenzione, di giustificazione e di santificazione. Ogni altro profitto deve essere escluso dalla sua vita, anche minimo, anche il più piccolo. Un cuore che si lascia dominare dalla sete del profitto è condannato alla vanità di tutta la sua opera pastorale, poiché in ogni cosa che egli fa, c’è sempre la possibilità che si introduca il desiderio del profitto terreno che guasta l’opera. Da opera di salvezza, la rende opera di dannazione. </w:t>
      </w:r>
    </w:p>
    <w:p w14:paraId="226D5B7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Formare Cristo nei cuori. Come si forma Cristo in un cuore? </w:t>
      </w:r>
      <w:r w:rsidRPr="004453C6">
        <w:rPr>
          <w:rFonts w:ascii="Arial" w:eastAsia="Times New Roman" w:hAnsi="Arial" w:cs="Times New Roman"/>
          <w:kern w:val="0"/>
          <w:sz w:val="24"/>
          <w:szCs w:val="20"/>
          <w:lang w:eastAsia="it-IT"/>
          <w14:ligatures w14:val="none"/>
        </w:rPr>
        <w:t>Se ci si chiede qual è il fine dell’opera dell’apostolo del Signore, si risponde che essa è una sola: formare Cristo nei cuori. Cristo si forma nei cuori, oltre che con il dono della sua grazia e della sua verità tutta intera, attraverso l’esemplarità, il buon esempio, la testimonianza di una fede che si è trasformato in vita e di una vita che si è fatta carità secondo Dio per il mondo intero. Non appena ci si allontana anche un tantino da questa unica finalità dell’apostolato cristiano, l’apostolo del Signore non è più strumento di Cristo per formare Cristo nei cuori, è strumento e basta, di che cosa: nessuno lo sa.</w:t>
      </w:r>
    </w:p>
    <w:p w14:paraId="585A89D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L’accomodamento nella verità è rinnegamento di Cristo. </w:t>
      </w:r>
      <w:r w:rsidRPr="004453C6">
        <w:rPr>
          <w:rFonts w:ascii="Arial" w:eastAsia="Times New Roman" w:hAnsi="Arial" w:cs="Times New Roman"/>
          <w:kern w:val="0"/>
          <w:sz w:val="24"/>
          <w:szCs w:val="20"/>
          <w:lang w:eastAsia="it-IT"/>
          <w14:ligatures w14:val="none"/>
        </w:rPr>
        <w:t>Cristo si forma nei cuori attraverso il dono pieno, totale, integro della sua verità, del suo Vangelo, della sua parola. In questo bisogna essere chiari, coscienti, sicuri, forti. Chi accomoda la verità di Cristo rinnega Cristo, non lo forma nei cuori; chi è parziale nella verità di Cristo, tradisce Cristo, non lo forma nei cuori; chi adatta la verità alla situazione, non confessa Cristo, non lo forma nei cuori; chi dovesse alterare la verità anche in una piccolissima sua affermazione, ha già tradito Cristo, non gli è fedele e chi non è fedele a Cristo, non lo può formare nei cuori.</w:t>
      </w:r>
    </w:p>
    <w:p w14:paraId="2467045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Quando </w:t>
      </w:r>
      <w:smartTag w:uri="urn:schemas-microsoft-com:office:smarttags" w:element="PersonName">
        <w:smartTagPr>
          <w:attr w:name="ProductID" w:val="la Chiesa"/>
        </w:smartTagPr>
        <w:r w:rsidRPr="004453C6">
          <w:rPr>
            <w:rFonts w:ascii="Arial" w:eastAsia="Times New Roman" w:hAnsi="Arial" w:cs="Times New Roman"/>
            <w:b/>
            <w:kern w:val="0"/>
            <w:sz w:val="24"/>
            <w:szCs w:val="20"/>
            <w:lang w:eastAsia="it-IT"/>
            <w14:ligatures w14:val="none"/>
          </w:rPr>
          <w:t>la Chiesa</w:t>
        </w:r>
      </w:smartTag>
      <w:r w:rsidRPr="004453C6">
        <w:rPr>
          <w:rFonts w:ascii="Arial" w:eastAsia="Times New Roman" w:hAnsi="Arial" w:cs="Times New Roman"/>
          <w:b/>
          <w:kern w:val="0"/>
          <w:sz w:val="24"/>
          <w:szCs w:val="20"/>
          <w:lang w:eastAsia="it-IT"/>
          <w14:ligatures w14:val="none"/>
        </w:rPr>
        <w:t xml:space="preserve"> con la sua parola distrugge l’opera dello Spirito?</w:t>
      </w:r>
      <w:r w:rsidRPr="004453C6">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distrugge Cristo con la sua parola, quando fa passare la parola dell’uomo come Parola di Dio e le teorie della terra come strategie di Cielo e di Vangelo. Per questo è giusto che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metta ogni attenzione a che questo non </w:t>
      </w:r>
      <w:r w:rsidRPr="004453C6">
        <w:rPr>
          <w:rFonts w:ascii="Arial" w:eastAsia="Times New Roman" w:hAnsi="Arial" w:cs="Times New Roman"/>
          <w:kern w:val="0"/>
          <w:sz w:val="24"/>
          <w:szCs w:val="20"/>
          <w:lang w:eastAsia="it-IT"/>
          <w14:ligatures w14:val="none"/>
        </w:rPr>
        <w:lastRenderedPageBreak/>
        <w:t xml:space="preserve">avvenga; vi metta ogni cura perché solo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Cristo sia donata, solo il suo Vangelo annunziato, solo la sua verità portata. Molti uomini di chiesa oggi stanno distruggendo l’opera dello Spirito perché hanno annullato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Dio e al suo posto hanno innalzato la loro parola, fatta passare come Parola di Dio (in questo sono falsi profeti), proclamandola come via di salvezza (in questo sono mentitori e ingannatori dei fratelli, in quanto solo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Dio dona la salvezza).</w:t>
      </w:r>
    </w:p>
    <w:p w14:paraId="1F1EC53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Come scegliere il giusto metodo? </w:t>
      </w:r>
      <w:r w:rsidRPr="004453C6">
        <w:rPr>
          <w:rFonts w:ascii="Arial" w:eastAsia="Times New Roman" w:hAnsi="Arial" w:cs="Times New Roman"/>
          <w:kern w:val="0"/>
          <w:sz w:val="24"/>
          <w:szCs w:val="20"/>
          <w:lang w:eastAsia="it-IT"/>
          <w14:ligatures w14:val="none"/>
        </w:rPr>
        <w:t xml:space="preserve">Bisogna dire il Vangelo al mondo, ma bisogna dirlo con giusto metodo, con quella sapienza e quella prudenza, con quella semplicità e onestà richieste dallo stesso annunzio, pena il suo completo fallimento. Spesso l’uomo rifiuta la verità in nome della falsità attraverso la quale gli viene donata. Chi vuole dare la verità agli altri, deve darla con la sapienza e la prudenza dello Spirito Santo e per questo è necessario che lo Spirito abiti in lui, non solo, ma anche che lo Spirito invochi e lo invochi per ogni azione di evangelizzazione, di predicazione, di dono della verità. Se manca l’abitazione dello Spirito in noi, Lui non può essere invocato; lo Spirito da invocare deve abitare in noi, non fuori di noi e abita in noi nella nostra santità. Anche se vi abita, ma non lo si invoca al momento attuale, neanche in questo caso noi siamo confortati con il dono della sua prudenza e della sua sapienza. Siamo abbandonati a noi stessi e la rovina nel campo di Dio è grande. </w:t>
      </w:r>
    </w:p>
    <w:p w14:paraId="7A80A49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Cristo unica verità assoluta della Scrittura. </w:t>
      </w:r>
      <w:r w:rsidRPr="004453C6">
        <w:rPr>
          <w:rFonts w:ascii="Arial" w:eastAsia="Times New Roman" w:hAnsi="Arial" w:cs="Times New Roman"/>
          <w:kern w:val="0"/>
          <w:sz w:val="24"/>
          <w:szCs w:val="20"/>
          <w:lang w:eastAsia="it-IT"/>
          <w14:ligatures w14:val="none"/>
        </w:rPr>
        <w:t xml:space="preserve">Quando diciamo che Cristo è l’unica verità assoluta della Scrittura vogliamo intendere una cosa sola: Cristo è </w:t>
      </w:r>
      <w:smartTag w:uri="urn:schemas-microsoft-com:office:smarttags" w:element="PersonName">
        <w:smartTagPr>
          <w:attr w:name="ProductID" w:val="la Scrittura. La"/>
        </w:smartTagPr>
        <w:r w:rsidRPr="004453C6">
          <w:rPr>
            <w:rFonts w:ascii="Arial" w:eastAsia="Times New Roman" w:hAnsi="Arial" w:cs="Times New Roman"/>
            <w:kern w:val="0"/>
            <w:sz w:val="24"/>
            <w:szCs w:val="20"/>
            <w:lang w:eastAsia="it-IT"/>
            <w14:ligatures w14:val="none"/>
          </w:rPr>
          <w:t>la Scrittura. La</w:t>
        </w:r>
      </w:smartTag>
      <w:r w:rsidRPr="004453C6">
        <w:rPr>
          <w:rFonts w:ascii="Arial" w:eastAsia="Times New Roman" w:hAnsi="Arial" w:cs="Times New Roman"/>
          <w:kern w:val="0"/>
          <w:sz w:val="24"/>
          <w:szCs w:val="20"/>
          <w:lang w:eastAsia="it-IT"/>
          <w14:ligatures w14:val="none"/>
        </w:rPr>
        <w:t xml:space="preserve"> Scrittura esiste per annunziare Lui, per preparare a Lui, per manifestare Lui, per indicarlo presente in mezzo a noi, per svelare il suo mistero, per rivelare la sua opera di salvezza, per aiutare ogni uomo a convertirsi a Lui, lasciandosi rigenerare dallo Spirito Santo. Chi leggendo </w:t>
      </w:r>
      <w:smartTag w:uri="urn:schemas-microsoft-com:office:smarttags" w:element="PersonName">
        <w:smartTagPr>
          <w:attr w:name="ProductID" w:val="la Scrittura"/>
        </w:smartTagPr>
        <w:r w:rsidRPr="004453C6">
          <w:rPr>
            <w:rFonts w:ascii="Arial" w:eastAsia="Times New Roman" w:hAnsi="Arial" w:cs="Times New Roman"/>
            <w:kern w:val="0"/>
            <w:sz w:val="24"/>
            <w:szCs w:val="20"/>
            <w:lang w:eastAsia="it-IT"/>
            <w14:ligatures w14:val="none"/>
          </w:rPr>
          <w:t>la Scrittura</w:t>
        </w:r>
      </w:smartTag>
      <w:r w:rsidRPr="004453C6">
        <w:rPr>
          <w:rFonts w:ascii="Arial" w:eastAsia="Times New Roman" w:hAnsi="Arial" w:cs="Times New Roman"/>
          <w:kern w:val="0"/>
          <w:sz w:val="24"/>
          <w:szCs w:val="20"/>
          <w:lang w:eastAsia="it-IT"/>
          <w14:ligatures w14:val="none"/>
        </w:rPr>
        <w:t xml:space="preserve"> si dovesse fermare alla Parola, ma senza vedere il Cristo che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contiene, la sua lettura della Parola è fatta con occhi di carne, mancano in lui gli occhi dello Spirito Santo, il solo capace di farci vedere Cristo in ogni parola della Scrittura e in ogni evento che in essa si compie. </w:t>
      </w:r>
    </w:p>
    <w:p w14:paraId="34385934"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libertà cristiana è libertà dal peccato. </w:t>
      </w:r>
      <w:r w:rsidRPr="004453C6">
        <w:rPr>
          <w:rFonts w:ascii="Arial" w:eastAsia="Times New Roman" w:hAnsi="Arial" w:cs="Times New Roman"/>
          <w:kern w:val="0"/>
          <w:sz w:val="24"/>
          <w:szCs w:val="20"/>
          <w:lang w:eastAsia="it-IT"/>
          <w14:ligatures w14:val="none"/>
        </w:rPr>
        <w:t>Chi vuole sapere cosa è la libertà cristiana deve imparare una cosa sola: la libertà cristiana è libertà dal peccato, dal vizio, dalla concupiscenza, da ogni desiderio cattivo, da ogni forma di male. La libertà cristiana si verifica ogni giorno con il confronto con la verità di Cristo, ma anche con la vita nella verità di Cristo Gesù. Più si cresce in verità e in grazia, più ci si libera dal peccato e più si conquista la libertà cristiana. Un solo peccato manifesta alla mente e allo spirito che siamo ancora schiavi, che non siamo liberi, che Cristo ancora non vive perfettamente in noi.</w:t>
      </w:r>
    </w:p>
    <w:p w14:paraId="70C2FA0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L’unica vera interpretazione della Scrittura è quella Cristologica. </w:t>
      </w:r>
      <w:r w:rsidRPr="004453C6">
        <w:rPr>
          <w:rFonts w:ascii="Arial" w:eastAsia="Times New Roman" w:hAnsi="Arial" w:cs="Times New Roman"/>
          <w:kern w:val="0"/>
          <w:sz w:val="24"/>
          <w:szCs w:val="20"/>
          <w:lang w:eastAsia="it-IT"/>
          <w14:ligatures w14:val="none"/>
        </w:rPr>
        <w:t xml:space="preserve">Se Cristo è il fine della Scrittura e questa esiste per dare Cristo, è assai evidente che c’è una sola interpretazione della Scrittura: quella Cristologica. Attraverso questa interpretazione noi dobbiamo essere capaci di vedere Cristo in ogni sua parte, in modo che anche noi facciamo della nostra parola una manifestazione di Cristo. Questa è la nostra missione: manifestare Cristo, rendere comprensibile Cristo, rendere Cristo presente in ogni cuore, aiutare ogni cuore a vivere di Cristo, con Cristo, per Cristo. Su questo dovremmo mettere un po’ più di attenzione, </w:t>
      </w:r>
      <w:r w:rsidRPr="004453C6">
        <w:rPr>
          <w:rFonts w:ascii="Arial" w:eastAsia="Times New Roman" w:hAnsi="Arial" w:cs="Times New Roman"/>
          <w:kern w:val="0"/>
          <w:sz w:val="24"/>
          <w:szCs w:val="20"/>
          <w:lang w:eastAsia="it-IT"/>
          <w14:ligatures w14:val="none"/>
        </w:rPr>
        <w:lastRenderedPageBreak/>
        <w:t>dovremmo avere un metodo più semplice, più lineare, in modo che solo Cristo emerga dalla Scrittura, Cristo che ci dona il Padre e lo Spirito Santo e nel Padre e nello Spirito Santo ci dona i fratelli perché noi diamo loro Lui, Cristo Gesù, Signore nostro.</w:t>
      </w:r>
    </w:p>
    <w:p w14:paraId="02FECC18"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Chiesa, Madre di libertà.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ha una sola missione da svolgere: quella di essere Madre di libertà per ogni uomo. Come si diviene madre di libertà? Conducendo ogni uomo nella verità e nella grazia di Cristo Gesù. Ora sovente è proprio questo che manca a molti uomini di chiesa. Per dirla con un’immagine: molti uomini di chiesa si danno un gran da fare per pulire i piccoli porcellini. Li puliscono, li lavano, li adornano, ma questi rimangono sempre piccoli porcellini, la loro natura è quella di piccoli porcellini, altro non possono fare che ritornare nel loro fango, dal quale faticosamente molti uomini di chiesa si sono impegnati a trarli fuori per qualche ora. Essi fanno allo stesso modo che il contadino con il porcellino: per un’ora o due li tirano fuori dal fango e poi li rimandano nuovamente nel fango. È questa la pastorale del porcellino. Invece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è chiamata a cambiare la natura dell’uomo. Da piccolo porcellino deve farlo divenire uomo nuovo rigenerato, santificato, elevato in Cristo Gesù. Ma per fare questo è necessario che essa stessa creda che questa è la missione che Cristo le ha affidato. L’altra missione è umana, terrena, carnale, di questo mondo. L’altra missione non salva l’uomo, perché lo lascia piccolo porcellino, con la natura di porcellino. Su questo dovremmo riflettere, ma soprattutto dovremmo impostare una pastorale tutta nuova, la pastorale che crea la libertà cristiana, perché dona all’uomo la sua verità, nella grazia di Cristo Gesù.</w:t>
      </w:r>
    </w:p>
    <w:p w14:paraId="03E8576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Alla fede per l’annunzio del mistero. </w:t>
      </w:r>
      <w:r w:rsidRPr="004453C6">
        <w:rPr>
          <w:rFonts w:ascii="Arial" w:eastAsia="Times New Roman" w:hAnsi="Arial" w:cs="Times New Roman"/>
          <w:kern w:val="0"/>
          <w:sz w:val="24"/>
          <w:szCs w:val="20"/>
          <w:lang w:eastAsia="it-IT"/>
          <w14:ligatures w14:val="none"/>
        </w:rPr>
        <w:t xml:space="preserve">Chi vuole generare la fede nel cuore credente, deve annunziargli Cristo Gesù. Deve annunziarlo direttamente, personalmente, con un invito esplicito, formale, diretto: convertiti e credi al Vangelo. Argomentare non è evangelizzare; teologizzare neanche è evangelizzare. Anche su questo bisogna che ci si decida presto a portare dei cambiamenti radicali. Questo cambiamento deve avvenire nella catechesi, nelle omelie, in ogni altra forma di annunzio, nella predicazione, nell’evangelizzazione. L’argomentazione serve all’annunzio, non lo sostituisce; aiuta la fede non la fa nascere. Anche questo è problema assai serio della nostra santa religione. Molte sono le cose che l’uomo ha trasformato nella verità. Bisogna che si ritorni alle fondamenta della Parola di Dio e del mandato di Cristo Gesù. È questo un imperativo non più rinviabile, se si vuole incidere profondamente nella conversione dei cuori. </w:t>
      </w:r>
    </w:p>
    <w:p w14:paraId="036E34D0"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Come si manda via Agar e Ismaele? </w:t>
      </w:r>
      <w:r w:rsidRPr="004453C6">
        <w:rPr>
          <w:rFonts w:ascii="Arial" w:eastAsia="Times New Roman" w:hAnsi="Arial" w:cs="Times New Roman"/>
          <w:kern w:val="0"/>
          <w:sz w:val="24"/>
          <w:szCs w:val="20"/>
          <w:lang w:eastAsia="it-IT"/>
          <w14:ligatures w14:val="none"/>
        </w:rPr>
        <w:t>Si manda via Agar prendendo decisioni forti di salvezza, di redenzione, tagliando netto con un certo passato che potrebbe condizionare tutta la nostra vita di verità e di grazia con il Signore. Per prendere di tali decisioni è necessaria tutta la fortezza dello Spirito Santo e solo chi invoca da Lui questo aiuto, può liberarsi dai condizionamenti del suo passato che ostacolano il compimento nella sua vita della verità e della grazia di Cristo Signore.</w:t>
      </w:r>
    </w:p>
    <w:p w14:paraId="35ECB59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Dalla nostra scelta il futuro vero della fede in Cristo. </w:t>
      </w:r>
      <w:r w:rsidRPr="004453C6">
        <w:rPr>
          <w:rFonts w:ascii="Arial" w:eastAsia="Times New Roman" w:hAnsi="Arial" w:cs="Times New Roman"/>
          <w:kern w:val="0"/>
          <w:sz w:val="24"/>
          <w:szCs w:val="20"/>
          <w:lang w:eastAsia="it-IT"/>
          <w14:ligatures w14:val="none"/>
        </w:rPr>
        <w:t xml:space="preserve">Possiamo dire che il futuro di verità e di grazia non solo nostro, ma di quanti ci sono stati affidati per la cura pastorale, dipende dalle nostre scelte forti, immediate, repentine, </w:t>
      </w:r>
      <w:r w:rsidRPr="004453C6">
        <w:rPr>
          <w:rFonts w:ascii="Arial" w:eastAsia="Times New Roman" w:hAnsi="Arial" w:cs="Times New Roman"/>
          <w:kern w:val="0"/>
          <w:sz w:val="24"/>
          <w:szCs w:val="20"/>
          <w:lang w:eastAsia="it-IT"/>
          <w14:ligatures w14:val="none"/>
        </w:rPr>
        <w:lastRenderedPageBreak/>
        <w:t>subitanee, senza tentennamenti e senza più tornare sui propri passi. Sono queste scelte che fanno il cristiano; sono queste scelte che rivelano la presenza di Dio in un discepolo del Signore. Chi non è capace di scelte forti manifesta la sua debolezza spirituale, ma anche la sua poca buona volontà e soprattutto l’assenza di preghiera. La fortezza è dono di Dio e si invoca nella preghiera quotidianamente elevata allo Spirito Santo perché ci conceda di obbedire al Signore e di compiere nella nostra vita solo la sua volontà.</w:t>
      </w:r>
    </w:p>
    <w:p w14:paraId="55004378" w14:textId="77777777" w:rsidR="004453C6" w:rsidRPr="004453C6" w:rsidRDefault="004453C6" w:rsidP="004453C6">
      <w:pPr>
        <w:spacing w:after="240" w:line="240" w:lineRule="auto"/>
        <w:jc w:val="both"/>
        <w:rPr>
          <w:rFonts w:ascii="Arial" w:eastAsia="Calibri" w:hAnsi="Arial" w:cs="Arial"/>
          <w:bCs/>
          <w:kern w:val="0"/>
          <w:sz w:val="32"/>
          <w:szCs w:val="28"/>
          <w14:ligatures w14:val="none"/>
        </w:rPr>
      </w:pPr>
      <w:r w:rsidRPr="004453C6">
        <w:rPr>
          <w:rFonts w:ascii="Arial" w:eastAsia="Times New Roman" w:hAnsi="Arial" w:cs="Arial"/>
          <w:b/>
          <w:kern w:val="0"/>
          <w:sz w:val="24"/>
          <w:szCs w:val="24"/>
          <w:lang w:eastAsia="it-IT"/>
          <w14:ligatures w14:val="none"/>
        </w:rPr>
        <w:t xml:space="preserve">Separazione nel tempo, o separazione nell’eternità. </w:t>
      </w:r>
      <w:r w:rsidRPr="004453C6">
        <w:rPr>
          <w:rFonts w:ascii="Arial" w:eastAsia="Times New Roman" w:hAnsi="Arial" w:cs="Arial"/>
          <w:kern w:val="0"/>
          <w:sz w:val="24"/>
          <w:szCs w:val="24"/>
          <w:lang w:eastAsia="it-IT"/>
          <w14:ligatures w14:val="none"/>
        </w:rPr>
        <w:t xml:space="preserve">È giusto che queste decisioni forti si prendano durante la vita. Poi sarà troppo tardi. O ci si separa nel tempo da persone e avvenimenti che intralciano il cammino di Dio sui sentieri della vera fede, o ci si separerà nell’eternità, ma irrimediabilmente, senza più possibilità di poter costruire la nostra vita di fede secondo la volontà di Dio. Mentre oggi la separazione genera santità in noi e negli altri, dopo genera solo morte eterna. Per questo è più che giusto compiere la separazione ora, nel momento in cui la grazia di Dio ci fa vedere il male nel quale è avvolta la nostra vita a causa di persone o di avvenimenti. Inoltre è giusto operare immediatamente la separazione anche a causa di un’altra verità. Più ci si immerge nel peccato e più i legami con il peccato divengono indistruttibili. All’inizio è facile uscire da certe situazioni, da certe schiavitù; se le catene del peccato divengono assai forti, sarà veramente difficile poterle spezzare in seguito. Per l’una e per l’altra ragione è giusto che subito, immediatamente, si recida con un passato di peccato e si inizi una vita veramente nuova, tutta intessuta della verità e della grazia di Cristo Signore. </w:t>
      </w:r>
    </w:p>
    <w:p w14:paraId="06293A1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Ora leggiamo, versetto per versetto, tutto il contenuto di questa Capitolo IV. Ci aiuterà a comprendere meglio le ragioni paoline per cui mai potrà esistere un altro Vangelo. Il nostro Vangelo è Cristo e solo Lui. Il solo Vangelo del modo intero dei popoli e delle nazioni è Cristo Gesù e solo Lui. È solo Lui, perché solo Lui il Padre ha dato al mondo per la sua redenzione eterna.</w:t>
      </w:r>
    </w:p>
    <w:p w14:paraId="76A59875"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49D6AB20"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72" w:name="_Toc227098897"/>
      <w:r w:rsidRPr="004453C6">
        <w:rPr>
          <w:rFonts w:ascii="Arial" w:eastAsia="Times New Roman" w:hAnsi="Arial" w:cs="Arial"/>
          <w:b/>
          <w:color w:val="000000" w:themeColor="text1"/>
          <w:sz w:val="28"/>
          <w:szCs w:val="28"/>
          <w:lang w:eastAsia="it-IT"/>
        </w:rPr>
        <w:t>Figliolanza divina</w:t>
      </w:r>
      <w:bookmarkEnd w:id="72"/>
    </w:p>
    <w:p w14:paraId="4B6FD6B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w:t>
      </w:r>
      <w:r w:rsidRPr="004453C6">
        <w:rPr>
          <w:rFonts w:ascii="Arial" w:eastAsia="Times New Roman" w:hAnsi="Arial" w:cs="Times New Roman"/>
          <w:b/>
          <w:kern w:val="0"/>
          <w:sz w:val="24"/>
          <w:szCs w:val="20"/>
          <w:lang w:eastAsia="it-IT"/>
          <w14:ligatures w14:val="none"/>
        </w:rPr>
        <w:t>Dico ancora: per tutto il tempo che l’erede è fanciullo, non è per nulla differente da uno schiavo, benché sia padrone di tutto, ma</w:t>
      </w:r>
    </w:p>
    <w:p w14:paraId="1C8E3B5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sempre per convincere i Galati, che ormai l’Antico Testamento, o la Legge, è un involucro vuoto, essendo da esso germogliato il Sole della giustizia, della verità, della pace, Cristo Gesù, ci offre un ulteriore esempio. </w:t>
      </w:r>
      <w:r w:rsidRPr="004453C6">
        <w:rPr>
          <w:rFonts w:ascii="Arial" w:eastAsia="Times New Roman" w:hAnsi="Arial" w:cs="Times New Roman"/>
          <w:i/>
          <w:iCs/>
          <w:kern w:val="0"/>
          <w:sz w:val="24"/>
          <w:szCs w:val="20"/>
          <w:lang w:eastAsia="it-IT"/>
          <w14:ligatures w14:val="none"/>
        </w:rPr>
        <w:t>Dico ancora: per tutto il tempo che l’erede è fanciullo, non è per nulla differente da uno schiavo, benché sia padrone di tutto, ma</w:t>
      </w:r>
      <w:r w:rsidRPr="004453C6">
        <w:rPr>
          <w:rFonts w:ascii="Arial" w:eastAsia="Times New Roman" w:hAnsi="Arial" w:cs="Times New Roman"/>
          <w:kern w:val="0"/>
          <w:sz w:val="24"/>
          <w:szCs w:val="20"/>
          <w:lang w:eastAsia="it-IT"/>
          <w14:ligatures w14:val="none"/>
        </w:rPr>
        <w:t xml:space="preserve">…. Gli esempi addotti dall’Apostolo vanno sempre presi secondo la regola della sublimazione. In parte vi è uguaglianza con la realtà, in parte disuguaglianza, ma la disuguaglianza è sommamente più alta dell’uguaglianza. L’erede non è differente da uno schiavo. In parte questa similitudine è vera. In parte però non è vera. La differenza è infinitamente più grande dell’uguaglianza. Lo schiavo resta schiavo per sempre. Il figlio resta figlio per sempre. È come uno schiavo perché attualmente non è </w:t>
      </w:r>
      <w:r w:rsidRPr="004453C6">
        <w:rPr>
          <w:rFonts w:ascii="Arial" w:eastAsia="Times New Roman" w:hAnsi="Arial" w:cs="Times New Roman"/>
          <w:kern w:val="0"/>
          <w:sz w:val="24"/>
          <w:szCs w:val="20"/>
          <w:lang w:eastAsia="it-IT"/>
          <w14:ligatures w14:val="none"/>
        </w:rPr>
        <w:lastRenderedPageBreak/>
        <w:t xml:space="preserve">padrone di nulla. È padrone di tutto però ed è questa la differenza. Lo schiavo invece non è padrone di nulla, neanche della sua vita. Il fanciullo ha l’eredità, ma non l’uso dell’eredità. Per poterla usare, deve raggiungere la maggiore età. </w:t>
      </w:r>
    </w:p>
    <w:p w14:paraId="178796A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w:t>
      </w:r>
      <w:r w:rsidRPr="004453C6">
        <w:rPr>
          <w:rFonts w:ascii="Arial" w:eastAsia="Times New Roman" w:hAnsi="Arial" w:cs="Times New Roman"/>
          <w:b/>
          <w:kern w:val="0"/>
          <w:sz w:val="24"/>
          <w:szCs w:val="20"/>
          <w:lang w:eastAsia="it-IT"/>
          <w14:ligatures w14:val="none"/>
        </w:rPr>
        <w:t>dipende da tutori e amministratori fino al termine prestabilito dal padre.</w:t>
      </w:r>
    </w:p>
    <w:p w14:paraId="47AA7B6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fanciullo per servirsi della sua eredità </w:t>
      </w:r>
      <w:r w:rsidRPr="004453C6">
        <w:rPr>
          <w:rFonts w:ascii="Arial" w:eastAsia="Times New Roman" w:hAnsi="Arial" w:cs="Times New Roman"/>
          <w:i/>
          <w:iCs/>
          <w:kern w:val="0"/>
          <w:sz w:val="24"/>
          <w:szCs w:val="20"/>
          <w:lang w:eastAsia="it-IT"/>
          <w14:ligatures w14:val="none"/>
        </w:rPr>
        <w:t>dipende da tutori e amministratori fino al termine prestabilito dal padre</w:t>
      </w:r>
      <w:r w:rsidRPr="004453C6">
        <w:rPr>
          <w:rFonts w:ascii="Arial" w:eastAsia="Times New Roman" w:hAnsi="Arial" w:cs="Times New Roman"/>
          <w:kern w:val="0"/>
          <w:sz w:val="24"/>
          <w:szCs w:val="20"/>
          <w:lang w:eastAsia="it-IT"/>
          <w14:ligatures w14:val="none"/>
        </w:rPr>
        <w:t>. Il fanciullo non è solo fanciullo nel suo corpo, ma anche nella sua anima e nel suo spirito, nella sua mente e nel suo cuore. Per usare secondo verità e giustizia la sua eredità, deve avere la pienezza della sua vita e questa si raggiunge con la maggiore età. Maggiore età non significa però maggiore sapienza, intelligenza, conoscenza, crescita armoniosa. Si può crescere nel corpo, ma rimanere stolti di cuore e di mente, di sentimenti e di volontà. Se questo avviene è la rovina dell’uomo. La crescita è armoniosa se è in età, sapienza e grazia. Corpo, anima e spirito sono una sola crescita.</w:t>
      </w:r>
    </w:p>
    <w:p w14:paraId="724CDAE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w:t>
      </w:r>
      <w:r w:rsidRPr="004453C6">
        <w:rPr>
          <w:rFonts w:ascii="Arial" w:eastAsia="Times New Roman" w:hAnsi="Arial" w:cs="Times New Roman"/>
          <w:b/>
          <w:kern w:val="0"/>
          <w:sz w:val="24"/>
          <w:szCs w:val="20"/>
          <w:lang w:eastAsia="it-IT"/>
          <w14:ligatures w14:val="none"/>
        </w:rPr>
        <w:t>Così anche noi, quando eravamo fanciulli, eravamo schiavi degli elementi del mondo.</w:t>
      </w:r>
    </w:p>
    <w:p w14:paraId="0976005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applica l’immagine del fanciullo ai cristiani. </w:t>
      </w:r>
      <w:r w:rsidRPr="004453C6">
        <w:rPr>
          <w:rFonts w:ascii="Arial" w:eastAsia="Times New Roman" w:hAnsi="Arial" w:cs="Times New Roman"/>
          <w:i/>
          <w:iCs/>
          <w:kern w:val="0"/>
          <w:sz w:val="24"/>
          <w:szCs w:val="20"/>
          <w:lang w:eastAsia="it-IT"/>
          <w14:ligatures w14:val="none"/>
        </w:rPr>
        <w:t>Così anche noi, quando eravamo fanciulli, eravamo schiavi degli elementi del mondo</w:t>
      </w:r>
      <w:r w:rsidRPr="004453C6">
        <w:rPr>
          <w:rFonts w:ascii="Arial" w:eastAsia="Times New Roman" w:hAnsi="Arial" w:cs="Times New Roman"/>
          <w:kern w:val="0"/>
          <w:sz w:val="24"/>
          <w:szCs w:val="20"/>
          <w:lang w:eastAsia="it-IT"/>
          <w14:ligatures w14:val="none"/>
        </w:rPr>
        <w:t xml:space="preserve">. Quando eravamo fanciulli? Quando ancora non eravamo divenuti corpo di Cristo. Eravamo fanciulli quando vivevamo nella carne secondo la carne. Con l’incorporazione in Cristo siamo divenuti esseri spirituali condotti dallo Spirito Santo. Non siamo più schiavi degli elementi del mondo. Ora siamo illuminati dalla pienezza della verità, corroborati dalla potenza della grazia, spinti sulla via della vita eterna dallo Spirito Santo. È cambiata sostanzialmente la nostra condizione umana: dalla carne si è nello Spirito. </w:t>
      </w:r>
    </w:p>
    <w:p w14:paraId="0EF80DB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4</w:t>
      </w:r>
      <w:r w:rsidRPr="004453C6">
        <w:rPr>
          <w:rFonts w:ascii="Arial" w:eastAsia="Times New Roman" w:hAnsi="Arial" w:cs="Times New Roman"/>
          <w:b/>
          <w:kern w:val="0"/>
          <w:sz w:val="24"/>
          <w:szCs w:val="20"/>
          <w:lang w:eastAsia="it-IT"/>
          <w14:ligatures w14:val="none"/>
        </w:rPr>
        <w:t>Ma quando venne la pienezza del tempo, Dio mandò il suo Figlio, nato da donna, nato sotto la Legge,</w:t>
      </w:r>
    </w:p>
    <w:p w14:paraId="5D32952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Come questo è accaduto? Per volontà del Padre, il quale in Cristo Gesù, ha attuato tutte le sue promesse. </w:t>
      </w:r>
      <w:r w:rsidRPr="004453C6">
        <w:rPr>
          <w:rFonts w:ascii="Arial" w:eastAsia="Times New Roman" w:hAnsi="Arial" w:cs="Times New Roman"/>
          <w:i/>
          <w:iCs/>
          <w:kern w:val="0"/>
          <w:sz w:val="24"/>
          <w:szCs w:val="20"/>
          <w:lang w:eastAsia="it-IT"/>
          <w14:ligatures w14:val="none"/>
        </w:rPr>
        <w:t>Ma quando venne la pienezza del tempo, Dio mandò il suo Figlio, nato da donna, nato sotto la Legge</w:t>
      </w:r>
      <w:r w:rsidRPr="004453C6">
        <w:rPr>
          <w:rFonts w:ascii="Arial" w:eastAsia="Times New Roman" w:hAnsi="Arial" w:cs="Times New Roman"/>
          <w:kern w:val="0"/>
          <w:sz w:val="24"/>
          <w:szCs w:val="20"/>
          <w:lang w:eastAsia="it-IT"/>
          <w14:ligatures w14:val="none"/>
        </w:rPr>
        <w:t xml:space="preserve">. Quando è la pienezza del tempo? È quel tempo che Dio ha visto nella sapienza e intelligenza eterna dello Spirito Santo come il tempo più utile e favorevole perché sulla terra venisse il Figlio suo. Non è il tempo in sé che si fa pieno. È il Padre dei cieli, che nello Spirito Santo, vede il tempo più favorevole perché il Figlio suo venga nella carne. Il Figlio nascendo da donna, diviene vero uomo. È vero Dio ed anche vero uomo. La Persona è una sola: quella del Verbo. Infatti è il Verbo che si fa carne. È il Figlio di Dio che nasce da donna. Il Figlio di Dio nasce sotto la Legge. Nasce cioè come vero figlio di Davide, vero Figlio di Abramo. Nasce sotto il giuramento e la promessa del Signore. Gesù è vero Figlio dell’Antico Testamento. Ma con la sua nascita il Vecchio Testamento muore. Diviene un involucro. Nessun Figlio di Dio potrà mai più nascere da esso. Da un involucro di seme mai può spuntare la vita. Perché Gesù nasce sotto la legge? Qui la Legge è la prima Legge data da Dio all’uomo: quella di non mangiare dell’albero della conoscenza del bene e del male. Gesù nasce sotto la Legge del peccato e della morte. Lui è innocente e </w:t>
      </w:r>
      <w:r w:rsidRPr="004453C6">
        <w:rPr>
          <w:rFonts w:ascii="Arial" w:eastAsia="Times New Roman" w:hAnsi="Arial" w:cs="Times New Roman"/>
          <w:kern w:val="0"/>
          <w:sz w:val="24"/>
          <w:szCs w:val="20"/>
          <w:lang w:eastAsia="it-IT"/>
          <w14:ligatures w14:val="none"/>
        </w:rPr>
        <w:lastRenderedPageBreak/>
        <w:t>santo, ma ha assunto la carne che porta in sé l’eredità di Adamo. Lui ha assunto questa carne per redimere attraverso di essa tutti coloro che sono sotto la Legge del peccato e della morte. È la verità delle verità. Oggi è proprio questa verità che è stata dichiarata vana, inutile, non più predicabile. Ogni carne è via di salvezza per la carne. Mentre noi sappiamo che solo la carne di Cristo è data per la redenzione e la salvezza del mondo.</w:t>
      </w:r>
    </w:p>
    <w:p w14:paraId="789095B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5</w:t>
      </w:r>
      <w:r w:rsidRPr="004453C6">
        <w:rPr>
          <w:rFonts w:ascii="Arial" w:eastAsia="Times New Roman" w:hAnsi="Arial" w:cs="Times New Roman"/>
          <w:b/>
          <w:kern w:val="0"/>
          <w:sz w:val="24"/>
          <w:szCs w:val="20"/>
          <w:lang w:eastAsia="it-IT"/>
          <w14:ligatures w14:val="none"/>
        </w:rPr>
        <w:t>per riscattare quelli che erano sotto la Legge, perché ricevessimo l’adozione a figli.</w:t>
      </w:r>
    </w:p>
    <w:p w14:paraId="5DCC6F2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è sotto la Legge del peccato e della morte? Ogni uomo, perché ogni uomo è discendenza di Adamo. Anche Gesù è discendenza di Adamo. È questa la sostanziale differenza tra la Genealogia di Matteo e quella di Luca (Cfr. </w:t>
      </w:r>
      <w:r w:rsidRPr="004453C6">
        <w:rPr>
          <w:rFonts w:ascii="Arial" w:eastAsia="Times New Roman" w:hAnsi="Arial" w:cs="Times New Roman"/>
          <w:i/>
          <w:iCs/>
          <w:kern w:val="0"/>
          <w:sz w:val="24"/>
          <w:szCs w:val="24"/>
          <w:lang w:eastAsia="it-IT"/>
          <w14:ligatures w14:val="none"/>
        </w:rPr>
        <w:t xml:space="preserve">Lc 3,23-38). </w:t>
      </w:r>
      <w:r w:rsidRPr="004453C6">
        <w:rPr>
          <w:rFonts w:ascii="Arial" w:eastAsia="Times New Roman" w:hAnsi="Arial" w:cs="Times New Roman"/>
          <w:i/>
          <w:iCs/>
          <w:spacing w:val="-2"/>
          <w:kern w:val="0"/>
          <w:sz w:val="24"/>
          <w:szCs w:val="20"/>
          <w:lang w:eastAsia="it-IT"/>
          <w14:ligatures w14:val="none"/>
        </w:rPr>
        <w:t>Per riscattare quelli che erano sotto la Legge, perché ricevessimo l’adozione a figli</w:t>
      </w:r>
      <w:r w:rsidRPr="004453C6">
        <w:rPr>
          <w:rFonts w:ascii="Arial" w:eastAsia="Times New Roman" w:hAnsi="Arial" w:cs="Times New Roman"/>
          <w:spacing w:val="-2"/>
          <w:kern w:val="0"/>
          <w:sz w:val="24"/>
          <w:szCs w:val="20"/>
          <w:lang w:eastAsia="it-IT"/>
          <w14:ligatures w14:val="none"/>
        </w:rPr>
        <w:t>. Chi è riscattato da Cristo Gesù? Ogni figlio di Adamo. Anche il Giudeo, prima</w:t>
      </w:r>
      <w:r w:rsidRPr="004453C6">
        <w:rPr>
          <w:rFonts w:ascii="Arial" w:eastAsia="Times New Roman" w:hAnsi="Arial" w:cs="Times New Roman"/>
          <w:kern w:val="0"/>
          <w:sz w:val="24"/>
          <w:szCs w:val="20"/>
          <w:lang w:eastAsia="it-IT"/>
          <w14:ligatures w14:val="none"/>
        </w:rPr>
        <w:t xml:space="preserve"> di essere figlio di Abramo è figlio di Adamo. Anche lui deve essere riscattato. La legge del riscatto vale per ogni figlio di Adamo, chiunque esso sia. Poiché ogni uomo è discendenza di Adamo, ogni uomo, ogni uomo deve essere riscattato da Cristo Gesù, divenendo corpo di Cristo Gesù, rivestendo Cristo. </w:t>
      </w:r>
    </w:p>
    <w:p w14:paraId="06D258E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6</w:t>
      </w:r>
      <w:r w:rsidRPr="004453C6">
        <w:rPr>
          <w:rFonts w:ascii="Arial" w:eastAsia="Times New Roman" w:hAnsi="Arial" w:cs="Times New Roman"/>
          <w:b/>
          <w:kern w:val="0"/>
          <w:sz w:val="24"/>
          <w:szCs w:val="20"/>
          <w:lang w:eastAsia="it-IT"/>
          <w14:ligatures w14:val="none"/>
        </w:rPr>
        <w:t>E che voi siete figli lo prova il fatto che Dio mandò nei nostri cuori lo Spirito del suo Figlio, il quale grida: «Abbà! Padre!».</w:t>
      </w:r>
    </w:p>
    <w:p w14:paraId="4EA8A4C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Da cosa si evince che noi siamo figli di Dio? Dallo Spirito Santo che ci è stato donato. </w:t>
      </w:r>
      <w:r w:rsidRPr="004453C6">
        <w:rPr>
          <w:rFonts w:ascii="Arial" w:eastAsia="Times New Roman" w:hAnsi="Arial" w:cs="Times New Roman"/>
          <w:i/>
          <w:iCs/>
          <w:kern w:val="0"/>
          <w:sz w:val="24"/>
          <w:szCs w:val="20"/>
          <w:lang w:eastAsia="it-IT"/>
          <w14:ligatures w14:val="none"/>
        </w:rPr>
        <w:t>E che voi siete figli lo prova il fatto che Dio mandò nei vostri cuori lo Spirito del Figlio suo, il quale grida: “Abbà! Padre!”</w:t>
      </w:r>
      <w:r w:rsidRPr="004453C6">
        <w:rPr>
          <w:rFonts w:ascii="Arial" w:eastAsia="Times New Roman" w:hAnsi="Arial" w:cs="Times New Roman"/>
          <w:kern w:val="0"/>
          <w:sz w:val="24"/>
          <w:szCs w:val="20"/>
          <w:lang w:eastAsia="it-IT"/>
          <w14:ligatures w14:val="none"/>
        </w:rPr>
        <w:t>. Lo Spirito che il Padre ha dato ai redenti in Cristo, è lo Spirito che è di Cristo Gesù. È lo Spirito che ha sempre guidato e mosso la sua vita. È lo Spirito che è sgorgato sulla croce dal suo cuore trafitto. È lo Spirito che sempre è da Lui. Lo Spirito Santo è lo Spirito di Cristo, lo Spirito del suo corpo, lo Spirito dato agli Apostoli, lo Spirito da Lui alitato come sua alito, sua vita. Oggi sono gli Apostoli che devono alitare lo Spirito su ogni altro uomo. Spirito di Cristo Gesù, Spirito del suo corpo, Spirito dal suo corpo, Spirito dalla sua vita, Spirito dai suoi Apostoli, Spirito dalla sua Chiesa. Cristo e lo Spirito una cosa sola. Cristo e gli Apostoli una cosa sola. È verità immortale. Chi si separa dagli Apostoli non ha lo Spirito di Cristo, perché non ha lo Spirito della vera Chiesa. Che non abbia lo Spirito della vera Chiesa lo attesta il fatto che lui vive in una sua Chiesa senza l’Apostolo e senza lo Spirito.</w:t>
      </w:r>
    </w:p>
    <w:p w14:paraId="36C6357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Lo Spirito di Cristo dichiara Cristo Gesù vero Figlio del Padre. Lo Spirito di Cristo dichiara ogni membro del corpo di Cristo, che vive come vero corpo di Cristo, nella sua vera Chiesa, vero figlio del Padre. Oggi urge unificare lo Spirito di Dio con lo Spirito di Cristo. Lo Spirito di Cristo con lo Spirito degli Apostoli. Lo Spirito degli Apostoli con lo Spirito di ogni discepolo di Gesù. Lo Spirito di ogni discepolo con lo Spirito di ogni discepolo. A volte si ha l’impressione che ognuno cammini e lavori con il suo Spirito. Uno è il Padre, uno è Cristo, uno è lo Spirito Santo, una è la sorgente dello Spirito: il Padre, per il Padre a Cristo, per Cristo agli Apostoli, per gli Apostoli al mondo. O la Chiesa si unifica nell’unico Spirito Santo, oppure sarà sempre divisa e lacerata. Una Chiesa lacerata, divisa, è scandalo per il mondo. La Chiesa lacerata è anche all’interno di sé quando ognuno vive con il </w:t>
      </w:r>
      <w:r w:rsidRPr="004453C6">
        <w:rPr>
          <w:rFonts w:ascii="Arial" w:eastAsia="Times New Roman" w:hAnsi="Arial" w:cs="Times New Roman"/>
          <w:kern w:val="0"/>
          <w:sz w:val="24"/>
          <w:szCs w:val="20"/>
          <w:lang w:eastAsia="it-IT"/>
          <w14:ligatures w14:val="none"/>
        </w:rPr>
        <w:lastRenderedPageBreak/>
        <w:t xml:space="preserve">suo Spirito. Chi è nello Spirito Santo di Cristo lavora per il corpo di Cristo, per l’unico corpo di Cristo. Chi non è con lo Spirito di Cristo, lavora per il suo corpo, la sua vita, i suoi particolari interessi. Solo lo Spirito di Cristo lavora per il corpo di Cristo. </w:t>
      </w:r>
    </w:p>
    <w:p w14:paraId="6CFEFC6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7</w:t>
      </w:r>
      <w:r w:rsidRPr="004453C6">
        <w:rPr>
          <w:rFonts w:ascii="Arial" w:eastAsia="Times New Roman" w:hAnsi="Arial" w:cs="Times New Roman"/>
          <w:b/>
          <w:kern w:val="0"/>
          <w:sz w:val="24"/>
          <w:szCs w:val="20"/>
          <w:lang w:eastAsia="it-IT"/>
          <w14:ligatures w14:val="none"/>
        </w:rPr>
        <w:t>Quindi non sei più schiavo, ma figlio e, se figlio, sei anche erede per grazia di Dio.</w:t>
      </w:r>
    </w:p>
    <w:p w14:paraId="0D25451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è colmo dello Spirito di Cristo non è più schiavo del peccato, della falsità, della menzogna, dell’ingiustizia. </w:t>
      </w:r>
      <w:r w:rsidRPr="004453C6">
        <w:rPr>
          <w:rFonts w:ascii="Arial" w:eastAsia="Times New Roman" w:hAnsi="Arial" w:cs="Times New Roman"/>
          <w:i/>
          <w:iCs/>
          <w:kern w:val="0"/>
          <w:sz w:val="24"/>
          <w:szCs w:val="20"/>
          <w:lang w:eastAsia="it-IT"/>
          <w14:ligatures w14:val="none"/>
        </w:rPr>
        <w:t>Quindi non sei più schiavo, ma figlio e, se figlio, sei anche erede per grazia di Dio</w:t>
      </w:r>
      <w:r w:rsidRPr="004453C6">
        <w:rPr>
          <w:rFonts w:ascii="Arial" w:eastAsia="Times New Roman" w:hAnsi="Arial" w:cs="Times New Roman"/>
          <w:kern w:val="0"/>
          <w:sz w:val="24"/>
          <w:szCs w:val="20"/>
          <w:lang w:eastAsia="it-IT"/>
          <w14:ligatures w14:val="none"/>
        </w:rPr>
        <w:t>. La vera figliolanza è in Cristo. La vera figliolanza non è però creata dallo Spirito Santo. È creata dallo Spirito Santo della Chiesa e dalla Chiesa. Spirito Santo di Cristo. Spirito Santo degli Apostoli. Spirito della Chiesa. Veri figli di Dio perché veri figli della Chiesa. Senza la vera figliolanza della Chiesa, manca la vera figliolanza in Cristo. Senza la vera figliolanza in Cristo manca la vera figliolanza con il Padre, perché manca lo Spirito del Padre, Spirito di Cristo, Spirito degli Apostoli. È grande il mistero dell’Apostolo nella Chiesa e della Chiesa per l’Apostolo. Né la Chiesa senza l’Apostolo. Né l’Apostolo senza la Chiesa. Sono un solo mistero così come Cristo Gesù, lo Spirito, l’Apostolo sono un solo mistero.</w:t>
      </w:r>
    </w:p>
    <w:p w14:paraId="69D88F8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8</w:t>
      </w:r>
      <w:r w:rsidRPr="004453C6">
        <w:rPr>
          <w:rFonts w:ascii="Arial" w:eastAsia="Times New Roman" w:hAnsi="Arial" w:cs="Times New Roman"/>
          <w:b/>
          <w:kern w:val="0"/>
          <w:sz w:val="24"/>
          <w:szCs w:val="20"/>
          <w:lang w:eastAsia="it-IT"/>
          <w14:ligatures w14:val="none"/>
        </w:rPr>
        <w:t>Ma un tempo, per la vostra ignoranza di Dio, voi eravate sottomessi a divinità che in realtà non lo sono.</w:t>
      </w:r>
    </w:p>
    <w:p w14:paraId="3407C1E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Lo Spirito di Cristo, Spirito dell’Apostolo, Spirito della Chiesa, Spirito del discepolo di Gesù è la verità. </w:t>
      </w:r>
      <w:r w:rsidRPr="004453C6">
        <w:rPr>
          <w:rFonts w:ascii="Arial" w:eastAsia="Times New Roman" w:hAnsi="Arial" w:cs="Times New Roman"/>
          <w:i/>
          <w:iCs/>
          <w:kern w:val="0"/>
          <w:sz w:val="24"/>
          <w:szCs w:val="20"/>
          <w:lang w:eastAsia="it-IT"/>
          <w14:ligatures w14:val="none"/>
        </w:rPr>
        <w:t>Ma un tempo, per la vostra ignoranza di Dio, voi eravate sottomessi a divinità che in realtà non lo sono</w:t>
      </w:r>
      <w:r w:rsidRPr="004453C6">
        <w:rPr>
          <w:rFonts w:ascii="Arial" w:eastAsia="Times New Roman" w:hAnsi="Arial" w:cs="Times New Roman"/>
          <w:kern w:val="0"/>
          <w:sz w:val="24"/>
          <w:szCs w:val="20"/>
          <w:lang w:eastAsia="it-IT"/>
          <w14:ligatures w14:val="none"/>
        </w:rPr>
        <w:t xml:space="preserve">. È la falsità religiosa. Senza lo Spirito di verità, si pensa di adorare il vero Dio, la vera divinità, ma in realtà non è il vero Dio, non è la vera divinità. Che non sia la vera divinità lo prova il fatto che le divinità sono molte, mentre la vera divinità è una sola. È questa oggi la grande ignoranza. Ci si è distaccati dallo Spirito della verità, si è precipitati nuovamente nell’ignoranza e l’ignoranza sempre genera l’idolatria. L’idolatria di oggi è spaventosamente più terrificante di quella di ieri. Si può togliere l’idolatria dai cuori? Sì. Alla condizione che si metta in essi lo Spirito di Dio, che è Spirito di Cristo, Spirito dell’Apostolo, Spirito del discepolo, Spirito della Chiesa. La vera adorazione passa per la vera Chiesa. Una Chiesa non vera dona a Dio una adorazione non vera. Quale adorazione può dare a Dio quella comunità nella quale Cristo Gesù non è confessato nella pienezza della verità? Oppure quella comunità senza Cristo Gesù? Chi vuole la vera adorazione deve abitare nella vera Chiesa, sotto la guida dei Pastori in comunione con Pietro, vera Chiesa dove si attinge ogni verità e grazia, che sono frutto di Cristo e dell’opera degli Apostoli nella Chiesa. Oggi la vera adorazione non si dona a Dio, perché non abbiamo il vero Cristo, il vero Spirito di Cristo, la vera Chiesa di Cristo. Urge ritornare alla vera fonte della salvezza, altrimenti la nostra adorazione è falsa. </w:t>
      </w:r>
    </w:p>
    <w:p w14:paraId="28A799A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9</w:t>
      </w:r>
      <w:r w:rsidRPr="004453C6">
        <w:rPr>
          <w:rFonts w:ascii="Arial" w:eastAsia="Times New Roman" w:hAnsi="Arial" w:cs="Times New Roman"/>
          <w:b/>
          <w:kern w:val="0"/>
          <w:sz w:val="24"/>
          <w:szCs w:val="20"/>
          <w:lang w:eastAsia="it-IT"/>
          <w14:ligatures w14:val="none"/>
        </w:rPr>
        <w:t>Ora invece che avete conosciuto Dio, anzi da lui siete stati conosciuti, come potete rivolgervi di nuovo a quei deboli e miserabili elementi, ai quali di nuovo come un tempo volete servire?</w:t>
      </w:r>
    </w:p>
    <w:p w14:paraId="40BEA5D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Dalla verità mai si deve passare nella falsità. </w:t>
      </w:r>
      <w:r w:rsidRPr="004453C6">
        <w:rPr>
          <w:rFonts w:ascii="Arial" w:eastAsia="Times New Roman" w:hAnsi="Arial" w:cs="Times New Roman"/>
          <w:i/>
          <w:iCs/>
          <w:kern w:val="0"/>
          <w:sz w:val="24"/>
          <w:szCs w:val="20"/>
          <w:lang w:eastAsia="it-IT"/>
          <w14:ligatures w14:val="none"/>
        </w:rPr>
        <w:t xml:space="preserve">Ora invece che avete conosciuto Dio, anzi da lui siete stati conosciuti, come potete rivolgervi di nuovo a quei deboli e miserabili elementi, ai quali di nuovo come un tempo volete servire? </w:t>
      </w:r>
      <w:r w:rsidRPr="004453C6">
        <w:rPr>
          <w:rFonts w:ascii="Arial" w:eastAsia="Times New Roman" w:hAnsi="Arial" w:cs="Times New Roman"/>
          <w:kern w:val="0"/>
          <w:sz w:val="24"/>
          <w:szCs w:val="20"/>
          <w:lang w:eastAsia="it-IT"/>
          <w14:ligatures w14:val="none"/>
        </w:rPr>
        <w:t>Prima non conoscevate lo Spirito di Cristo, lo Spirito della verità. Servivate i miserabili e deboli elementi del mondo. Eravate adoratori di false divinità. Ora però avete ricevuto lo Spirito di Cristo, lo Spirito della verità e della luce. Perché allora siete tornati nella falsa adorazione di un tempo? La ragione è semplice da spiegare. Sorge il sole la mattina. Le tenebre si diradano. Scompaiono. Tramonta il sole la sera. Tornano le tenebre. Così è il cristiano e anche ogni uomo. Il cristiano rimane nello Spirito Santo di Cristo, rimanendo nel corpo di Cristo, nella vera Chiesa di Cristo, per lui si diradano le tenebre, anzi scompaiono. Lui è illuminato dalla luce. Il cristiano esce dalla Chiesa, esce dal corpo di Cristo, esce dallo Spirito di Cristo, torna lui nuovamente nelle tenebre, torna nella falsa adorazione. È legge immortale, eterna. Se rimane nello Spirito Santo, rimane nella luce. Rimane nella verità dell’adorazione. Se esce dallo Spirito, perché esce dal corpo di Cristo, esce dalla Chiesa, torna nelle tenebre. In un istante è nella luce. In un istante è nelle tenebre. Il sole sorge. È luce. Il sole tramonta. È tenebra</w:t>
      </w:r>
    </w:p>
    <w:p w14:paraId="6CECDA7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10</w:t>
      </w:r>
      <w:r w:rsidRPr="004453C6">
        <w:rPr>
          <w:rFonts w:ascii="Arial" w:eastAsia="Times New Roman" w:hAnsi="Arial" w:cs="Times New Roman"/>
          <w:b/>
          <w:kern w:val="0"/>
          <w:sz w:val="24"/>
          <w:szCs w:val="20"/>
          <w:lang w:eastAsia="it-IT"/>
          <w14:ligatures w14:val="none"/>
        </w:rPr>
        <w:t>Voi infatti osservate scrupolosamente giorni, mesi, stagioni e anni!</w:t>
      </w:r>
    </w:p>
    <w:p w14:paraId="5586956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gli elementi deboli e miserabili cui si sono attaccati i Galati, dopo aver lasciato Cristo Gesù e il suo Santo Spirito e il suo corpo che è la Chiesa. </w:t>
      </w:r>
      <w:r w:rsidRPr="004453C6">
        <w:rPr>
          <w:rFonts w:ascii="Arial" w:eastAsia="Times New Roman" w:hAnsi="Arial" w:cs="Times New Roman"/>
          <w:i/>
          <w:iCs/>
          <w:kern w:val="0"/>
          <w:sz w:val="24"/>
          <w:szCs w:val="20"/>
          <w:lang w:eastAsia="it-IT"/>
          <w14:ligatures w14:val="none"/>
        </w:rPr>
        <w:t xml:space="preserve">Voi infatti osservate scrupolosamente giorni, mesi, stagioni e anni! </w:t>
      </w:r>
      <w:r w:rsidRPr="004453C6">
        <w:rPr>
          <w:rFonts w:ascii="Arial" w:eastAsia="Times New Roman" w:hAnsi="Arial" w:cs="Times New Roman"/>
          <w:kern w:val="0"/>
          <w:sz w:val="24"/>
          <w:szCs w:val="20"/>
          <w:lang w:eastAsia="it-IT"/>
          <w14:ligatures w14:val="none"/>
        </w:rPr>
        <w:t xml:space="preserve">I Galati sono tornati all’idolatria di un tempo. Dalla luce sono passati nelle tenebre. Scrupolosamente non vanno osservati giorni, mesi, stagioni, anni. Va invece osservata la Parola di Cristo Gesù, il suo Nuovo Comandamento. Ma chi osserva la Parola di Gesù? Chi è figlio della luce. Chi è figlio della luce? </w:t>
      </w:r>
      <w:r w:rsidRPr="004453C6">
        <w:rPr>
          <w:rFonts w:ascii="Arial" w:eastAsia="Times New Roman" w:hAnsi="Arial" w:cs="Times New Roman"/>
          <w:caps/>
          <w:kern w:val="0"/>
          <w:sz w:val="24"/>
          <w:szCs w:val="20"/>
          <w:lang w:eastAsia="it-IT"/>
          <w14:ligatures w14:val="none"/>
        </w:rPr>
        <w:t>è</w:t>
      </w:r>
      <w:r w:rsidRPr="004453C6">
        <w:rPr>
          <w:rFonts w:ascii="Arial" w:eastAsia="Times New Roman" w:hAnsi="Arial" w:cs="Times New Roman"/>
          <w:kern w:val="0"/>
          <w:sz w:val="24"/>
          <w:szCs w:val="20"/>
          <w:lang w:eastAsia="it-IT"/>
          <w14:ligatures w14:val="none"/>
        </w:rPr>
        <w:t xml:space="preserve"> colui che abita nel corpo di Cristo, nella Chiesa, nello Spirito Santo. Si esce dalla Chiesa, si esce dal corpo di Cristo, si esce dallo Spirito, si è idolatri. L’uscita dal corpo di Cristo è visibile e invisibile. Oggi non si esce più dal corpo di Cristo in modo eclatante, visibile, con rottura di scomunica come un tempo. Oggi si esce dal corpo di Cristo rimanendo in Cristo, lavorando contro Cristo. Da cosa ci si accorge che si è fuori dal corpo di Cristo? Dall’adorazione del male, della falsità, della menzogna. Oggi sono moltissimi i cristiani che adorano la falsità e la menzogna. La adorano a tal punto da costituirla legge per tutti. Che il mondo oggi viva in una universale idolatria è testimoniato dall’adorazione e dalla divinizzazione della falsità e della menzogna. Questo adorazione è così universale, da non lasciare più spazio alla verità. Anche il cristiano ne è vittima. Si può tornare nella verità? Ad una sola condizione: che si ritorni con il cuore e la mente nella Chiesa, nel corpo di Cristo, nello Spirito Santo, nella Parola di Cristo, nella verità dello Spirito, nella sana dottrina e sana morale della Chiesa.</w:t>
      </w:r>
    </w:p>
    <w:p w14:paraId="271F2A1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11</w:t>
      </w:r>
      <w:r w:rsidRPr="004453C6">
        <w:rPr>
          <w:rFonts w:ascii="Arial" w:eastAsia="Times New Roman" w:hAnsi="Arial" w:cs="Times New Roman"/>
          <w:b/>
          <w:kern w:val="0"/>
          <w:sz w:val="24"/>
          <w:szCs w:val="20"/>
          <w:lang w:eastAsia="it-IT"/>
          <w14:ligatures w14:val="none"/>
        </w:rPr>
        <w:t>Temo per voi di essermi affaticato invano a vostro riguardo.</w:t>
      </w:r>
    </w:p>
    <w:p w14:paraId="719DEC9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il dolore dell’Apostolo: </w:t>
      </w:r>
      <w:r w:rsidRPr="004453C6">
        <w:rPr>
          <w:rFonts w:ascii="Arial" w:eastAsia="Times New Roman" w:hAnsi="Arial" w:cs="Times New Roman"/>
          <w:i/>
          <w:iCs/>
          <w:kern w:val="0"/>
          <w:sz w:val="24"/>
          <w:szCs w:val="20"/>
          <w:lang w:eastAsia="it-IT"/>
          <w14:ligatures w14:val="none"/>
        </w:rPr>
        <w:t>temo per voi di essermi affaticato invano a vostro riguardo</w:t>
      </w:r>
      <w:r w:rsidRPr="004453C6">
        <w:rPr>
          <w:rFonts w:ascii="Arial" w:eastAsia="Times New Roman" w:hAnsi="Arial" w:cs="Times New Roman"/>
          <w:kern w:val="0"/>
          <w:sz w:val="24"/>
          <w:szCs w:val="20"/>
          <w:lang w:eastAsia="it-IT"/>
          <w14:ligatures w14:val="none"/>
        </w:rPr>
        <w:t xml:space="preserve">. Perché affaticato invano? Perché Paolo ha messo tutto se stesso per portare i Galati a Cristo, per piantarli in Lui, per rivestirli di Lui. Qual è il frutto di questo suo lavoro? Essi sono tornati nelle tenebre. Dallo Spirito sono passati alla carne. Dalla vera adorazione del Dio vivo e vero sono precipitati nell’idolatria di </w:t>
      </w:r>
      <w:r w:rsidRPr="004453C6">
        <w:rPr>
          <w:rFonts w:ascii="Arial" w:eastAsia="Times New Roman" w:hAnsi="Arial" w:cs="Times New Roman"/>
          <w:kern w:val="0"/>
          <w:sz w:val="24"/>
          <w:szCs w:val="20"/>
          <w:lang w:eastAsia="it-IT"/>
          <w14:ligatures w14:val="none"/>
        </w:rPr>
        <w:lastRenderedPageBreak/>
        <w:t>un tempo. Ma è veramente un lavoro vano. Per nulla. Una volta che la grazia e la verità sono stati innestati in un cuore, è responsabilità del cuore farli crescere perché portino ogni frutto di vera adorazione. Se il frutto non viene portato, la responsabilità non è dell’Apostolo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 xml:space="preserve">Ez 2,1-10; Ez 3,1-21; Ez 33,1-32). </w:t>
      </w:r>
      <w:r w:rsidRPr="004453C6">
        <w:rPr>
          <w:rFonts w:ascii="Arial" w:eastAsia="Times New Roman" w:hAnsi="Arial" w:cs="Times New Roman"/>
          <w:kern w:val="0"/>
          <w:sz w:val="24"/>
          <w:szCs w:val="20"/>
          <w:lang w:eastAsia="it-IT"/>
          <w14:ligatures w14:val="none"/>
        </w:rPr>
        <w:t>Questa Parola del Signore rivolta al profeta Ezechiele è regola immutabile e vale per ogni discepolo di Gesù. Al discepolo, all’apostolo è chiesto di dare la grazia e la verità di Cristo ad ogni uomo. Qui finisce la sua responsabilità. La sentinella riferisce quanto ha ricevuto dal Signore. L’Apostolo ha ricevuto la Parola, lo Spirito Santo, la grazia, la verità. Porta questi doni agli uomini. Se poi gli uomini non li mettono a frutto, la responsabilità è loro.</w:t>
      </w:r>
    </w:p>
    <w:p w14:paraId="52899CCA"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73" w:name="_Toc227098898"/>
      <w:r w:rsidRPr="004453C6">
        <w:rPr>
          <w:rFonts w:ascii="Arial" w:eastAsia="Times New Roman" w:hAnsi="Arial" w:cs="Arial"/>
          <w:b/>
          <w:color w:val="000000" w:themeColor="text1"/>
          <w:sz w:val="28"/>
          <w:szCs w:val="28"/>
          <w:lang w:eastAsia="it-IT"/>
        </w:rPr>
        <w:t>Un cambiamento inspiegabile</w:t>
      </w:r>
      <w:bookmarkEnd w:id="73"/>
      <w:r w:rsidRPr="004453C6">
        <w:rPr>
          <w:rFonts w:ascii="Arial" w:eastAsia="Times New Roman" w:hAnsi="Arial" w:cs="Arial"/>
          <w:b/>
          <w:color w:val="000000" w:themeColor="text1"/>
          <w:sz w:val="28"/>
          <w:szCs w:val="28"/>
          <w:lang w:eastAsia="it-IT"/>
        </w:rPr>
        <w:t xml:space="preserve"> </w:t>
      </w:r>
    </w:p>
    <w:p w14:paraId="0450E60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12</w:t>
      </w:r>
      <w:r w:rsidRPr="004453C6">
        <w:rPr>
          <w:rFonts w:ascii="Arial" w:eastAsia="Times New Roman" w:hAnsi="Arial" w:cs="Times New Roman"/>
          <w:b/>
          <w:kern w:val="0"/>
          <w:sz w:val="24"/>
          <w:szCs w:val="20"/>
          <w:lang w:eastAsia="it-IT"/>
          <w14:ligatures w14:val="none"/>
        </w:rPr>
        <w:t>Siate come me – ve ne prego, fratelli –, poiché anch’io sono stato come voi. Non mi avete offeso in nulla.</w:t>
      </w:r>
    </w:p>
    <w:p w14:paraId="2E962D1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invita i Galati a ritornare nel Vangelo, nella verità, nella luce. </w:t>
      </w:r>
      <w:r w:rsidRPr="004453C6">
        <w:rPr>
          <w:rFonts w:ascii="Arial" w:eastAsia="Times New Roman" w:hAnsi="Arial" w:cs="Times New Roman"/>
          <w:i/>
          <w:iCs/>
          <w:kern w:val="0"/>
          <w:sz w:val="24"/>
          <w:szCs w:val="20"/>
          <w:lang w:eastAsia="it-IT"/>
          <w14:ligatures w14:val="none"/>
        </w:rPr>
        <w:t>Siate come me – ve ne prego, fratelli –,</w:t>
      </w:r>
      <w:r w:rsidRPr="004453C6">
        <w:rPr>
          <w:rFonts w:ascii="Arial" w:eastAsia="Times New Roman" w:hAnsi="Arial" w:cs="Times New Roman"/>
          <w:i/>
          <w:iCs/>
          <w:kern w:val="0"/>
          <w:sz w:val="2"/>
          <w:szCs w:val="2"/>
          <w:lang w:eastAsia="it-IT"/>
          <w14:ligatures w14:val="none"/>
        </w:rPr>
        <w:t xml:space="preserve"> </w:t>
      </w:r>
      <w:r w:rsidRPr="004453C6">
        <w:rPr>
          <w:rFonts w:ascii="Arial" w:eastAsia="Times New Roman" w:hAnsi="Arial" w:cs="Times New Roman"/>
          <w:i/>
          <w:iCs/>
          <w:kern w:val="0"/>
          <w:sz w:val="24"/>
          <w:szCs w:val="20"/>
          <w:lang w:eastAsia="it-IT"/>
          <w14:ligatures w14:val="none"/>
        </w:rPr>
        <w:t>…</w:t>
      </w:r>
      <w:r w:rsidRPr="004453C6">
        <w:rPr>
          <w:rFonts w:ascii="Arial" w:eastAsia="Times New Roman" w:hAnsi="Arial" w:cs="Times New Roman"/>
          <w:kern w:val="0"/>
          <w:sz w:val="24"/>
          <w:szCs w:val="20"/>
          <w:lang w:eastAsia="it-IT"/>
          <w14:ligatures w14:val="none"/>
        </w:rPr>
        <w:t xml:space="preserve"> Riornate in Cristo, nella vera fede in Lui. Ritornate nello Spirito Santo. Ritornate nella fede della Chiesa. San Paolo ricorda che anche lui un tempo era come loro. </w:t>
      </w:r>
      <w:r w:rsidRPr="004453C6">
        <w:rPr>
          <w:rFonts w:ascii="Arial" w:eastAsia="Times New Roman" w:hAnsi="Arial" w:cs="Times New Roman"/>
          <w:i/>
          <w:iCs/>
          <w:kern w:val="0"/>
          <w:sz w:val="24"/>
          <w:szCs w:val="20"/>
          <w:lang w:eastAsia="it-IT"/>
          <w14:ligatures w14:val="none"/>
        </w:rPr>
        <w:t>Poiché anch’io sono stato come voi</w:t>
      </w:r>
      <w:r w:rsidRPr="004453C6">
        <w:rPr>
          <w:rFonts w:ascii="Arial" w:eastAsia="Times New Roman" w:hAnsi="Arial" w:cs="Times New Roman"/>
          <w:kern w:val="0"/>
          <w:sz w:val="24"/>
          <w:szCs w:val="20"/>
          <w:lang w:eastAsia="it-IT"/>
          <w14:ligatures w14:val="none"/>
        </w:rPr>
        <w:t xml:space="preserve">. Anche lui un tempo non adorava il Signore dalla pienezza della verità e della luce. L’Apostolo non invita a ritornare per questioni personali. </w:t>
      </w:r>
      <w:r w:rsidRPr="004453C6">
        <w:rPr>
          <w:rFonts w:ascii="Arial" w:eastAsia="Times New Roman" w:hAnsi="Arial" w:cs="Times New Roman"/>
          <w:i/>
          <w:iCs/>
          <w:kern w:val="0"/>
          <w:sz w:val="24"/>
          <w:szCs w:val="20"/>
          <w:lang w:eastAsia="it-IT"/>
          <w14:ligatures w14:val="none"/>
        </w:rPr>
        <w:t>Non mi avete offeso in nulla</w:t>
      </w:r>
      <w:r w:rsidRPr="004453C6">
        <w:rPr>
          <w:rFonts w:ascii="Arial" w:eastAsia="Times New Roman" w:hAnsi="Arial" w:cs="Times New Roman"/>
          <w:kern w:val="0"/>
          <w:sz w:val="24"/>
          <w:szCs w:val="20"/>
          <w:lang w:eastAsia="it-IT"/>
          <w14:ligatures w14:val="none"/>
        </w:rPr>
        <w:t xml:space="preserve">. In verità la questione è oltre la persona di Paolo. La questione è apostolica perché cristologica. È cristologica perché pneumatologica. È pneumatologica perché è questione di verità e di luce. Sempre ogni apostolo del Signore deve separare la sua persona dalla verità, dalla luce, da Cristo, dallo Spirito Santo, dal Vangelo, dalla fede. Lui è il servo della verità, della luce, di Cristo, dello Spirito, del Vangelo, della fede. </w:t>
      </w:r>
    </w:p>
    <w:p w14:paraId="524C467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13</w:t>
      </w:r>
      <w:r w:rsidRPr="004453C6">
        <w:rPr>
          <w:rFonts w:ascii="Arial" w:eastAsia="Times New Roman" w:hAnsi="Arial" w:cs="Times New Roman"/>
          <w:b/>
          <w:kern w:val="0"/>
          <w:sz w:val="24"/>
          <w:szCs w:val="20"/>
          <w:lang w:eastAsia="it-IT"/>
          <w14:ligatures w14:val="none"/>
        </w:rPr>
        <w:t>Sapete che durante una malattia del corpo vi annunciai il Vangelo la prima volta;</w:t>
      </w:r>
    </w:p>
    <w:p w14:paraId="5338E44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dona alcune notizie che riguardano la sua persona. </w:t>
      </w:r>
      <w:r w:rsidRPr="004453C6">
        <w:rPr>
          <w:rFonts w:ascii="Arial" w:eastAsia="Times New Roman" w:hAnsi="Arial" w:cs="Times New Roman"/>
          <w:i/>
          <w:iCs/>
          <w:kern w:val="0"/>
          <w:sz w:val="24"/>
          <w:szCs w:val="20"/>
          <w:lang w:eastAsia="it-IT"/>
          <w14:ligatures w14:val="none"/>
        </w:rPr>
        <w:t>Voi sapete che durante una malattia del corpo vi annunciai il Vangelo la prima volta</w:t>
      </w:r>
      <w:r w:rsidRPr="004453C6">
        <w:rPr>
          <w:rFonts w:ascii="Arial" w:eastAsia="Times New Roman" w:hAnsi="Arial" w:cs="Times New Roman"/>
          <w:kern w:val="0"/>
          <w:sz w:val="24"/>
          <w:szCs w:val="20"/>
          <w:lang w:eastAsia="it-IT"/>
          <w14:ligatures w14:val="none"/>
        </w:rPr>
        <w:t>. Di questa malattia nulla sappiamo. Gli Atti degli Apostoli nulla riferiscono. Quando la Scrittura tace, è giusto astenersi da ogni immaginazione. A noi basta sapere che l’Apostolo si è recato nella regione della Galazia mentre era sofferente nel suo corpo. La malattia non lo tratteneva dalla missione.</w:t>
      </w:r>
    </w:p>
    <w:p w14:paraId="489B555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14</w:t>
      </w:r>
      <w:r w:rsidRPr="004453C6">
        <w:rPr>
          <w:rFonts w:ascii="Arial" w:eastAsia="Times New Roman" w:hAnsi="Arial" w:cs="Times New Roman"/>
          <w:b/>
          <w:kern w:val="0"/>
          <w:sz w:val="24"/>
          <w:szCs w:val="20"/>
          <w:lang w:eastAsia="it-IT"/>
          <w14:ligatures w14:val="none"/>
        </w:rPr>
        <w:t>quella che, nella mia carne, era per voi una prova, non l’avete disprezzata né respinta, ma mi avete accolto come un angelo di Dio, come Cristo Gesù.</w:t>
      </w:r>
    </w:p>
    <w:p w14:paraId="0A25854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Nonostante l’Apostolo fosse nella grande sofferenza, è stato accolto. </w:t>
      </w:r>
      <w:r w:rsidRPr="004453C6">
        <w:rPr>
          <w:rFonts w:ascii="Arial" w:eastAsia="Times New Roman" w:hAnsi="Arial" w:cs="Times New Roman"/>
          <w:i/>
          <w:iCs/>
          <w:kern w:val="0"/>
          <w:sz w:val="24"/>
          <w:szCs w:val="20"/>
          <w:lang w:eastAsia="it-IT"/>
          <w14:ligatures w14:val="none"/>
        </w:rPr>
        <w:t>Quella che, nella mia carne, era per voi una prova, non l’avete disprezzata né respinta, ma mi avete accolto come un angelo di Dio, come Cristo Gesù</w:t>
      </w:r>
      <w:r w:rsidRPr="004453C6">
        <w:rPr>
          <w:rFonts w:ascii="Arial" w:eastAsia="Times New Roman" w:hAnsi="Arial" w:cs="Times New Roman"/>
          <w:kern w:val="0"/>
          <w:sz w:val="24"/>
          <w:szCs w:val="20"/>
          <w:lang w:eastAsia="it-IT"/>
          <w14:ligatures w14:val="none"/>
        </w:rPr>
        <w:t xml:space="preserve">. L’Apostolo è nella grande sofferenza. I Galati hanno visto un uomo sofferente e lo hanno accolto come un angelo di Dio, come Cristo Gesù. Possiamo affermare che tra l’Apostolo e i Galati vi è stata grande comunione nello Spirito. È come se lo Spirito dell’Apostolo fosse divenuto lo Spirito di ogni persona che si è convertita al </w:t>
      </w:r>
      <w:r w:rsidRPr="004453C6">
        <w:rPr>
          <w:rFonts w:ascii="Arial" w:eastAsia="Times New Roman" w:hAnsi="Arial" w:cs="Times New Roman"/>
          <w:kern w:val="0"/>
          <w:sz w:val="24"/>
          <w:szCs w:val="20"/>
          <w:lang w:eastAsia="it-IT"/>
          <w14:ligatures w14:val="none"/>
        </w:rPr>
        <w:lastRenderedPageBreak/>
        <w:t>Vangelo di Paolo, al Cristo di Paolo, alla verità di Paolo, alla salvezza che l’Apostolo annunciava, manifestava, creava nei cuori.</w:t>
      </w:r>
    </w:p>
    <w:p w14:paraId="5C76E81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15</w:t>
      </w:r>
      <w:r w:rsidRPr="004453C6">
        <w:rPr>
          <w:rFonts w:ascii="Arial" w:eastAsia="Times New Roman" w:hAnsi="Arial" w:cs="Times New Roman"/>
          <w:b/>
          <w:kern w:val="0"/>
          <w:sz w:val="24"/>
          <w:szCs w:val="20"/>
          <w:lang w:eastAsia="it-IT"/>
          <w14:ligatures w14:val="none"/>
        </w:rPr>
        <w:t>Dove sono dunque le vostre manifestazioni di gioia? Vi do testimonianza che, se fosse stato possibile, vi sareste cavati anche gli occhi per darli a me.</w:t>
      </w:r>
    </w:p>
    <w:p w14:paraId="58B3428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Perché allora questo repentino cambiamento? </w:t>
      </w:r>
      <w:r w:rsidRPr="004453C6">
        <w:rPr>
          <w:rFonts w:ascii="Arial" w:eastAsia="Times New Roman" w:hAnsi="Arial" w:cs="Times New Roman"/>
          <w:i/>
          <w:iCs/>
          <w:kern w:val="0"/>
          <w:sz w:val="24"/>
          <w:szCs w:val="20"/>
          <w:lang w:eastAsia="it-IT"/>
          <w14:ligatures w14:val="none"/>
        </w:rPr>
        <w:t>Dove sono dunque le vostre manifestazioni di gioia?</w:t>
      </w:r>
      <w:r w:rsidRPr="004453C6">
        <w:rPr>
          <w:rFonts w:ascii="Arial" w:eastAsia="Times New Roman" w:hAnsi="Arial" w:cs="Times New Roman"/>
          <w:kern w:val="0"/>
          <w:sz w:val="24"/>
          <w:szCs w:val="20"/>
          <w:lang w:eastAsia="it-IT"/>
          <w14:ligatures w14:val="none"/>
        </w:rPr>
        <w:t xml:space="preserve"> Perché dalla gioia siete passati all’abbandono della verità, della luce, del Cristo che io vi ho annunziato? Perché tutto questo? L’Apostolo non riesce a spiegarsi questo repentino cambiamento. </w:t>
      </w:r>
      <w:r w:rsidRPr="004453C6">
        <w:rPr>
          <w:rFonts w:ascii="Arial" w:eastAsia="Times New Roman" w:hAnsi="Arial" w:cs="Times New Roman"/>
          <w:i/>
          <w:iCs/>
          <w:kern w:val="0"/>
          <w:sz w:val="24"/>
          <w:szCs w:val="20"/>
          <w:lang w:eastAsia="it-IT"/>
          <w14:ligatures w14:val="none"/>
        </w:rPr>
        <w:t>Vi do testimonianza che, se fosse stato possibile, vi sareste cavati anche gli occhi per darli a me</w:t>
      </w:r>
      <w:r w:rsidRPr="004453C6">
        <w:rPr>
          <w:rFonts w:ascii="Arial" w:eastAsia="Times New Roman" w:hAnsi="Arial" w:cs="Times New Roman"/>
          <w:kern w:val="0"/>
          <w:sz w:val="24"/>
          <w:szCs w:val="20"/>
          <w:lang w:eastAsia="it-IT"/>
          <w14:ligatures w14:val="none"/>
        </w:rPr>
        <w:t xml:space="preserve">. Prima si sarebbero cavati gli occhi e ora lo hanno tradito. Da un punto di vista umano, ciò è veramente inspiegabile. Da un punto di vista soprannaturale tutto si spiega. Quando si esce dalla luce si entra nelle tenebre. Le tenebre odiano la luce. Non la sopportano. L’Apostolo è luce purissima. Quando i Galati erano nella luce, amavano la luce. Si sarebbero cavati anche gli occhi per amore della luce, la cui sorgente visibile era l’Apostolo. Ora sono nelle tenebre e vivono la legge delle tenebre. Le tenebre odiano la luce. </w:t>
      </w:r>
    </w:p>
    <w:p w14:paraId="700D06E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16</w:t>
      </w:r>
      <w:r w:rsidRPr="004453C6">
        <w:rPr>
          <w:rFonts w:ascii="Arial" w:eastAsia="Times New Roman" w:hAnsi="Arial" w:cs="Times New Roman"/>
          <w:b/>
          <w:kern w:val="0"/>
          <w:sz w:val="24"/>
          <w:szCs w:val="20"/>
          <w:lang w:eastAsia="it-IT"/>
          <w14:ligatures w14:val="none"/>
        </w:rPr>
        <w:t>Sono dunque diventato vostro nemico dicendovi la verità?</w:t>
      </w:r>
    </w:p>
    <w:p w14:paraId="3ECE59B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si chiede: </w:t>
      </w:r>
      <w:r w:rsidRPr="004453C6">
        <w:rPr>
          <w:rFonts w:ascii="Arial" w:eastAsia="Times New Roman" w:hAnsi="Arial" w:cs="Times New Roman"/>
          <w:i/>
          <w:iCs/>
          <w:kern w:val="0"/>
          <w:sz w:val="24"/>
          <w:szCs w:val="20"/>
          <w:lang w:eastAsia="it-IT"/>
          <w14:ligatures w14:val="none"/>
        </w:rPr>
        <w:t>Sono dunque diventato vostro nemico dicendovi la verità?</w:t>
      </w:r>
      <w:r w:rsidRPr="004453C6">
        <w:rPr>
          <w:rFonts w:ascii="Arial" w:eastAsia="Times New Roman" w:hAnsi="Arial" w:cs="Times New Roman"/>
          <w:kern w:val="0"/>
          <w:sz w:val="24"/>
          <w:szCs w:val="20"/>
          <w:lang w:eastAsia="it-IT"/>
          <w14:ligatures w14:val="none"/>
        </w:rPr>
        <w:t xml:space="preserve"> Nemici non si diventa quando si dice la verità. Lo si diventa quando l’altro è nelle tenebre e vuole rimanere nelle tenebre. Nemici si diventa quando chi è stato un tempo nella verità è passato nelle falsità, nelle tenebre. Questo avviene sempre quando si abbandona il Vangelo di Cristo Gesù, la fede in Lui, la verità dello Spirito Santo. Vi è la stessa inimicizia, lo stesso contrasto, lo stesso odio delle tenebre contro la luce. Tenebre e luce non possono convivere insieme. Le tenebre vogliono soffocare la luce. È della loro natura malvagia la volontà del soffocamento.</w:t>
      </w:r>
    </w:p>
    <w:p w14:paraId="0D54386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17</w:t>
      </w:r>
      <w:r w:rsidRPr="004453C6">
        <w:rPr>
          <w:rFonts w:ascii="Arial" w:eastAsia="Times New Roman" w:hAnsi="Arial" w:cs="Times New Roman"/>
          <w:b/>
          <w:kern w:val="0"/>
          <w:sz w:val="24"/>
          <w:szCs w:val="20"/>
          <w:lang w:eastAsia="it-IT"/>
          <w14:ligatures w14:val="none"/>
        </w:rPr>
        <w:t>Costoro sono premurosi verso di voi, ma non onestamente; vogliono invece tagliarvi fuori, perché vi interessiate di loro.</w:t>
      </w:r>
    </w:p>
    <w:p w14:paraId="7305152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C’è una premura onesta e una premura disonesta. Quanti hanno portato nelle tenebre i Galati, sono premurosi verso di loro, ma non onestamente. Quando la premura è onesta? Quando essa è vissuta dalla più pura verità, dalla luce. Una premura dalle tenebre a servizio delle tenebre è disonesta. È disonesta perché non vuole il bene supremo della persona, ma il suo male. Non vuole la sua salvezza, ma la perdizione. Non offre la luce, ma le tenebre. </w:t>
      </w:r>
      <w:r w:rsidRPr="004453C6">
        <w:rPr>
          <w:rFonts w:ascii="Arial" w:eastAsia="Times New Roman" w:hAnsi="Arial" w:cs="Times New Roman"/>
          <w:i/>
          <w:iCs/>
          <w:kern w:val="0"/>
          <w:sz w:val="24"/>
          <w:szCs w:val="20"/>
          <w:lang w:eastAsia="it-IT"/>
          <w14:ligatures w14:val="none"/>
        </w:rPr>
        <w:t>Vogliono invece tagliarvi fuori, perché vi interessiate di loro</w:t>
      </w:r>
      <w:r w:rsidRPr="004453C6">
        <w:rPr>
          <w:rFonts w:ascii="Arial" w:eastAsia="Times New Roman" w:hAnsi="Arial" w:cs="Times New Roman"/>
          <w:kern w:val="0"/>
          <w:sz w:val="24"/>
          <w:szCs w:val="20"/>
          <w:lang w:eastAsia="it-IT"/>
          <w14:ligatures w14:val="none"/>
        </w:rPr>
        <w:t xml:space="preserve">. Tagliati fuori da chi? Da cosa? I Galati sono tagliati fuori dalla verità, dal mistero di Cristo Gesù, dalla luce dello Spirito Santo. Perché tutto questo sta accadendo? Perché c’è una premura interessata. Quanti allontanano i Galati dalla fede purissima trasmessa loro dall’Apostolo, lo fanno perché vogliono che i Galati si interessino di loro. Di certo si tratta di un interesse materiale. Sappiamo che l’Apostolo mai ha predicato il Vangelo per un qualche interesse personale. Lui sempre ha annunciato il Vangelo nella piena </w:t>
      </w:r>
      <w:r w:rsidRPr="004453C6">
        <w:rPr>
          <w:rFonts w:ascii="Arial" w:eastAsia="Times New Roman" w:hAnsi="Arial" w:cs="Times New Roman"/>
          <w:kern w:val="0"/>
          <w:sz w:val="24"/>
          <w:szCs w:val="20"/>
          <w:lang w:eastAsia="it-IT"/>
          <w14:ligatures w14:val="none"/>
        </w:rPr>
        <w:lastRenderedPageBreak/>
        <w:t>gratuità. Della gratuità ne ha fatto sempre la sua gloria. Nessun interesse personale!</w:t>
      </w:r>
    </w:p>
    <w:p w14:paraId="250A0A9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18</w:t>
      </w:r>
      <w:r w:rsidRPr="004453C6">
        <w:rPr>
          <w:rFonts w:ascii="Arial" w:eastAsia="Times New Roman" w:hAnsi="Arial" w:cs="Times New Roman"/>
          <w:b/>
          <w:kern w:val="0"/>
          <w:sz w:val="24"/>
          <w:szCs w:val="20"/>
          <w:lang w:eastAsia="it-IT"/>
          <w14:ligatures w14:val="none"/>
        </w:rPr>
        <w:t>È bello invece essere circondati di premure nel bene sempre, e non solo quando io mi trovo presso di voi,</w:t>
      </w:r>
    </w:p>
    <w:p w14:paraId="0D44C8A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vero amore è sempre vero amore. La vera carità è sempre vera carità. Sia quando si è presenti e sia quando si è assenti. </w:t>
      </w:r>
      <w:r w:rsidRPr="004453C6">
        <w:rPr>
          <w:rFonts w:ascii="Arial" w:eastAsia="Times New Roman" w:hAnsi="Arial" w:cs="Times New Roman"/>
          <w:i/>
          <w:iCs/>
          <w:kern w:val="0"/>
          <w:sz w:val="24"/>
          <w:szCs w:val="20"/>
          <w:lang w:eastAsia="it-IT"/>
          <w14:ligatures w14:val="none"/>
        </w:rPr>
        <w:t>È bello invece essere circondati di premure nel bene sempre, e non solo quando io mi trovo presso di voi</w:t>
      </w:r>
      <w:r w:rsidRPr="004453C6">
        <w:rPr>
          <w:rFonts w:ascii="Arial" w:eastAsia="Times New Roman" w:hAnsi="Arial" w:cs="Times New Roman"/>
          <w:kern w:val="0"/>
          <w:sz w:val="24"/>
          <w:szCs w:val="20"/>
          <w:lang w:eastAsia="it-IT"/>
          <w14:ligatures w14:val="none"/>
        </w:rPr>
        <w:t>. Come l’Apostolo potrà essere circondato di premure nella sua assenza? Rimanendo i Galati fedeli al Vangelo ricevuto, dal momento che non vi è un altro Vangelo. Di certo non si ha rispetto verso l’Apostolo se lo si rinnega. Infondo i Galati hanno rinnegato l’Apostolo, avendo rinnegato il suo Vangelo, che è il vero Vangelo di Gesù Signore. La loro è stata premura momentanea. Non appena si è allontanato, essi hanno abbandonato il suo Vangelo.</w:t>
      </w:r>
    </w:p>
    <w:p w14:paraId="22D17B7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19</w:t>
      </w:r>
      <w:r w:rsidRPr="004453C6">
        <w:rPr>
          <w:rFonts w:ascii="Arial" w:eastAsia="Times New Roman" w:hAnsi="Arial" w:cs="Times New Roman"/>
          <w:b/>
          <w:kern w:val="0"/>
          <w:sz w:val="24"/>
          <w:szCs w:val="20"/>
          <w:lang w:eastAsia="it-IT"/>
          <w14:ligatures w14:val="none"/>
        </w:rPr>
        <w:t>figli miei, che io di nuovo partorisco nel dolore finché Cristo non sia formato in voi!</w:t>
      </w:r>
    </w:p>
    <w:p w14:paraId="5979654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il dolore, la grande sofferenza dell’Apostolo. </w:t>
      </w:r>
      <w:r w:rsidRPr="004453C6">
        <w:rPr>
          <w:rFonts w:ascii="Arial" w:eastAsia="Times New Roman" w:hAnsi="Arial" w:cs="Times New Roman"/>
          <w:i/>
          <w:iCs/>
          <w:kern w:val="0"/>
          <w:sz w:val="24"/>
          <w:szCs w:val="20"/>
          <w:lang w:eastAsia="it-IT"/>
          <w14:ligatures w14:val="none"/>
        </w:rPr>
        <w:t>Figli miei, che io di nuovo partorisco nel dolore finché Cristo non sia formato in voi!</w:t>
      </w:r>
      <w:r w:rsidRPr="004453C6">
        <w:rPr>
          <w:rFonts w:ascii="Arial" w:eastAsia="Times New Roman" w:hAnsi="Arial" w:cs="Times New Roman"/>
          <w:kern w:val="0"/>
          <w:sz w:val="24"/>
          <w:szCs w:val="20"/>
          <w:lang w:eastAsia="it-IT"/>
          <w14:ligatures w14:val="none"/>
        </w:rPr>
        <w:t xml:space="preserve"> L’Apostolo vede la sua missione come una vera gestazione e un vero parto assai doloroso. Quando una persona è stata partorita nella fede in Cristo Gesù e dalla fede passa o ritorna nelle tenebre, occorre una nuova gestazione e un nuovo parto. Riportare nuovamente un cuore a Cristo costa una grandissima sofferenza. Se il missionario di Cristo Gesù non è animato dallo stesso amore crocifisso di Cristo per la salvezza, a poco a poco lascia che quanti si allontanano si perdano nelle loro tenebre. Il ritorno nella luce è nel grande dolore.</w:t>
      </w:r>
    </w:p>
    <w:p w14:paraId="2130579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20</w:t>
      </w:r>
      <w:r w:rsidRPr="004453C6">
        <w:rPr>
          <w:rFonts w:ascii="Arial" w:eastAsia="Times New Roman" w:hAnsi="Arial" w:cs="Times New Roman"/>
          <w:b/>
          <w:kern w:val="0"/>
          <w:sz w:val="24"/>
          <w:szCs w:val="20"/>
          <w:lang w:eastAsia="it-IT"/>
          <w14:ligatures w14:val="none"/>
        </w:rPr>
        <w:t>Vorrei essere vicino a voi in questo momento e cambiare il tono della mia voce, perché sono perplesso a vostro riguardo.</w:t>
      </w:r>
    </w:p>
    <w:p w14:paraId="569C6E0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Nell’Apostolo trionfa sempre l’amore di Cristo. Dinanzi a lui vi è sempre un’anima da riportare a Cristo, una pecora che si è smarrita e che si deve ricondurre nell’ovile. L’Apostolo vede solo dalla salvezza e in vista di essa. </w:t>
      </w:r>
      <w:r w:rsidRPr="004453C6">
        <w:rPr>
          <w:rFonts w:ascii="Arial" w:eastAsia="Times New Roman" w:hAnsi="Arial" w:cs="Times New Roman"/>
          <w:i/>
          <w:iCs/>
          <w:kern w:val="0"/>
          <w:sz w:val="24"/>
          <w:szCs w:val="20"/>
          <w:lang w:eastAsia="it-IT"/>
          <w14:ligatures w14:val="none"/>
        </w:rPr>
        <w:t>Vorrei essere vicino a voi in questo momento e cambiare il tono della mia voce, perché sono perplesso a vostro riguardo</w:t>
      </w:r>
      <w:r w:rsidRPr="004453C6">
        <w:rPr>
          <w:rFonts w:ascii="Arial" w:eastAsia="Times New Roman" w:hAnsi="Arial" w:cs="Times New Roman"/>
          <w:kern w:val="0"/>
          <w:sz w:val="24"/>
          <w:szCs w:val="20"/>
          <w:lang w:eastAsia="it-IT"/>
          <w14:ligatures w14:val="none"/>
        </w:rPr>
        <w:t xml:space="preserve">. L’Apostolo vorrebbe mostrare loro il suo più grande amore. Mai l’amore vero potrà esistere senza la verità di Cristo. Amore di Cristo Gesù e verità di Cristo nello Spirito Santo sono una cosa sola. La carità è nella verità e la verità è nella carità. Né carità senza verità, ma neanche verità senza carità. L’Apostolo vorrebbe solo parlare dalla carità. Tuttavia essendo perplesso a loro riguardo, a causa dell’abbandono da essi operato del Vangelo, lui deve rimettere la luce di Cristo e la fede in Lui nei loro cuori. Per questo occorre anche la fermezza nella verità. </w:t>
      </w:r>
    </w:p>
    <w:p w14:paraId="4A3500C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6E6B4853"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74" w:name="_Toc227098899"/>
      <w:r w:rsidRPr="004453C6">
        <w:rPr>
          <w:rFonts w:ascii="Arial" w:eastAsia="Times New Roman" w:hAnsi="Arial" w:cs="Arial"/>
          <w:b/>
          <w:color w:val="000000" w:themeColor="text1"/>
          <w:sz w:val="28"/>
          <w:szCs w:val="28"/>
          <w:lang w:eastAsia="it-IT"/>
        </w:rPr>
        <w:lastRenderedPageBreak/>
        <w:t>Le due alleanze Agar e Sara</w:t>
      </w:r>
      <w:bookmarkEnd w:id="74"/>
    </w:p>
    <w:p w14:paraId="24C2924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21</w:t>
      </w:r>
      <w:r w:rsidRPr="004453C6">
        <w:rPr>
          <w:rFonts w:ascii="Arial" w:eastAsia="Times New Roman" w:hAnsi="Arial" w:cs="Times New Roman"/>
          <w:b/>
          <w:kern w:val="0"/>
          <w:sz w:val="24"/>
          <w:szCs w:val="20"/>
          <w:lang w:eastAsia="it-IT"/>
          <w14:ligatures w14:val="none"/>
        </w:rPr>
        <w:t>Ditemi, voi che volete essere sotto la Legge: non sentite che cosa dice la Legge?</w:t>
      </w:r>
    </w:p>
    <w:p w14:paraId="5772D75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Ora attraverso il ricordo dell’Antico Testamento (</w:t>
      </w:r>
      <w:r w:rsidRPr="004453C6">
        <w:rPr>
          <w:rFonts w:ascii="Arial" w:eastAsia="Times New Roman" w:hAnsi="Arial" w:cs="Times New Roman"/>
          <w:kern w:val="0"/>
          <w:szCs w:val="18"/>
          <w:lang w:eastAsia="it-IT"/>
          <w14:ligatures w14:val="none"/>
        </w:rPr>
        <w:t>=</w:t>
      </w:r>
      <w:r w:rsidRPr="004453C6">
        <w:rPr>
          <w:rFonts w:ascii="Arial" w:eastAsia="Times New Roman" w:hAnsi="Arial" w:cs="Times New Roman"/>
          <w:kern w:val="0"/>
          <w:sz w:val="24"/>
          <w:szCs w:val="20"/>
          <w:lang w:eastAsia="it-IT"/>
          <w14:ligatures w14:val="none"/>
        </w:rPr>
        <w:t xml:space="preserve"> Legge), l’Apostolo vuole dimostrare ai Galati che l’abbandono di Cristo Gesù in favore della Legge (</w:t>
      </w:r>
      <w:r w:rsidRPr="004453C6">
        <w:rPr>
          <w:rFonts w:ascii="Arial" w:eastAsia="Times New Roman" w:hAnsi="Arial" w:cs="Times New Roman"/>
          <w:kern w:val="0"/>
          <w:szCs w:val="18"/>
          <w:lang w:eastAsia="it-IT"/>
          <w14:ligatures w14:val="none"/>
        </w:rPr>
        <w:t>=</w:t>
      </w:r>
      <w:r w:rsidRPr="004453C6">
        <w:rPr>
          <w:rFonts w:ascii="Arial" w:eastAsia="Times New Roman" w:hAnsi="Arial" w:cs="Times New Roman"/>
          <w:kern w:val="0"/>
          <w:sz w:val="20"/>
          <w:szCs w:val="16"/>
          <w:lang w:eastAsia="it-IT"/>
          <w14:ligatures w14:val="none"/>
        </w:rPr>
        <w:t xml:space="preserve"> </w:t>
      </w:r>
      <w:r w:rsidRPr="004453C6">
        <w:rPr>
          <w:rFonts w:ascii="Arial" w:eastAsia="Times New Roman" w:hAnsi="Arial" w:cs="Times New Roman"/>
          <w:kern w:val="0"/>
          <w:sz w:val="24"/>
          <w:szCs w:val="20"/>
          <w:lang w:eastAsia="it-IT"/>
          <w14:ligatures w14:val="none"/>
        </w:rPr>
        <w:t xml:space="preserve">vivere alla maniera dell’Antico Testamento) è schiavitù spirituale. </w:t>
      </w:r>
      <w:r w:rsidRPr="004453C6">
        <w:rPr>
          <w:rFonts w:ascii="Arial" w:eastAsia="Times New Roman" w:hAnsi="Arial" w:cs="Times New Roman"/>
          <w:i/>
          <w:iCs/>
          <w:kern w:val="0"/>
          <w:sz w:val="24"/>
          <w:szCs w:val="20"/>
          <w:lang w:eastAsia="it-IT"/>
          <w14:ligatures w14:val="none"/>
        </w:rPr>
        <w:t>Ditemi, voi che volete essere sotto la Legge: non sentite che cosa dice la Legge?</w:t>
      </w:r>
      <w:r w:rsidRPr="004453C6">
        <w:rPr>
          <w:rFonts w:ascii="Arial" w:eastAsia="Times New Roman" w:hAnsi="Arial" w:cs="Times New Roman"/>
          <w:kern w:val="0"/>
          <w:sz w:val="24"/>
          <w:szCs w:val="20"/>
          <w:lang w:eastAsia="it-IT"/>
          <w14:ligatures w14:val="none"/>
        </w:rPr>
        <w:t xml:space="preserve"> Voi che volete vivere secondo le istituzione dell’Antico Testamento, conoscete queste Istituzioni? Conoscete cosa comanda la Legge? Quando si sceglie una via, si deve essere consequenziali. Si deve accogliere tutto ciò che la via comporta. Non si può scegliere una parte soltanto della via. Non sarebbe onesto. Neanche sarebbe giusto. La via va presa tutta.</w:t>
      </w:r>
    </w:p>
    <w:p w14:paraId="6BBC99E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22</w:t>
      </w:r>
      <w:r w:rsidRPr="004453C6">
        <w:rPr>
          <w:rFonts w:ascii="Arial" w:eastAsia="Times New Roman" w:hAnsi="Arial" w:cs="Times New Roman"/>
          <w:b/>
          <w:kern w:val="0"/>
          <w:sz w:val="24"/>
          <w:szCs w:val="20"/>
          <w:lang w:eastAsia="it-IT"/>
          <w14:ligatures w14:val="none"/>
        </w:rPr>
        <w:t>Sta scritto infatti che Abramo ebbe due figli, uno dalla schiava e uno dalla donna libera.</w:t>
      </w:r>
    </w:p>
    <w:p w14:paraId="3D69C0B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parte da lontano. Inizia la sua argomentazione partendo da Abramo. Abramo, il Patriarca, colui al quale è stata fatta la promessa, ebbe due figli, uno dalla schiava e uno dalla donna libera. Questa notizia è narrata nella Genesi (Cfr. </w:t>
      </w:r>
      <w:r w:rsidRPr="004453C6">
        <w:rPr>
          <w:rFonts w:ascii="Arial" w:eastAsia="Times New Roman" w:hAnsi="Arial" w:cs="Times New Roman"/>
          <w:i/>
          <w:iCs/>
          <w:kern w:val="0"/>
          <w:sz w:val="24"/>
          <w:szCs w:val="24"/>
          <w:lang w:eastAsia="it-IT"/>
          <w14:ligatures w14:val="none"/>
        </w:rPr>
        <w:t xml:space="preserve">Gen 16,1-16; Gen 21,1-21). </w:t>
      </w:r>
      <w:r w:rsidRPr="004453C6">
        <w:rPr>
          <w:rFonts w:ascii="Arial" w:eastAsia="Times New Roman" w:hAnsi="Arial" w:cs="Times New Roman"/>
          <w:kern w:val="0"/>
          <w:sz w:val="24"/>
          <w:szCs w:val="20"/>
          <w:lang w:eastAsia="it-IT"/>
          <w14:ligatures w14:val="none"/>
        </w:rPr>
        <w:t xml:space="preserve">Come si può constatare è una storia di allontanamento, separazione. Non deve esserci comunione tra il figlio della schiava e il figlio della donna libera. La comunione è nella volontà di Dio, mai nella volontà degli uomini. </w:t>
      </w:r>
    </w:p>
    <w:p w14:paraId="1D13C99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23</w:t>
      </w:r>
      <w:r w:rsidRPr="004453C6">
        <w:rPr>
          <w:rFonts w:ascii="Arial" w:eastAsia="Times New Roman" w:hAnsi="Arial" w:cs="Times New Roman"/>
          <w:b/>
          <w:kern w:val="0"/>
          <w:sz w:val="24"/>
          <w:szCs w:val="20"/>
          <w:lang w:eastAsia="it-IT"/>
          <w14:ligatures w14:val="none"/>
        </w:rPr>
        <w:t>Ma il figlio della schiava è nato secondo la carne; il figlio della donna libera, in virtù della promessa.</w:t>
      </w:r>
    </w:p>
    <w:p w14:paraId="1B29387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va oltre nell’argomentazione: il figlio della schiava è nato secondo la carne. È stata Sara, la moglie di Abramo, a mettere tra le braccia di Abramo la sua schiava, non il Signore, anche se lecito secondo le antiche usanze. Il figlio della donna libera è nato invece in virtù della promessa. È questo figlio che porterà dopo Abramo la benedizione del padre e sarà lui a sua volta a trasmetterla a Giacobbe. Isacco porta in sé, nella sua carne, la promessa. Sappiamo che questa promessa, di generazione in generazione, è giunta fino a Cristo Gesù, figlio di Davide, figlio di Abramo. La benedizione non è nella discendenza di Ismaele, ma di Isacco. È verità storica. È l’Antico Testamento. </w:t>
      </w:r>
    </w:p>
    <w:p w14:paraId="1766FC5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24</w:t>
      </w:r>
      <w:r w:rsidRPr="004453C6">
        <w:rPr>
          <w:rFonts w:ascii="Arial" w:eastAsia="Times New Roman" w:hAnsi="Arial" w:cs="Times New Roman"/>
          <w:b/>
          <w:kern w:val="0"/>
          <w:sz w:val="24"/>
          <w:szCs w:val="20"/>
          <w:lang w:eastAsia="it-IT"/>
          <w14:ligatures w14:val="none"/>
        </w:rPr>
        <w:t>Ora, queste cose sono dette per allegoria: le due donne infatti rappresentano le due alleanze. Una, quella del monte Sinai, che genera nella schiavitù, è rappresentata da Agar</w:t>
      </w:r>
    </w:p>
    <w:p w14:paraId="64EADB9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legge la storia nello Spirito Santo. </w:t>
      </w:r>
      <w:r w:rsidRPr="004453C6">
        <w:rPr>
          <w:rFonts w:ascii="Arial" w:eastAsia="Times New Roman" w:hAnsi="Arial" w:cs="Times New Roman"/>
          <w:i/>
          <w:iCs/>
          <w:kern w:val="0"/>
          <w:sz w:val="24"/>
          <w:szCs w:val="20"/>
          <w:lang w:eastAsia="it-IT"/>
          <w14:ligatures w14:val="none"/>
        </w:rPr>
        <w:t>Ora, queste cose sono dette per allegoria: le due donne infatti rappresentano le due alleanze. Una, quella del monte Sinai, che genera nella schiavitù, è rappresentata da Agar</w:t>
      </w:r>
      <w:r w:rsidRPr="004453C6">
        <w:rPr>
          <w:rFonts w:ascii="Arial" w:eastAsia="Times New Roman" w:hAnsi="Arial" w:cs="Times New Roman"/>
          <w:kern w:val="0"/>
          <w:sz w:val="24"/>
          <w:szCs w:val="20"/>
          <w:lang w:eastAsia="it-IT"/>
          <w14:ligatures w14:val="none"/>
        </w:rPr>
        <w:t xml:space="preserve">. Di che schiavitù si tratta? Della schiavitù del peccato. L’Antica Alleanza non libera l’uomo dalla sua natura di morte. Non libera dal cuore di pietra. È questa la schiavitù: l’eredità di Adamo che pesa come macigno su ogni uomo. Se l’Antica </w:t>
      </w:r>
      <w:r w:rsidRPr="004453C6">
        <w:rPr>
          <w:rFonts w:ascii="Arial" w:eastAsia="Times New Roman" w:hAnsi="Arial" w:cs="Times New Roman"/>
          <w:kern w:val="0"/>
          <w:sz w:val="24"/>
          <w:szCs w:val="20"/>
          <w:lang w:eastAsia="it-IT"/>
          <w14:ligatures w14:val="none"/>
        </w:rPr>
        <w:lastRenderedPageBreak/>
        <w:t xml:space="preserve">Alleanza non libera dalla schiavitù, potranno mai liberare le altre religioni che non possiedono neanche la vera conoscenza di Dio? Affermarlo è negare la verità di tutta la Scrittura Santa. L’uomo è nel regno del peccato. Il Signore vide questa schiavitù e l’impossibilità di poterla abolire o cancellarla con la Legge e promise la Nuova Alleanza. La Nuova Alleanza è Promessa di Dio assieme a tutte le altre Promesse, Giuramenti, Profezie (Cfr. </w:t>
      </w:r>
      <w:r w:rsidRPr="004453C6">
        <w:rPr>
          <w:rFonts w:ascii="Arial" w:eastAsia="Times New Roman" w:hAnsi="Arial" w:cs="Times New Roman"/>
          <w:i/>
          <w:iCs/>
          <w:kern w:val="0"/>
          <w:sz w:val="24"/>
          <w:szCs w:val="24"/>
          <w:lang w:eastAsia="it-IT"/>
          <w14:ligatures w14:val="none"/>
        </w:rPr>
        <w:t xml:space="preserve">Ger 31,1-40). </w:t>
      </w:r>
      <w:r w:rsidRPr="004453C6">
        <w:rPr>
          <w:rFonts w:ascii="Arial" w:eastAsia="Times New Roman" w:hAnsi="Arial" w:cs="Times New Roman"/>
          <w:kern w:val="0"/>
          <w:sz w:val="24"/>
          <w:szCs w:val="20"/>
          <w:lang w:eastAsia="it-IT"/>
          <w14:ligatures w14:val="none"/>
        </w:rPr>
        <w:t>Anzi dobbiamo dire che tutte le antiche Promesse, Giuramenti, Profezie tendono tutte verso la Nova Alleanza, che si compirà nel Sangue di Cristo Gesù. Venuta la Nuova Alleanza, l’Antica è involucro vuoto. Ha dato il frutto.</w:t>
      </w:r>
    </w:p>
    <w:p w14:paraId="20F7D94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25</w:t>
      </w:r>
      <w:r w:rsidRPr="004453C6">
        <w:rPr>
          <w:rFonts w:ascii="Arial" w:eastAsia="Times New Roman" w:hAnsi="Arial" w:cs="Times New Roman"/>
          <w:b/>
          <w:kern w:val="0"/>
          <w:sz w:val="24"/>
          <w:szCs w:val="20"/>
          <w:lang w:eastAsia="it-IT"/>
          <w14:ligatures w14:val="none"/>
        </w:rPr>
        <w:t>– il Sinai è un monte dell’Arabia –; essa corrisponde alla Gerusalemme attuale, che di fatto è schiava insieme ai suoi figli.</w:t>
      </w:r>
    </w:p>
    <w:p w14:paraId="5F561D1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Segue ancora la lettura allegorica dei due figli e delle due alleanze. </w:t>
      </w:r>
      <w:r w:rsidRPr="004453C6">
        <w:rPr>
          <w:rFonts w:ascii="Arial" w:eastAsia="Times New Roman" w:hAnsi="Arial" w:cs="Times New Roman"/>
          <w:i/>
          <w:iCs/>
          <w:kern w:val="0"/>
          <w:sz w:val="24"/>
          <w:szCs w:val="20"/>
          <w:lang w:eastAsia="it-IT"/>
          <w14:ligatures w14:val="none"/>
        </w:rPr>
        <w:t>Il Sinai è un monte dell’Arabia</w:t>
      </w:r>
      <w:r w:rsidRPr="004453C6">
        <w:rPr>
          <w:rFonts w:ascii="Arial" w:eastAsia="Times New Roman" w:hAnsi="Arial" w:cs="Times New Roman"/>
          <w:kern w:val="0"/>
          <w:sz w:val="24"/>
          <w:szCs w:val="20"/>
          <w:lang w:eastAsia="it-IT"/>
          <w14:ligatures w14:val="none"/>
        </w:rPr>
        <w:t xml:space="preserve">. L’Antica Alleanza, quella stipulata al Sinai, </w:t>
      </w:r>
      <w:r w:rsidRPr="004453C6">
        <w:rPr>
          <w:rFonts w:ascii="Arial" w:eastAsia="Times New Roman" w:hAnsi="Arial" w:cs="Times New Roman"/>
          <w:i/>
          <w:iCs/>
          <w:kern w:val="0"/>
          <w:sz w:val="24"/>
          <w:szCs w:val="20"/>
          <w:lang w:eastAsia="it-IT"/>
          <w14:ligatures w14:val="none"/>
        </w:rPr>
        <w:t>corrisponde alla Gerusalemme attuale, che di fatto è schiava insieme ai suoi figli</w:t>
      </w:r>
      <w:r w:rsidRPr="004453C6">
        <w:rPr>
          <w:rFonts w:ascii="Arial" w:eastAsia="Times New Roman" w:hAnsi="Arial" w:cs="Times New Roman"/>
          <w:kern w:val="0"/>
          <w:sz w:val="24"/>
          <w:szCs w:val="20"/>
          <w:lang w:eastAsia="it-IT"/>
          <w14:ligatures w14:val="none"/>
        </w:rPr>
        <w:t>. Perché la Gerusalemme attuale è schiava insieme ai suoi figli? Perché non ha riconosciuto Cristo, suo Salvatore, Redentore, sua Nuova Alleanza, sua vita, verità e luce. Non l’ha riconosciuto, perché schiava del suo peccato. La schiavitù della falsità e della menzogna è la più triste e pesante delle schiavitù. Oggi l’umanità è sotto la schiavitù del peccato, della falsità, della menzogna, dell’idolatria, dell’immoralità e si crede libera.</w:t>
      </w:r>
    </w:p>
    <w:p w14:paraId="05A758C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26</w:t>
      </w:r>
      <w:r w:rsidRPr="004453C6">
        <w:rPr>
          <w:rFonts w:ascii="Arial" w:eastAsia="Times New Roman" w:hAnsi="Arial" w:cs="Times New Roman"/>
          <w:b/>
          <w:kern w:val="0"/>
          <w:sz w:val="24"/>
          <w:szCs w:val="20"/>
          <w:lang w:eastAsia="it-IT"/>
          <w14:ligatures w14:val="none"/>
        </w:rPr>
        <w:t>Invece la Gerusalemme di lassù è libera ed è la madre di tutti noi.</w:t>
      </w:r>
    </w:p>
    <w:p w14:paraId="00054DB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parla della Gerusalemme di Lassù, la Gerusalemme celeste. </w:t>
      </w:r>
      <w:r w:rsidRPr="004453C6">
        <w:rPr>
          <w:rFonts w:ascii="Arial" w:eastAsia="Times New Roman" w:hAnsi="Arial" w:cs="Times New Roman"/>
          <w:i/>
          <w:iCs/>
          <w:kern w:val="0"/>
          <w:sz w:val="24"/>
          <w:szCs w:val="20"/>
          <w:lang w:eastAsia="it-IT"/>
          <w14:ligatures w14:val="none"/>
        </w:rPr>
        <w:t>Invece la Gerusalemme di lassù è libera ed è la madre di tutti noi</w:t>
      </w:r>
      <w:r w:rsidRPr="004453C6">
        <w:rPr>
          <w:rFonts w:ascii="Arial" w:eastAsia="Times New Roman" w:hAnsi="Arial" w:cs="Times New Roman"/>
          <w:kern w:val="0"/>
          <w:sz w:val="24"/>
          <w:szCs w:val="20"/>
          <w:lang w:eastAsia="it-IT"/>
          <w14:ligatures w14:val="none"/>
        </w:rPr>
        <w:t xml:space="preserve">. Questa verità può essere annunziata solo nello Spirito Santo. Solo per rivelazione. Anche l’Apostolo Giovanni parla della Gerusalemme celeste, ma la presenta come la città della beatitudine eterna, nella quale entreranno solo i giusti, quanti cioè hanno vissuto nella giustizia, nella fede, nel timore del Signore (Cfr. </w:t>
      </w:r>
      <w:r w:rsidRPr="004453C6">
        <w:rPr>
          <w:rFonts w:ascii="Arial" w:eastAsia="Times New Roman" w:hAnsi="Arial" w:cs="Times New Roman"/>
          <w:i/>
          <w:iCs/>
          <w:kern w:val="0"/>
          <w:sz w:val="24"/>
          <w:szCs w:val="24"/>
          <w:lang w:eastAsia="it-IT"/>
          <w14:ligatures w14:val="none"/>
        </w:rPr>
        <w:t xml:space="preserve">Ap 21,1-27; Ap 22,1-21). </w:t>
      </w:r>
      <w:r w:rsidRPr="004453C6">
        <w:rPr>
          <w:rFonts w:ascii="Arial" w:eastAsia="Times New Roman" w:hAnsi="Arial" w:cs="Times New Roman"/>
          <w:kern w:val="0"/>
          <w:sz w:val="24"/>
          <w:szCs w:val="20"/>
          <w:lang w:eastAsia="it-IT"/>
          <w14:ligatures w14:val="none"/>
        </w:rPr>
        <w:t>Le interpretazioni nello Spirito Santo sono vera rivelazione. La Lettera ai Galati è rivelazione dello Spirito del Signore. Anche l’Apocalisse è rivelazione dello Spirito del Signore. Ogni rivelazione è purissima verità dello Spirito Santo. Non si deve cercare alcuna armonizzazione. Molte verità possono vivere in comunione. Quando una verità viene dallo Spirito Santo sempre va accolta e vissuta nella sua verità. La verità di Paolo e di Giovanni sono due verità.</w:t>
      </w:r>
    </w:p>
    <w:p w14:paraId="6684332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27</w:t>
      </w:r>
      <w:r w:rsidRPr="004453C6">
        <w:rPr>
          <w:rFonts w:ascii="Arial" w:eastAsia="Times New Roman" w:hAnsi="Arial" w:cs="Times New Roman"/>
          <w:b/>
          <w:kern w:val="0"/>
          <w:sz w:val="24"/>
          <w:szCs w:val="20"/>
          <w:lang w:eastAsia="it-IT"/>
          <w14:ligatures w14:val="none"/>
        </w:rPr>
        <w:t xml:space="preserve">Sta scritto infatti: </w:t>
      </w:r>
      <w:r w:rsidRPr="004453C6">
        <w:rPr>
          <w:rFonts w:ascii="Arial" w:eastAsia="Times New Roman" w:hAnsi="Arial" w:cs="Times New Roman"/>
          <w:b/>
          <w:i/>
          <w:kern w:val="0"/>
          <w:sz w:val="24"/>
          <w:szCs w:val="20"/>
          <w:lang w:eastAsia="it-IT"/>
          <w14:ligatures w14:val="none"/>
        </w:rPr>
        <w:t>Rallégrati, sterile, tu che non partorisci, grida di gioia, tu che non conosci i dolori del parto, perché molti sono i figli dell’abbandonata, più di quelli della donna che ha marito</w:t>
      </w:r>
      <w:r w:rsidRPr="004453C6">
        <w:rPr>
          <w:rFonts w:ascii="Arial" w:eastAsia="Times New Roman" w:hAnsi="Arial" w:cs="Times New Roman"/>
          <w:b/>
          <w:kern w:val="0"/>
          <w:sz w:val="24"/>
          <w:szCs w:val="20"/>
          <w:lang w:eastAsia="it-IT"/>
          <w14:ligatures w14:val="none"/>
        </w:rPr>
        <w:t>.</w:t>
      </w:r>
    </w:p>
    <w:p w14:paraId="78AA99A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Questa profezia è letta dall’Apostolo anch’essa in chiave allegorica. Letta secondo la Lettera la profezia è riferita alle consolazioni che il Signore avrebbe riversato su Gerusalemme distrutta, saccheggiata, incendiata, abbandonata (Cfr. </w:t>
      </w:r>
      <w:r w:rsidRPr="004453C6">
        <w:rPr>
          <w:rFonts w:ascii="Arial" w:eastAsia="Times New Roman" w:hAnsi="Arial" w:cs="Times New Roman"/>
          <w:kern w:val="0"/>
          <w:sz w:val="24"/>
          <w:szCs w:val="24"/>
          <w:lang w:eastAsia="it-IT"/>
          <w14:ligatures w14:val="none"/>
        </w:rPr>
        <w:t>I</w:t>
      </w:r>
      <w:r w:rsidRPr="004453C6">
        <w:rPr>
          <w:rFonts w:ascii="Arial" w:eastAsia="Times New Roman" w:hAnsi="Arial" w:cs="Times New Roman"/>
          <w:i/>
          <w:iCs/>
          <w:kern w:val="0"/>
          <w:sz w:val="24"/>
          <w:szCs w:val="24"/>
          <w:lang w:eastAsia="it-IT"/>
          <w14:ligatures w14:val="none"/>
        </w:rPr>
        <w:t xml:space="preserve">s 54,1-17). </w:t>
      </w:r>
      <w:r w:rsidRPr="004453C6">
        <w:rPr>
          <w:rFonts w:ascii="Arial" w:eastAsia="Times New Roman" w:hAnsi="Arial" w:cs="Times New Roman"/>
          <w:kern w:val="0"/>
          <w:sz w:val="24"/>
          <w:szCs w:val="20"/>
          <w:lang w:eastAsia="it-IT"/>
          <w14:ligatures w14:val="none"/>
        </w:rPr>
        <w:t xml:space="preserve">Se invece la leggiamo in chiave allegorica, come vera rivelazione dello Spirito Santo, la città è la Gerusalemme di lassù che sarà abitata da una moltitudine di figli e figlie. Il numero è così alto da non potersi neanche contare. Figli della Gerusalemme della terra è solo un popolo e solo una discendenza. </w:t>
      </w:r>
      <w:r w:rsidRPr="004453C6">
        <w:rPr>
          <w:rFonts w:ascii="Arial" w:eastAsia="Times New Roman" w:hAnsi="Arial" w:cs="Times New Roman"/>
          <w:kern w:val="0"/>
          <w:sz w:val="24"/>
          <w:szCs w:val="20"/>
          <w:lang w:eastAsia="it-IT"/>
          <w14:ligatures w14:val="none"/>
        </w:rPr>
        <w:lastRenderedPageBreak/>
        <w:t xml:space="preserve">Figli della Gerusalemme di lassù sono tutti i popoli, tutte le nazioni, tutte le lingue. Anche questa è rivelazione confermata dall’Apostolo Giovanni (Cfr. </w:t>
      </w:r>
      <w:r w:rsidRPr="004453C6">
        <w:rPr>
          <w:rFonts w:ascii="Arial" w:eastAsia="Times New Roman" w:hAnsi="Arial" w:cs="Times New Roman"/>
          <w:i/>
          <w:iCs/>
          <w:kern w:val="0"/>
          <w:sz w:val="24"/>
          <w:szCs w:val="24"/>
          <w:lang w:eastAsia="it-IT"/>
          <w14:ligatures w14:val="none"/>
        </w:rPr>
        <w:t xml:space="preserve">Ap 7,1-17). </w:t>
      </w:r>
      <w:r w:rsidRPr="004453C6">
        <w:rPr>
          <w:rFonts w:ascii="Arial" w:eastAsia="Times New Roman" w:hAnsi="Arial" w:cs="Times New Roman"/>
          <w:kern w:val="0"/>
          <w:sz w:val="24"/>
          <w:szCs w:val="20"/>
          <w:lang w:eastAsia="it-IT"/>
          <w14:ligatures w14:val="none"/>
        </w:rPr>
        <w:t>La comunione delle verità rivelate dona la pienezza della verità. Una sola verità può essere anche eresia e falsità, menzogna e inganno. La verità di Dio è il frutto di una verità molteplice cui conduce lo Spirito Santo.</w:t>
      </w:r>
    </w:p>
    <w:p w14:paraId="43D4D45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28</w:t>
      </w:r>
      <w:r w:rsidRPr="004453C6">
        <w:rPr>
          <w:rFonts w:ascii="Arial" w:eastAsia="Times New Roman" w:hAnsi="Arial" w:cs="Times New Roman"/>
          <w:b/>
          <w:kern w:val="0"/>
          <w:sz w:val="24"/>
          <w:szCs w:val="20"/>
          <w:lang w:eastAsia="it-IT"/>
          <w14:ligatures w14:val="none"/>
        </w:rPr>
        <w:t>E voi, fratelli, siete figli della promessa, alla maniera di Isacco.</w:t>
      </w:r>
    </w:p>
    <w:p w14:paraId="56E2C41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l’allegoria di trasforma in annunzio, in Vangelo. </w:t>
      </w:r>
      <w:r w:rsidRPr="004453C6">
        <w:rPr>
          <w:rFonts w:ascii="Arial" w:eastAsia="Times New Roman" w:hAnsi="Arial" w:cs="Times New Roman"/>
          <w:i/>
          <w:iCs/>
          <w:kern w:val="0"/>
          <w:sz w:val="24"/>
          <w:szCs w:val="20"/>
          <w:lang w:eastAsia="it-IT"/>
          <w14:ligatures w14:val="none"/>
        </w:rPr>
        <w:t>E voi, fratelli, siete figli della promessa, alla maniera di Isacco</w:t>
      </w:r>
      <w:r w:rsidRPr="004453C6">
        <w:rPr>
          <w:rFonts w:ascii="Arial" w:eastAsia="Times New Roman" w:hAnsi="Arial" w:cs="Times New Roman"/>
          <w:kern w:val="0"/>
          <w:sz w:val="24"/>
          <w:szCs w:val="20"/>
          <w:lang w:eastAsia="it-IT"/>
          <w14:ligatures w14:val="none"/>
        </w:rPr>
        <w:t xml:space="preserve">. Perché figli della promessa? Perché non vengono da un taglio fatto nella carne, da una circoncisione. Come Isacco è stato concepito per l’onnipotenza del Signore Dio che ha reso fecondo un seno avvizzito e per di più sterile, così i figli della promessa </w:t>
      </w:r>
      <w:r w:rsidRPr="004453C6">
        <w:rPr>
          <w:rFonts w:ascii="Arial" w:eastAsia="Times New Roman" w:hAnsi="Arial" w:cs="Times New Roman"/>
          <w:spacing w:val="-2"/>
          <w:kern w:val="0"/>
          <w:sz w:val="24"/>
          <w:szCs w:val="20"/>
          <w:lang w:eastAsia="it-IT"/>
          <w14:ligatures w14:val="none"/>
        </w:rPr>
        <w:t xml:space="preserve">nascono </w:t>
      </w:r>
      <w:r w:rsidRPr="004453C6">
        <w:rPr>
          <w:rFonts w:ascii="Arial" w:eastAsia="Times New Roman" w:hAnsi="Arial" w:cs="Times New Roman"/>
          <w:kern w:val="0"/>
          <w:sz w:val="24"/>
          <w:szCs w:val="20"/>
          <w:lang w:eastAsia="it-IT"/>
          <w14:ligatures w14:val="none"/>
        </w:rPr>
        <w:t>per la potenza dello Spirito Santo che agisce nelle acque</w:t>
      </w:r>
      <w:r w:rsidRPr="004453C6">
        <w:rPr>
          <w:rFonts w:ascii="Arial" w:eastAsia="Times New Roman" w:hAnsi="Arial" w:cs="Times New Roman"/>
          <w:spacing w:val="-2"/>
          <w:kern w:val="0"/>
          <w:sz w:val="24"/>
          <w:szCs w:val="20"/>
          <w:lang w:eastAsia="it-IT"/>
          <w14:ligatures w14:val="none"/>
        </w:rPr>
        <w:t xml:space="preserve"> del battesimo</w:t>
      </w:r>
      <w:r w:rsidRPr="004453C6">
        <w:rPr>
          <w:rFonts w:ascii="Arial" w:eastAsia="Times New Roman" w:hAnsi="Arial" w:cs="Times New Roman"/>
          <w:kern w:val="0"/>
          <w:sz w:val="24"/>
          <w:szCs w:val="20"/>
          <w:lang w:eastAsia="it-IT"/>
          <w14:ligatures w14:val="none"/>
        </w:rPr>
        <w:t>. I figli della promessa non vengono né da carne e né da sangue. Essi sono generati da Dio uno per uno. Sono generati e fatti figli nel Figlio, corpo di Cristo, tempio vivo dello Spirito Santo, figli della Gerusalemme che è la Chiesa. È questa la straordinaria analogia che regna tra Isacco e il cristiano. Isacco è stato generato per l’onnipotenza del Signore Dio. Anche il cristiano è generato per l’onnipotenza dello Spirito Santo. Generazione simile, ma non uguale.</w:t>
      </w:r>
    </w:p>
    <w:p w14:paraId="54890F2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29</w:t>
      </w:r>
      <w:r w:rsidRPr="004453C6">
        <w:rPr>
          <w:rFonts w:ascii="Arial" w:eastAsia="Times New Roman" w:hAnsi="Arial" w:cs="Times New Roman"/>
          <w:b/>
          <w:kern w:val="0"/>
          <w:sz w:val="24"/>
          <w:szCs w:val="20"/>
          <w:lang w:eastAsia="it-IT"/>
          <w14:ligatures w14:val="none"/>
        </w:rPr>
        <w:t>Ma come allora colui che era nato secondo la carne perseguitava quello nato secondo lo spirito, così accade anche ora.</w:t>
      </w:r>
    </w:p>
    <w:p w14:paraId="291632F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Ecco ancora una seconda analogia. Ma come allora colui che era nato secondo la carne perseguitava quello nato secondo lo spirito, così accade oggi. Chi perseguita con crudele accanimento Paolo? Quelli che vengono dalla Legge. Quelli che sono nati dalla Gerusalemme della terra. Quelli che confidano nella circoncisione. Chi ha messo in croce Cristo Signore, il Figlio di Dio e anche il Figlio della donna libera? Quelli che confidavano nella circoncisione. Questa allegoria non è solo allegoria, è anche storia. È la storia di Cristo. Fino a qualche anno addietro era la storia di Saulo. Chi voleva distruggere questa nuova Via? Proprio lui, Saulo di Tarso. Poi il Signore lo sedusse e lo conquistò.</w:t>
      </w:r>
    </w:p>
    <w:p w14:paraId="53AEF11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30</w:t>
      </w:r>
      <w:r w:rsidRPr="004453C6">
        <w:rPr>
          <w:rFonts w:ascii="Arial" w:eastAsia="Times New Roman" w:hAnsi="Arial" w:cs="Times New Roman"/>
          <w:b/>
          <w:kern w:val="0"/>
          <w:sz w:val="24"/>
          <w:szCs w:val="20"/>
          <w:lang w:eastAsia="it-IT"/>
          <w14:ligatures w14:val="none"/>
        </w:rPr>
        <w:t xml:space="preserve">Però, che cosa dice la Scrittura? </w:t>
      </w:r>
      <w:r w:rsidRPr="004453C6">
        <w:rPr>
          <w:rFonts w:ascii="Arial" w:eastAsia="Times New Roman" w:hAnsi="Arial" w:cs="Times New Roman"/>
          <w:b/>
          <w:i/>
          <w:kern w:val="0"/>
          <w:sz w:val="24"/>
          <w:szCs w:val="20"/>
          <w:lang w:eastAsia="it-IT"/>
          <w14:ligatures w14:val="none"/>
        </w:rPr>
        <w:t>Manda via la schiava e suo figlio, perché il figlio della schiava non avrà eredità col figlio</w:t>
      </w:r>
      <w:r w:rsidRPr="004453C6">
        <w:rPr>
          <w:rFonts w:ascii="Arial" w:eastAsia="Times New Roman" w:hAnsi="Arial" w:cs="Times New Roman"/>
          <w:b/>
          <w:kern w:val="0"/>
          <w:sz w:val="24"/>
          <w:szCs w:val="20"/>
          <w:lang w:eastAsia="it-IT"/>
          <w14:ligatures w14:val="none"/>
        </w:rPr>
        <w:t xml:space="preserve"> della donna libera.</w:t>
      </w:r>
    </w:p>
    <w:p w14:paraId="79650A9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Ancora un altro ritorno alla Genesi. </w:t>
      </w:r>
      <w:r w:rsidRPr="004453C6">
        <w:rPr>
          <w:rFonts w:ascii="Arial" w:eastAsia="Times New Roman" w:hAnsi="Arial" w:cs="Times New Roman"/>
          <w:i/>
          <w:iCs/>
          <w:kern w:val="0"/>
          <w:sz w:val="24"/>
          <w:szCs w:val="20"/>
          <w:lang w:eastAsia="it-IT"/>
          <w14:ligatures w14:val="none"/>
        </w:rPr>
        <w:t>Però, che cosa dice la Scrittura? Manda via la schiava e suo figlio, perché il figlio della schiava non erediterà col figlio della donna libera</w:t>
      </w:r>
      <w:r w:rsidRPr="004453C6">
        <w:rPr>
          <w:rFonts w:ascii="Arial" w:eastAsia="Times New Roman" w:hAnsi="Arial" w:cs="Times New Roman"/>
          <w:kern w:val="0"/>
          <w:sz w:val="24"/>
          <w:szCs w:val="20"/>
          <w:lang w:eastAsia="it-IT"/>
          <w14:ligatures w14:val="none"/>
        </w:rPr>
        <w:t>. Severo ammonimento per i Galati che hanno tradito Cristo. Se essi rimarranno nel loro tradimento, se si ostineranno ad essere figli della schiava, cioè della Gerusalemme della terra, se persevereranno ad essere figli di Abramo per la circoncisione, non erediteranno la promessa. Ogni scelta produce un frutto o di vita o di morte. I Galati hanno scelto di ritornare o di essere della Gerusalemme della terra, mai potranno ereditare il regno di Dio. Carne e sangue non ereditano il regno. Esso si eredita per la fede.</w:t>
      </w:r>
    </w:p>
    <w:p w14:paraId="345495B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31</w:t>
      </w:r>
      <w:r w:rsidRPr="004453C6">
        <w:rPr>
          <w:rFonts w:ascii="Arial" w:eastAsia="Times New Roman" w:hAnsi="Arial" w:cs="Times New Roman"/>
          <w:b/>
          <w:kern w:val="0"/>
          <w:sz w:val="24"/>
          <w:szCs w:val="20"/>
          <w:lang w:eastAsia="it-IT"/>
          <w14:ligatures w14:val="none"/>
        </w:rPr>
        <w:t>Così, fratelli, noi non siamo figli di una schiava, ma della donna libera.</w:t>
      </w:r>
    </w:p>
    <w:p w14:paraId="2BFFF9A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Anche questo annunzio è purissimo Vangelo. </w:t>
      </w:r>
      <w:r w:rsidRPr="004453C6">
        <w:rPr>
          <w:rFonts w:ascii="Arial" w:eastAsia="Times New Roman" w:hAnsi="Arial" w:cs="Times New Roman"/>
          <w:i/>
          <w:iCs/>
          <w:kern w:val="0"/>
          <w:sz w:val="24"/>
          <w:szCs w:val="20"/>
          <w:lang w:eastAsia="it-IT"/>
          <w14:ligatures w14:val="none"/>
        </w:rPr>
        <w:t>Così, fratelli, noi non siamo figli di una schiava, ma della donna libera</w:t>
      </w:r>
      <w:r w:rsidRPr="004453C6">
        <w:rPr>
          <w:rFonts w:ascii="Arial" w:eastAsia="Times New Roman" w:hAnsi="Arial" w:cs="Times New Roman"/>
          <w:kern w:val="0"/>
          <w:sz w:val="24"/>
          <w:szCs w:val="20"/>
          <w:lang w:eastAsia="it-IT"/>
          <w14:ligatures w14:val="none"/>
        </w:rPr>
        <w:t xml:space="preserve">. Se siamo figli della donna libera, non </w:t>
      </w:r>
      <w:r w:rsidRPr="004453C6">
        <w:rPr>
          <w:rFonts w:ascii="Arial" w:eastAsia="Times New Roman" w:hAnsi="Arial" w:cs="Times New Roman"/>
          <w:spacing w:val="-2"/>
          <w:kern w:val="0"/>
          <w:sz w:val="24"/>
          <w:szCs w:val="20"/>
          <w:lang w:eastAsia="it-IT"/>
          <w14:ligatures w14:val="none"/>
        </w:rPr>
        <w:t xml:space="preserve">possiamo ritornare ad essere figli della donna schiava. </w:t>
      </w:r>
      <w:r w:rsidRPr="004453C6">
        <w:rPr>
          <w:rFonts w:ascii="Arial" w:eastAsia="Times New Roman" w:hAnsi="Arial" w:cs="Times New Roman"/>
          <w:kern w:val="0"/>
          <w:sz w:val="24"/>
          <w:szCs w:val="20"/>
          <w:lang w:eastAsia="it-IT"/>
          <w14:ligatures w14:val="none"/>
        </w:rPr>
        <w:t>Saremmo nella schiavitù. Ora i Galati sono stati illuminati. A loro la scelta: se rimanere figli della donna schiava o ritornare ad essere figli della donna libera. I frutti non sono gli stessi. I figli della schiava sono nella schiavitù della falsità e della menzogna. Sono nella schiavitù del peccato. I figli della donna libera sono nel regime della libertà dello Spirito a condizione che vivano secondo lo Spirito. Se invece vivono secondo la carne, la loro fede a nulla giova loro. Sono nella morte. L’Apostolo tratta il rinnegamento della fede e di Cristo Gesù operato dai Galati, passando ad un altro Vangelo, da vero Apostolo di Cristo Gesù. Lui illumina, rivela, annunzi, spiega, esorta, ammonisce. Qui si ferma la sua autorità. Poi c’è l’autorità di chi deve lasciarsi convincere nello Spirito Santo, retrocedere da ogni rinnegamento del Vangelo, della fede, di Cristo Gesù e ritornare alla sorgente purissima della verità. Ma questo spetta al singolo credente.</w:t>
      </w:r>
    </w:p>
    <w:p w14:paraId="161843CC" w14:textId="77777777" w:rsidR="004453C6" w:rsidRPr="004453C6" w:rsidRDefault="004453C6" w:rsidP="004453C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5" w:name="_Toc227098900"/>
      <w:r w:rsidRPr="004453C6">
        <w:rPr>
          <w:rFonts w:ascii="Arial" w:eastAsia="Times New Roman" w:hAnsi="Arial" w:cs="Arial"/>
          <w:b/>
          <w:color w:val="000000"/>
          <w:kern w:val="0"/>
          <w:sz w:val="40"/>
          <w:szCs w:val="40"/>
          <w:lang w:eastAsia="it-IT"/>
          <w14:ligatures w14:val="none"/>
        </w:rPr>
        <w:t>INTRODUZIONE AL CAPITOLO V</w:t>
      </w:r>
      <w:bookmarkEnd w:id="75"/>
    </w:p>
    <w:p w14:paraId="3BEDA654"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Questo Capitolo V contiene le seguenti pericopi: Introduzione. Conclusione: la libertà cristiana. Libertà e carità. </w:t>
      </w:r>
    </w:p>
    <w:p w14:paraId="2712A75A"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11AB0270" w14:textId="77777777" w:rsidR="004453C6" w:rsidRPr="004453C6" w:rsidRDefault="004453C6" w:rsidP="004453C6">
      <w:pPr>
        <w:keepNext/>
        <w:keepLines/>
        <w:spacing w:before="160" w:after="240"/>
        <w:jc w:val="center"/>
        <w:outlineLvl w:val="1"/>
        <w:rPr>
          <w:rFonts w:ascii="Arial" w:eastAsia="Times New Roman" w:hAnsi="Arial" w:cs="Arial"/>
          <w:b/>
          <w:color w:val="000000" w:themeColor="text1"/>
          <w:sz w:val="28"/>
          <w:szCs w:val="28"/>
          <w:lang w:eastAsia="it-IT"/>
        </w:rPr>
      </w:pPr>
      <w:bookmarkStart w:id="76" w:name="_Toc227098901"/>
      <w:r w:rsidRPr="004453C6">
        <w:rPr>
          <w:rFonts w:ascii="Arial" w:eastAsia="Times New Roman" w:hAnsi="Arial" w:cs="Arial"/>
          <w:b/>
          <w:color w:val="000000" w:themeColor="text1"/>
          <w:sz w:val="28"/>
          <w:szCs w:val="28"/>
          <w:lang w:eastAsia="it-IT"/>
        </w:rPr>
        <w:t>L’APOSTOLO PAOLO CONOSCE IL VERO VANGELO DI CRISTO PERCHÉ LUI VIVE CROCIFISSO IN CRISTO CROCIFISSO, CHE È IL SOLO VANGELO DI DIO</w:t>
      </w:r>
      <w:bookmarkEnd w:id="76"/>
    </w:p>
    <w:p w14:paraId="688934E3" w14:textId="77777777" w:rsidR="004453C6" w:rsidRPr="004453C6" w:rsidRDefault="004453C6" w:rsidP="004453C6">
      <w:pPr>
        <w:rPr>
          <w:lang w:eastAsia="it-IT"/>
        </w:rPr>
      </w:pPr>
    </w:p>
    <w:p w14:paraId="72BEDD20"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77" w:name="_Toc227098902"/>
      <w:r w:rsidRPr="004453C6">
        <w:rPr>
          <w:rFonts w:ascii="Arial" w:eastAsia="Times New Roman" w:hAnsi="Arial" w:cs="Arial"/>
          <w:b/>
          <w:color w:val="000000" w:themeColor="text1"/>
          <w:sz w:val="28"/>
          <w:szCs w:val="28"/>
          <w:lang w:eastAsia="it-IT"/>
        </w:rPr>
        <w:t>Introduzione</w:t>
      </w:r>
      <w:bookmarkEnd w:id="77"/>
      <w:r w:rsidRPr="004453C6">
        <w:rPr>
          <w:rFonts w:ascii="Arial" w:eastAsia="Times New Roman" w:hAnsi="Arial" w:cs="Arial"/>
          <w:b/>
          <w:color w:val="000000" w:themeColor="text1"/>
          <w:sz w:val="28"/>
          <w:szCs w:val="28"/>
          <w:lang w:eastAsia="it-IT"/>
        </w:rPr>
        <w:t xml:space="preserve"> </w:t>
      </w:r>
    </w:p>
    <w:p w14:paraId="1F360DB6"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77B8C6F8" w14:textId="77777777" w:rsidR="004453C6" w:rsidRPr="004453C6" w:rsidRDefault="004453C6" w:rsidP="004453C6">
      <w:pPr>
        <w:spacing w:after="240" w:line="240" w:lineRule="auto"/>
        <w:jc w:val="both"/>
        <w:rPr>
          <w:rFonts w:ascii="Arial" w:eastAsia="Times New Roman" w:hAnsi="Arial" w:cs="Arial"/>
          <w:i/>
          <w:iCs/>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06B61FB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Prima verità: </w:t>
      </w:r>
      <w:r w:rsidRPr="004453C6">
        <w:rPr>
          <w:rFonts w:ascii="Arial" w:eastAsia="Times New Roman" w:hAnsi="Arial" w:cs="Arial"/>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r w:rsidRPr="004453C6">
        <w:rPr>
          <w:rFonts w:ascii="Arial" w:eastAsia="Times New Roman" w:hAnsi="Arial" w:cs="Arial"/>
          <w:kern w:val="0"/>
          <w:sz w:val="24"/>
          <w:szCs w:val="24"/>
          <w:lang w:eastAsia="it-IT"/>
          <w14:ligatures w14:val="none"/>
        </w:rPr>
        <w:t xml:space="preserve"> Se siamo divenuti con lo Spirito Santo una cosa sola, lo Spirito Santo ha una sola opera da compiere in noi: formare Cristo, creare Cristo in noi. Creare noi vita di Cristo. Lui deve compiere l’opera l’opera della nostra perfetta cristificazione. </w:t>
      </w:r>
    </w:p>
    <w:p w14:paraId="13EB80A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questa perfetta cristificazione Lui mai la potrà operare, se noi ci sottraiamo al suo governo. Cristo Gesù mai si è sottratto alla sua mozione e sotto il suo pieno governo si è fatto obbediente al Padre nel pieno, perfetto, totale annientamento, svuotamento, umiliandosi fino a lasciarsi spogliare anche delle sue vesti ed essere inchiodato nudo sul legno della croce. Se ci sottraiamo al governo dello Spirito Santo, se non camminiamo in obbedienza allo Spirito, non finiamo in un campo neutro, dove si può rimanere in una specie di sonno senza né il bene e né il male. Se si sottraiamo al suo governo, dalla luce passiamo nelle tenebre, Dal bene precipitiamo nel male, da condotti dello Spirito Santo diveniamo condotto da Satana e dai suoi angeli. La nostra condizione diviene sette volte peggiore della prima. Precipitiamo sotto il potere della carne e della sua schiavitù e ci abbandoniamo a ogni vizio e poiché la carne si assuefà al vizio, essa obbliga a creare vizi sempre più grandi e più potenti, e più devastanti in una corsa che mai finisce e ogni giorno è sempre nuova. </w:t>
      </w:r>
    </w:p>
    <w:p w14:paraId="4CB26F7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Oggi il vizio non ha corrotto così tanto la natura umana da renderla incapace sia di generare e anche capace di generare frutti immaturi, frutti che nascono con gravissime malattie genetiche? A volte sempre di aver oltrepassato la stessa condizione di vizio e di depravazione che si viveva ai tempi di Sodoma e Gomorra. Ecco cosa rivela il Libro della Sapienza: “</w:t>
      </w:r>
      <w:r w:rsidRPr="004453C6">
        <w:rPr>
          <w:rFonts w:ascii="Arial" w:eastAsia="Times New Roman" w:hAnsi="Arial" w:cs="Arial"/>
          <w:i/>
          <w:iCs/>
          <w:kern w:val="0"/>
          <w:sz w:val="24"/>
          <w:szCs w:val="24"/>
          <w:lang w:eastAsia="it-IT"/>
          <w14:ligatures w14:val="none"/>
        </w:rPr>
        <w:t xml:space="preserve">Quando i popoli furono confusi, unanimi nella loro malvagità, ella riconobbe il giusto, lo conservò davanti a Dio senza macchia e lo mantenne forte nonostante la sua tenerezza per il figlio. 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 (Sap 10,5-9). </w:t>
      </w:r>
      <w:r w:rsidRPr="004453C6">
        <w:rPr>
          <w:rFonts w:ascii="Arial" w:eastAsia="Times New Roman" w:hAnsi="Arial" w:cs="Arial"/>
          <w:kern w:val="0"/>
          <w:sz w:val="24"/>
          <w:szCs w:val="24"/>
          <w:lang w:eastAsia="it-IT"/>
          <w14:ligatures w14:val="none"/>
        </w:rPr>
        <w:t xml:space="preserve">Il vizio si nutre di vizio e per soddisfare la sua fame ha bisogno di creare vizi sempre più grandi. Ecco cosa succede a chi si sottrae al governo dello Spirito Santo. </w:t>
      </w:r>
    </w:p>
    <w:p w14:paraId="746AECF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Secondo verità: </w:t>
      </w:r>
      <w:r w:rsidRPr="004453C6">
        <w:rPr>
          <w:rFonts w:ascii="Arial" w:eastAsia="Times New Roman" w:hAnsi="Arial" w:cs="Arial"/>
          <w:i/>
          <w:iCs/>
          <w:kern w:val="0"/>
          <w:sz w:val="24"/>
          <w:szCs w:val="24"/>
          <w:lang w:eastAsia="it-IT"/>
          <w14:ligatures w14:val="none"/>
        </w:rPr>
        <w:t xml:space="preserve">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w:t>
      </w:r>
      <w:r w:rsidRPr="004453C6">
        <w:rPr>
          <w:rFonts w:ascii="Arial" w:eastAsia="Times New Roman" w:hAnsi="Arial" w:cs="Arial"/>
          <w:kern w:val="0"/>
          <w:sz w:val="24"/>
          <w:szCs w:val="24"/>
          <w:lang w:eastAsia="it-IT"/>
          <w14:ligatures w14:val="none"/>
        </w:rPr>
        <w:t xml:space="preserve">Sono queste le opere che produce in noi la schiavitù della carne e più ci immergiamo nella sua schiavitù e più le opere della carne aumentano il loro volume e la loro densità e intensità di distruzione della natura dell’uomo. </w:t>
      </w:r>
    </w:p>
    <w:p w14:paraId="4510A2A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Oltre tutti i frutti di male, che possono giungere anche alla distruzione fisica dell’intera umanità, oltre i frutti di male che producono in ogni persona che si lascia dominare dalla carne, il frutto ultimo è la perdizione eterna. Non c’è eredita eterna per quanti dallo Spirito passano sotto la schiavitù della carne. Da eredi di Dio in Cristo Gesù, si diviene eredi di Satana e l’eredità di Satana è la morte eterna nel fuoco che mai si spegne.</w:t>
      </w:r>
    </w:p>
    <w:p w14:paraId="2A3DD1D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Ma oggi questa verità è stata bandita dal Vangelo, bandita dalla Divina Rivelazione, bandita da tutto l’insegnamento attuale dei figli di Satana e questi figli di Satana sono anche figli eminenti della Chiesa. Ora se si nega una verità del Vangelo, è tutto il Vangelo che si nega. Se si nega una verità della Scrittura, è tutta la Scrittura che si nega.</w:t>
      </w:r>
    </w:p>
    <w:p w14:paraId="20A7FCC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Oggi la Chiesa è a rischio di vivere senza la Verità rivelata. Ora, poiché la Chiesa vive di verità, se essa non si nutre di verità, muore. Muore come Chiesa di Dio, nasce come sinagoga di Satana. Ecco perché non vi è un altro Vangelo, perché ogni altro Vangelo è Vangelo secondo la carne e non Vangelo secondo lo Spirito. </w:t>
      </w:r>
    </w:p>
    <w:p w14:paraId="6798FF5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 si abbandona il Vangelo che è Cristo Gesù, all’istante dallo Spirito si passa nella carne e nella sua schiavitù di vizio e di peccato. Si passa dal governo della Sapienza al governo della stoltezza e dell’insipienza. </w:t>
      </w:r>
    </w:p>
    <w:p w14:paraId="7388640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Oggi il mondo non è forse governato dalla stoltezza e all’insipienza? Le decisione dei capi dei popoli non sono forse il frutto della stoltezza e dell’insipienza che governa la carne? Quale sapienza può mai avere un popolo che ha rinnegato Cristo Gesù, il vero Cristo Gesù, perché è passato a un altro Vangelo. Tutte le decisioni di stoltezza che prendono i capi delle nazioni attestano che sono tutti passati a un altro Vangelo. Sono passati al Vangelo della carne e hanno rinnegato il Vangelo, il vero Vangelo dello Spirito Santo.</w:t>
      </w:r>
    </w:p>
    <w:p w14:paraId="5273307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Terza verità: </w:t>
      </w:r>
      <w:r w:rsidRPr="004453C6">
        <w:rPr>
          <w:rFonts w:ascii="Arial" w:eastAsia="Times New Roman" w:hAnsi="Arial" w:cs="Arial"/>
          <w:i/>
          <w:iCs/>
          <w:kern w:val="0"/>
          <w:sz w:val="24"/>
          <w:szCs w:val="24"/>
          <w:lang w:eastAsia="it-IT"/>
          <w14:ligatures w14:val="none"/>
        </w:rPr>
        <w:t>Il frutto dello Spirito invece è amore, gioia, pace, magnanimità, benevolenza, bontà, fedeltà, mitezza, dominio di sé; contro queste cose non c’è Legge.</w:t>
      </w:r>
      <w:r w:rsidRPr="004453C6">
        <w:rPr>
          <w:rFonts w:ascii="Arial" w:eastAsia="Times New Roman" w:hAnsi="Arial" w:cs="Arial"/>
          <w:kern w:val="0"/>
          <w:sz w:val="24"/>
          <w:szCs w:val="24"/>
          <w:lang w:eastAsia="it-IT"/>
          <w14:ligatures w14:val="none"/>
        </w:rPr>
        <w:t xml:space="preserve"> Ecco invece i frutti che produce lo Spirito Santo quando vive in noi, abita in noi, dimora noi, conduce noi, guida noi, ispira noi con ispirazioni sempre più forti e più alte. Sono gli stessi frutti che produce il cuore del Padre. Sono gli stessi frutti che produce il cuore di Cristo Gesù. Sono i frutti che il cuore di Dio produce attraverso il nostro cuore sempre sotto conduzione dello Spirito Santo. Sono gli stessi frutti che il cuore di Cristo produce in noi sempre sotto mozione e ispirazione dello Spirito Santo. Più si cresce nello Spirito, più lo Spirito cresce in noi e più questi frutti saranno perfetti. Meno cresce lo Spirito in noi e meno questo frutti saranno perfetti. </w:t>
      </w:r>
    </w:p>
    <w:p w14:paraId="28166AA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contro i frutti dello Spirito non c’è legge, perché nessuna legge potrà mai produrre questi frutti dello Spirito Santo. Sono frutti del suo albero piantato in noi. Perché il suo albero rimanga piantato in noi, a noi è chiesta una sola cosa, rimanere sempre piantati in Lui, rimanendo piantati nel Vangelo di Dio che è Cristo Gesù. </w:t>
      </w:r>
    </w:p>
    <w:p w14:paraId="7F05FEA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 xml:space="preserve">Ecco ancora perché non esiste un altro Vangelo. Se esistesse un altro Vangelo, l’uomo produrrebbe gli stessi frutti prodotti in Lui dallo Spirito Santo. Invece se l’uomo esce dal solo Vangelo dato a lui da Dio, nello Spirito Santo, subito, all’istante inizia a produrre le opere della carne. </w:t>
      </w:r>
    </w:p>
    <w:p w14:paraId="2406334B"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Chi oggi vuole una Chiesa senza il vero Vangelo, vuole una Chiesa governata dalla carne e dalla sua schiavitù di vizio e di peccato. I suoi frutti lo Spirito Santo li produce solo in chi rimane e cresce nel Vangelo di Dio che è Cristo Signore. Le nostre opere della carne attestano che il Vangelo di Dio non è in noi e che noi non siamo nel vero Vangelo di Dio.</w:t>
      </w:r>
    </w:p>
    <w:p w14:paraId="1CEA7EC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Quarta vertà: </w:t>
      </w:r>
      <w:r w:rsidRPr="004453C6">
        <w:rPr>
          <w:rFonts w:ascii="Arial" w:eastAsia="Times New Roman" w:hAnsi="Arial" w:cs="Arial"/>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5,16-26). </w:t>
      </w:r>
      <w:r w:rsidRPr="004453C6">
        <w:rPr>
          <w:rFonts w:ascii="Arial" w:eastAsia="Times New Roman" w:hAnsi="Arial" w:cs="Arial"/>
          <w:kern w:val="0"/>
          <w:sz w:val="24"/>
          <w:szCs w:val="24"/>
          <w:lang w:eastAsia="it-IT"/>
          <w14:ligatures w14:val="none"/>
        </w:rPr>
        <w:t>Ecco la verità che l’Apostolo pone a chiusura di questo Capitolo V: Accogliere il Vangelo, abitare in Cristo, comporta la crocifissione della carne con le sua passioni e i desideri. Se le passioni della carne e i suoi desideri governano la nostra vita, noi attestiamo che siamo passati a un altro Vangelo. Se però siamo nel vero Vangelo, nel vero Cristo, siamo anche obbligati a camminare secondo lo Spirito. Ora, chi cammina secondo lo Spirito, cerca un solo interesse, l’interesse di Cristo Gesù. Qual è l’interesse di Cristo Gesù? Che lui possa continuare a vivere tutta la sua vita e tutta la sua missione nella nostra vita con la nostra vita per opera dello Spirito Santo.</w:t>
      </w:r>
    </w:p>
    <w:p w14:paraId="6B0DF9B8"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Chi è l’Apostolo Paolo? È colui ha crocifisso in Cristo la sua carne con tutte le sue passioni e i suoi desideri e ha consegnato tutta la su vita a Cristo perché Cristo potesse vivere tutta la sua vita e la sua missione per mezzo della sua vita nella sua vita. Ora è cosa giusta che ognuno di noi si chieda: Ho crocifisso e crocifiggo ogni giorno in Cristo con Cristo per Cristo sotto la perenne guida dello Spirito Santo la mia vita? Posso attestare nello Spirito Santo e nella sua verità eterna che nella mia vita con la mia vita Cristo oggi vive tutta la sua vita e la sua missione per la salvezza del mondo? La mia vita è nella libertà dello Spirito o nella schiavitù della carne? Voglio anch’io una Chiesa senza Vangelo o mi impegno a essere la mia vita nella Chiesa vero Vangelo di Dio sempre sotto la guida dello Spirito Santo? So che se non sono Vangelo di Dio, sono falso Vangelo della carne e porto nella Chiesa, inquinandola, le mie passioni, i miei desideri, i miei molteplici vizi? Sono domande alle quali ognuno è obbligatorio dare una risposta nello Spirito Santo. Altrimenti si è a rischio di perdizione eterna e prima ancora a rischio di essere di scandalo per tutta la Chiesa e tutta l’umanità. Manifestiamo ad esse un falso Cristo e un falso Vangelo. Un falso Dio e un falso Spirito Santo. Siamo creatori di falsità e non di verità. Ora il cristiano, nello Spirito Santo, deve solo creare solo verità nei cuori. </w:t>
      </w:r>
    </w:p>
    <w:p w14:paraId="123203DA"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in sintesi tutto il contenuto di questo Capitolo V:</w:t>
      </w:r>
    </w:p>
    <w:p w14:paraId="23CA8D5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libertà: dono di Cristo. Quando si perde la libertà. </w:t>
      </w:r>
      <w:r w:rsidRPr="004453C6">
        <w:rPr>
          <w:rFonts w:ascii="Arial" w:eastAsia="Times New Roman" w:hAnsi="Arial" w:cs="Times New Roman"/>
          <w:kern w:val="0"/>
          <w:sz w:val="24"/>
          <w:szCs w:val="20"/>
          <w:lang w:eastAsia="it-IT"/>
          <w14:ligatures w14:val="none"/>
        </w:rPr>
        <w:t xml:space="preserve">Tutto nella nostra santa fede è dono che discende dall’alto. Anche la perfetta libertà dal peccato è dono di Cristo. A Lui bisogna chiederla, da lui impetrarla, invocarla, allo stesso modo che l’Emorroissa ha chiesto la guarigione del suo corpo, il Centurione il miracolo </w:t>
      </w:r>
      <w:r w:rsidRPr="004453C6">
        <w:rPr>
          <w:rFonts w:ascii="Arial" w:eastAsia="Times New Roman" w:hAnsi="Arial" w:cs="Times New Roman"/>
          <w:kern w:val="0"/>
          <w:sz w:val="24"/>
          <w:szCs w:val="20"/>
          <w:lang w:eastAsia="it-IT"/>
          <w14:ligatures w14:val="none"/>
        </w:rPr>
        <w:lastRenderedPageBreak/>
        <w:t xml:space="preserve">per il suo servo, </w:t>
      </w:r>
      <w:smartTag w:uri="urn:schemas-microsoft-com:office:smarttags" w:element="PersonName">
        <w:smartTagPr>
          <w:attr w:name="ProductID" w:val="la Cananea"/>
        </w:smartTagPr>
        <w:r w:rsidRPr="004453C6">
          <w:rPr>
            <w:rFonts w:ascii="Arial" w:eastAsia="Times New Roman" w:hAnsi="Arial" w:cs="Times New Roman"/>
            <w:kern w:val="0"/>
            <w:sz w:val="24"/>
            <w:szCs w:val="20"/>
            <w:lang w:eastAsia="it-IT"/>
            <w14:ligatures w14:val="none"/>
          </w:rPr>
          <w:t>la Cananea</w:t>
        </w:r>
      </w:smartTag>
      <w:r w:rsidRPr="004453C6">
        <w:rPr>
          <w:rFonts w:ascii="Arial" w:eastAsia="Times New Roman" w:hAnsi="Arial" w:cs="Times New Roman"/>
          <w:kern w:val="0"/>
          <w:sz w:val="24"/>
          <w:szCs w:val="20"/>
          <w:lang w:eastAsia="it-IT"/>
          <w14:ligatures w14:val="none"/>
        </w:rPr>
        <w:t xml:space="preserve"> la liberazione della sua figlioletta. La preghiera deve essere accorata, persistente, insistente, dal cuore, dalla volontà che vuole e desidera la liberazione da ogni peccato, compresi quelli veniali. Se tutto questo non viene operato dal cristiano, ben presto egli perderà la grazia e con la grazia la libertà. È infatti la grazia santificante che cresce e che sviluppa la forza della libertà cristiana. Quando la grazia è poca, o inesistente, la schiavitù ricomincia a governare tutto il nostro essere.</w:t>
      </w:r>
    </w:p>
    <w:p w14:paraId="2C9D704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Chi non conosce Cristo non sa cosa è la libertà. </w:t>
      </w:r>
      <w:r w:rsidRPr="004453C6">
        <w:rPr>
          <w:rFonts w:ascii="Arial" w:eastAsia="Times New Roman" w:hAnsi="Arial" w:cs="Times New Roman"/>
          <w:kern w:val="0"/>
          <w:sz w:val="24"/>
          <w:szCs w:val="20"/>
          <w:lang w:eastAsia="it-IT"/>
          <w14:ligatures w14:val="none"/>
        </w:rPr>
        <w:t>Per conoscere cosa è la vera libertà, bisogna imparare a conoscere Cristo, a sapere tutto di Lui, ma a saperlo in modo vitale, esistenziale. Lui deve essere tutto in noi e noi interamente in Lui. La libertà cristiana è infatti la vita di Cristo che vive in noi, vita di grazia e di verità, vita di perfetta obbedienza alla volontà del Padre, vita di consegna di tutto noi stessi a Dio, perché Dio faccia di noi secondo la sua volontà. Chi vuole costruire un uomo libero deve condurlo a Cristo, farlo diventare una sola cosa con Cristo, far sì che la grazia e la verità di Cristo vivano in Lui, operare perché solo il pensiero di Cristo regni nel suo cuore e non altri.</w:t>
      </w:r>
    </w:p>
    <w:p w14:paraId="2EE9A25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L’ambiguità favorisce la schiavitù. </w:t>
      </w:r>
      <w:r w:rsidRPr="004453C6">
        <w:rPr>
          <w:rFonts w:ascii="Arial" w:eastAsia="Times New Roman" w:hAnsi="Arial" w:cs="Times New Roman"/>
          <w:kern w:val="0"/>
          <w:sz w:val="24"/>
          <w:szCs w:val="20"/>
          <w:lang w:eastAsia="it-IT"/>
          <w14:ligatures w14:val="none"/>
        </w:rPr>
        <w:t xml:space="preserve">La libertà si costruisce sulla verità e la verità è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Gesù, è Gesù che viene ad abitare in noi per farsi nostro corpo e nostro sangue. L’ambiguità invece è il pensiero umano, della carne, che vuole governare un uomo. In nessun pensiero umano c’è libertà, perché ogni pensiero umano non è pensiero di Dio, è pensiero della carne che contrasta e si oppone ai pensieri di Dio. Per questo chi vuole formare uomini liberi deve educarli alla verità, alla sapienza del Vangelo, alla saggezza della Parola di Cristo Gesù. Solo il Vangelo ci rende liberi e solo in esso è la perfetta nostra libertà. Chi non ha il Vangelo non è libero e se non è libero non può essere mai un costruttore di libertà per i suoi fratelli. </w:t>
      </w:r>
    </w:p>
    <w:p w14:paraId="5406E80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forza della verità: cuore vero e credibile. </w:t>
      </w:r>
      <w:r w:rsidRPr="004453C6">
        <w:rPr>
          <w:rFonts w:ascii="Arial" w:eastAsia="Times New Roman" w:hAnsi="Arial" w:cs="Times New Roman"/>
          <w:kern w:val="0"/>
          <w:sz w:val="24"/>
          <w:szCs w:val="20"/>
          <w:lang w:eastAsia="it-IT"/>
          <w14:ligatures w14:val="none"/>
        </w:rPr>
        <w:t>Il cammino della verità nel mondo ha bisogno di testimoni, di persone che hanno fatto di essa la loro unica scelta. L’uomo vero è libero, l’uomo libero è vero. È libero chi porta se stesso in Cristo; è vero chi vive di Cristo e per Cristo. Quando ci si incontra con un cuore vero e credibile, perché solo Cristo abita in lui, l’altro ha la certezza, la garanzia della verità dinanzi ai suoi occhi; se vuole, può aderire ad essa, divenire anche lui libero, ma libero nella verità di Cristo Gesù. La libertà del cristiano deve essere la stessa che fu di Cristo sulla croce. Il Centurione vide la libertà di Cristo e si lasciò conquistare da essa.</w:t>
      </w:r>
    </w:p>
    <w:p w14:paraId="28006CB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Quali sono oggi le moderne circoncisioni che annullano Cristo? </w:t>
      </w:r>
      <w:r w:rsidRPr="004453C6">
        <w:rPr>
          <w:rFonts w:ascii="Arial" w:eastAsia="Times New Roman" w:hAnsi="Arial" w:cs="Times New Roman"/>
          <w:kern w:val="0"/>
          <w:sz w:val="24"/>
          <w:szCs w:val="20"/>
          <w:lang w:eastAsia="it-IT"/>
          <w14:ligatures w14:val="none"/>
        </w:rPr>
        <w:t>Cosa è in sé la circoncisione? È una pratica, un uso, una tradizione dalla quale si attendeva la salvezza. Come via di salvezza veniva imposta. La salvezza è solo per la fede in Cristo Gesù. Tutto ciò che prescinde dalla fede in Cristo Gesù, che la esclude, l’annulla, la elude, è moderna circoncisione dalla quale bisogna guardarsi, stare lontani. Non solo non produce salvezza, è sostitutiva della stessa fede. I danni che produce sono veramente incalcolabili, perché rende vano il mistero di morte e di risurrezione di Cristo Gesù. Molte, anzi moltissime sono le moderne circoncisioni dalle quali bisogna guardarsi.</w:t>
      </w:r>
    </w:p>
    <w:p w14:paraId="3357CBA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Annunciare e spiegare la fede. </w:t>
      </w:r>
      <w:r w:rsidRPr="004453C6">
        <w:rPr>
          <w:rFonts w:ascii="Arial" w:eastAsia="Times New Roman" w:hAnsi="Arial" w:cs="Times New Roman"/>
          <w:kern w:val="0"/>
          <w:sz w:val="24"/>
          <w:szCs w:val="20"/>
          <w:lang w:eastAsia="it-IT"/>
          <w14:ligatures w14:val="none"/>
        </w:rPr>
        <w:t xml:space="preserve">Il Vangelo si annunzia, si predica, si proclama. La predicazione è l’opera del missionario. Ma l’altro comprende sempre quanto il </w:t>
      </w:r>
      <w:r w:rsidRPr="004453C6">
        <w:rPr>
          <w:rFonts w:ascii="Arial" w:eastAsia="Times New Roman" w:hAnsi="Arial" w:cs="Times New Roman"/>
          <w:kern w:val="0"/>
          <w:sz w:val="24"/>
          <w:szCs w:val="20"/>
          <w:lang w:eastAsia="it-IT"/>
          <w14:ligatures w14:val="none"/>
        </w:rPr>
        <w:lastRenderedPageBreak/>
        <w:t>missionario annuncia? Per questo è necessaria la spiegazione di quanto annunciato. Quando un uomo non comprende quanto gli viene predicato, egli ha l’obbligo di chiedere spiegazione, il missionario ha il dovere di dargliela. Dalla spiegazione della Parola e non solo dall’annunzio di essa dipende la fede e la crescita della fede in un cuore. Maria chiese spiegazioni all’Angelo e si compì la nostra redenzione. Zaccaria non chiese spiegazioni e restò muto per nove mesi. Gesù dava sempre spiegazioni ai suoi apostoli e questi a poco a poco si aprivano al suo mistero. Predicare, spiegare, insegnare sono una sola cosa e sempre una sola azione pastorale devono rimanere.</w:t>
      </w:r>
    </w:p>
    <w:p w14:paraId="4A2D76D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Cristo opera attraverso il suo corpo. </w:t>
      </w:r>
      <w:r w:rsidRPr="004453C6">
        <w:rPr>
          <w:rFonts w:ascii="Arial" w:eastAsia="Times New Roman" w:hAnsi="Arial" w:cs="Times New Roman"/>
          <w:kern w:val="0"/>
          <w:sz w:val="24"/>
          <w:szCs w:val="20"/>
          <w:lang w:eastAsia="it-IT"/>
          <w14:ligatures w14:val="none"/>
        </w:rPr>
        <w:t>La salvezza del mondo è operata da Cristo attraverso il suo corpo. Fuori del corpo di Cristo non ci sono strumenti veri di salvezza. Chi vuole lasciarsi salvare da Cristo deve divenire una sola realtà con Lui, una sola vita di verità e di grazia; ma anche chi vuole aiutare i suoi fratelli ad entrare nella salvezza deve essere in Cristo, con Cristo, per Cristo, deve cioè lasciare che tutta la grazia e la verità di Cristo trasformino la sua vita, anzi che tutto Cristo sia la sua vita, perché solo così noi diveniamo corpo di Cristo, strumento di Lui per la redenzione del mondo. Il corpo di Cristo è santo e immolato, il corpo del cristiano in Cristo deve essere santo e immolato. Altre vie per portare salvezza in questo mondo non se ne conoscono.</w:t>
      </w:r>
    </w:p>
    <w:p w14:paraId="4D355C3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Fede e carità. </w:t>
      </w:r>
      <w:r w:rsidRPr="004453C6">
        <w:rPr>
          <w:rFonts w:ascii="Arial" w:eastAsia="Times New Roman" w:hAnsi="Arial" w:cs="Times New Roman"/>
          <w:kern w:val="0"/>
          <w:sz w:val="24"/>
          <w:szCs w:val="20"/>
          <w:lang w:eastAsia="it-IT"/>
          <w14:ligatures w14:val="none"/>
        </w:rPr>
        <w:t>La fede per diffondersi sulla terra deve trarre il suo alimento dalla carità. Cristo portò la fede sulla terra, la verità, la grazia per la sua grande, immensa, infinita carità con la quale amò l’uomo fino alla morte e alla morte di croce. Il cristiano porta la verità e la grazia di Cristo sulla terra, se in Cristo diviene anche lui un sacrificio di amore e di carità per il mondo intero. Chi non ama l’uomo fino a dare interamente la vita per lui non può redimerlo, non può condurlo per vie di salvezza. È un semplice mercenario che apparentemente sta con le pecore, ma sta con le pecore, non per le pecore, ma per se stesso.</w:t>
      </w:r>
    </w:p>
    <w:p w14:paraId="131F8DB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fede nel mondo nasce dalla carità della Chiesa. </w:t>
      </w:r>
      <w:r w:rsidRPr="004453C6">
        <w:rPr>
          <w:rFonts w:ascii="Arial" w:eastAsia="Times New Roman" w:hAnsi="Arial" w:cs="Times New Roman"/>
          <w:kern w:val="0"/>
          <w:sz w:val="24"/>
          <w:szCs w:val="20"/>
          <w:lang w:eastAsia="it-IT"/>
          <w14:ligatures w14:val="none"/>
        </w:rPr>
        <w:t>È questa la più alta regola pastorale che dobbiamo applicare al nostro cuore e al nostro spirito. Se la fede nasce dalla carità della Chiesa, la carità è una sola: la croce di Cristo Gesù. Ciò significa che solo una Chiesa che sa e vuole lasciarsi crocifiggere per obbedire a Dio è capace di dare salvezza in questo mondo. C’è una pastorale nuova alla quale bisogna formare ed è la pastorale della carità, della croce, del sacrificio del cristiano, della sua oblazione. Finché non formeremo a questa pastorale, finché la pastorale sarà sempre qualcosa fuori di noi, ma non la nostra consumazione d’amore per i fratelli, salvezza nel mondo non ne può nascere, non ne nasce perché manca l’alimento perenne della salvezza che è la carità crocifissa di Cristo Gesù.</w:t>
      </w:r>
    </w:p>
    <w:p w14:paraId="3C8C4FE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Come si taglia la strada. </w:t>
      </w:r>
      <w:r w:rsidRPr="004453C6">
        <w:rPr>
          <w:rFonts w:ascii="Arial" w:eastAsia="Times New Roman" w:hAnsi="Arial" w:cs="Times New Roman"/>
          <w:kern w:val="0"/>
          <w:sz w:val="24"/>
          <w:szCs w:val="20"/>
          <w:lang w:eastAsia="it-IT"/>
          <w14:ligatures w14:val="none"/>
        </w:rPr>
        <w:t>Paolo afferma che ai Galati è stata tagliata la strada della fede. Come si taglia la strada della fede? Seminando nel cuore dell’uomo la falsità, la menzogna, l’errore, togliendo Cristo, la sua verità, la sua grazia. Il serpente tagliò la strada ad Eva inoculando nel suo spirito un principio di falsità che aveva la sua origine nell’invidia, nella non volontà di salvezza. I Giudei tagliano la strada ai Galati attraverso un altro principio di falsità che trova anch’esso il suo alimento nel loro rancore, nella loro invidia contro Cristo. Per distruggere Cristo si servivano della falsità, di una tradizione antica.</w:t>
      </w:r>
    </w:p>
    <w:p w14:paraId="6DE1B05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lastRenderedPageBreak/>
        <w:t>La fede va alimentata.</w:t>
      </w:r>
      <w:r w:rsidRPr="004453C6">
        <w:rPr>
          <w:rFonts w:ascii="Arial" w:eastAsia="Times New Roman" w:hAnsi="Arial" w:cs="Times New Roman"/>
          <w:kern w:val="0"/>
          <w:sz w:val="24"/>
          <w:szCs w:val="20"/>
          <w:lang w:eastAsia="it-IT"/>
          <w14:ligatures w14:val="none"/>
        </w:rPr>
        <w:t xml:space="preserve"> Il missionario, o il predicatore del Vangelo, colui che è posto a reggere una comunità, deve mettere ogni attenzione a che la fede dei discepoli di Gesù venga perennemente alimentata. Si alimenta la fede donando ogni giorno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annunziandola, spiegandola, insegnandola, educando gli ascoltatori a metterla in pratica, anche se con gradualità, ma con una costanza e una perseveranza che devono sempre accompagnare il cammino della fede. Ci sono delle cose per alimentare la fede che spettano al singolo e delle cose che spettano a colui che regge la comunità. Al singolo spetta il dovere di lasciarsi formare, al missionario, o al pastore il dovere di formare nella parola. Se lui non forma, non annunzia, non insegna, non corregge, non verifica la fede nei discepoli del Signore, ogni altro suo lavoro risulterà inutile. Lasciare una comunità senza catechesi è condannarla ad una fede morta.</w:t>
      </w:r>
    </w:p>
    <w:p w14:paraId="06363979"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Le regole dell’ascesi. </w:t>
      </w:r>
      <w:r w:rsidRPr="004453C6">
        <w:rPr>
          <w:rFonts w:ascii="Arial" w:eastAsia="Times New Roman" w:hAnsi="Arial" w:cs="Times New Roman"/>
          <w:kern w:val="0"/>
          <w:sz w:val="24"/>
          <w:szCs w:val="20"/>
          <w:lang w:eastAsia="it-IT"/>
          <w14:ligatures w14:val="none"/>
        </w:rPr>
        <w:t>L’ascesi cristiana è la formazione di Cristo in noi. Quali sono le regole perché Cristo viva in noi e attraverso noi? La regola è una sola: nutrirsi costantemente della sua verità e della sua grazia, trasformando e grazia e verità in nostra vita, in nostro pensiero, in nostra energia vitale. Si forma Cristo in noi scegliendo Lui come unico principio della nostra verità, unica fonte della nostra grazia, unica via della nostra gioia. Scegliendo Lui come sola verità, sola grazia, sola via, sola vita, solo tutto. Questo implica il distacco da tutto ciò che non è Cristo, chiede il distacco dal mondo e da tutte le sue falsità e schiavitù. Chi vuole formare Cristo in lui deve vivere solo per Cristo, in Cristo, con Cristo. Cristo deve essere il suo tutto.</w:t>
      </w:r>
    </w:p>
    <w:p w14:paraId="694777D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Chi può guidare una comunità. </w:t>
      </w:r>
      <w:r w:rsidRPr="004453C6">
        <w:rPr>
          <w:rFonts w:ascii="Arial" w:eastAsia="Times New Roman" w:hAnsi="Arial" w:cs="Times New Roman"/>
          <w:kern w:val="0"/>
          <w:sz w:val="24"/>
          <w:szCs w:val="20"/>
          <w:lang w:eastAsia="it-IT"/>
          <w14:ligatures w14:val="none"/>
        </w:rPr>
        <w:t>Può guidare una comunità chi la lo stesso amore crocifisso di Cristo Gesù, chi è disposto a dare la vita per i discepoli del Signore, chi è pronto a farsi crocifiggere per manifestare al mondo la carità con la quale Cristo ci ha amati e ci ama. Se manca la carità non si può guidare una comunità, perché la forza e la costanza dell’apostolo del Signore è solo l’amore; fuori dell’amore tutto svanisce e prima o poi tutto si perde. Può guidare una comunità chi ha la stessa libertà di Cristo, libertà di consegnare la sua vita alla croce per amore. Solo chi è disposto a lasciarsi crocifiggere dalla sua comunità può guidarla; tutti gli altri non la potranno mai condurre sulla via della verità e della grazia, perché non possono insegnare ai discepoli di Gesù cosa è l’amore.</w:t>
      </w:r>
    </w:p>
    <w:p w14:paraId="75CDB61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Dall’apostolo la vita della fede. </w:t>
      </w:r>
      <w:r w:rsidRPr="004453C6">
        <w:rPr>
          <w:rFonts w:ascii="Arial" w:eastAsia="Times New Roman" w:hAnsi="Arial" w:cs="Times New Roman"/>
          <w:kern w:val="0"/>
          <w:sz w:val="24"/>
          <w:szCs w:val="20"/>
          <w:lang w:eastAsia="it-IT"/>
          <w14:ligatures w14:val="none"/>
        </w:rPr>
        <w:t>L’apostolo deve essere per la sua comunità una sorgente sempre viva, zampillante; sorgente di verità, di carità, di speranza, di vita nuova. Lui deve essere la forma della carità, della fede, della speranza della sua comunità. Per questo è suo dovere ogni giorno immergersi nel cuore di Cristo e dall’abisso della sua carità attingere tutto l’amore necessario per trasmetterlo alla sua comunità, al mondo intero. È un dovere l’apostolato, una missione, ma anche un impegno personale: è l’impegno di conformazione totale all’amore di Cristo Gesù, perché tutto il suo amore, fatto amore del missionario, venga sparso nei solchi dei cuori di quanti hanno aderito, aderiscono e aderiranno alla Parola di vita.</w:t>
      </w:r>
    </w:p>
    <w:p w14:paraId="6FCE9C24"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pericolo del lievito. </w:t>
      </w:r>
      <w:r w:rsidRPr="004453C6">
        <w:rPr>
          <w:rFonts w:ascii="Arial" w:eastAsia="Times New Roman" w:hAnsi="Arial" w:cs="Times New Roman"/>
          <w:kern w:val="0"/>
          <w:sz w:val="24"/>
          <w:szCs w:val="20"/>
          <w:lang w:eastAsia="it-IT"/>
          <w14:ligatures w14:val="none"/>
        </w:rPr>
        <w:t xml:space="preserve">C’è in seno alla comunità un lievito che è di vita, ma anche un lievito che è di morte. Questo lievito può venire dall’esterno, ma può sorgere anche dall’intero. Se il lievito è di vita, la vita della comunità cresce. Se il lievito è di morte, la vita della comunità deperisce. Bisogna costantemente vigilare a che </w:t>
      </w:r>
      <w:r w:rsidRPr="004453C6">
        <w:rPr>
          <w:rFonts w:ascii="Arial" w:eastAsia="Times New Roman" w:hAnsi="Arial" w:cs="Times New Roman"/>
          <w:kern w:val="0"/>
          <w:sz w:val="24"/>
          <w:szCs w:val="20"/>
          <w:lang w:eastAsia="it-IT"/>
          <w14:ligatures w14:val="none"/>
        </w:rPr>
        <w:lastRenderedPageBreak/>
        <w:t>si tolga dal cuore, a che non si immetta nel cuore nessun lievito di male, di falsità, di errore, di menzogna. Bisogna impegnare ogni energia perché il cuore sia sempre fermentato dal lievito buono, lievito di santità, di carità, di fede. Una regola per non mettere nel cuore il lievito di morte è quella di nutrirlo costantemente con il lievito di vita. A questo devono provvedere i responsabili della comunità; devono loro vigilare perché il buon lievito e solo il buon lievito entri in un cuore e lo fermenti di Cristo. Una cosa che non bisogna mai sottovalutare è questa: anche un piccolissimo lievito di falsità, di malizia, di perversità, di errore che entra nel cuore e lo si lascia operare, prima o poi rovinerà tutta la pasta. Per questo non appena ci si accorge del lievito di morte, bisogna mettere ogni impegno a distruggerlo. Solo così la comunità si salva, altrimenti sarà troppo tardi e i mali irreparabili.</w:t>
      </w:r>
    </w:p>
    <w:p w14:paraId="6448F58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Come salvarsi dal male che nasce dall’interno? </w:t>
      </w:r>
      <w:r w:rsidRPr="004453C6">
        <w:rPr>
          <w:rFonts w:ascii="Arial" w:eastAsia="Times New Roman" w:hAnsi="Arial" w:cs="Times New Roman"/>
          <w:kern w:val="0"/>
          <w:sz w:val="24"/>
          <w:szCs w:val="20"/>
          <w:lang w:eastAsia="it-IT"/>
          <w14:ligatures w14:val="none"/>
        </w:rPr>
        <w:t>Quando un cuore nella comunità si vota al peccato, al male, alla perversità, all’errore, questo cuore prima o poi si trasformerà in lievito di morte per tutti i componenti della comunità. Colui che ha la responsabilità della comunità deve vigilare, mettere ogni attenzione e con ogni sapienza e intelligenza che vengono in lui dallo Spirito Santo agire per svelare il male che è nel cuore. Conosciuto il male, chi vuole potrà mettersi in salvo; chi non vuole, può anche perdersi dietro il male, ma della sua perdizione dovrà incolpare solo se stesso. Gli è stata rivelata la via della vita, gli è stata manifestata la via della morte, gli è stato detto che nella comunità c’era una via di morte. Non ha ascoltato. Del suo peccato renderà conto a Dio nell’ultimo giorno. È però necessario che il responsabile della comunità apertamente denunci la falsità che si è installata nella comunità; se lui non lo fa, la responsabilità di chi muore sarà solo ed esclusivamente sua.</w:t>
      </w:r>
    </w:p>
    <w:p w14:paraId="5E0138C1"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Essere fiduciosi nel Signore. Quando? Come? </w:t>
      </w:r>
      <w:r w:rsidRPr="004453C6">
        <w:rPr>
          <w:rFonts w:ascii="Arial" w:eastAsia="Times New Roman" w:hAnsi="Arial" w:cs="Times New Roman"/>
          <w:kern w:val="0"/>
          <w:sz w:val="24"/>
          <w:szCs w:val="20"/>
          <w:lang w:eastAsia="it-IT"/>
          <w14:ligatures w14:val="none"/>
        </w:rPr>
        <w:t>Chi vuole camminare con Dio, chi ha intrapreso il suo cammino con il suo Dio, deve essere fiducioso in Lui. Cosa è la fiducia? La fiducia è certezza che con Lui il cammino potrà essere portato a compimento, anche se sui nostri passi non si vede se non l’ombra della croce e il monte Calvario che ci attende per la nostra crocifissione. La fiducia nel Signore è certezza di risurrezione, è certezza che le potenze del male non possono vincere il Signore, non possono vincere noi se siamo nel Signore. La fiducia nel Signore serve sempre al cristiano. Ogni pensiero, ogni azione, ogni opera, ogni desiderio deve avere come sua fonte questa fiducia, altrimenti prima o poi sorgeranno nel nostro cuore dubbi e incertezze che ci allontaneranno dal cammino della vita.</w:t>
      </w:r>
    </w:p>
    <w:p w14:paraId="6FEB1ABA"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giusto giudizio di Dio. </w:t>
      </w:r>
      <w:r w:rsidRPr="004453C6">
        <w:rPr>
          <w:rFonts w:ascii="Arial" w:eastAsia="Times New Roman" w:hAnsi="Arial" w:cs="Times New Roman"/>
          <w:kern w:val="0"/>
          <w:sz w:val="24"/>
          <w:szCs w:val="20"/>
          <w:lang w:eastAsia="it-IT"/>
          <w14:ligatures w14:val="none"/>
        </w:rPr>
        <w:t xml:space="preserve">C’è la giustizia di Dio e c’è il suo giusto giudizio. La giustizia di Dio è la sua volontà di misericordia, di salvezza, di redenzione con la quale Egli fa un uomo giusto in Cristo Gesù. Il giusto giudizio di Dio invece è il giudizio che egli eserciterà sopra le azioni degli uomini. Ognuno, oggi e nell’ultimo giorno, è sottoposto a questo giusto giudizio, che sarà di condanna se le opere sono cattive, mentre sarà di salvezza eterna se le opere sono buone. Di ogni parola, di ogni desiderio, di ogni azione dobbiamo rendere conto a Dio. Si può sempre sfuggire al giudizio degli uomini; possiamo anche ingannare gli uomini, non possiamo invece sfuggire al giudizio di Dio, né ingannare il Signore. Insegnare il giusto giudizio di Dio è anche Vangelo. Oggi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questo non lo fa più. Essa non insegna più il Vangelo. Una parte del Vangelo non è il Vangelo. </w:t>
      </w:r>
      <w:r w:rsidRPr="004453C6">
        <w:rPr>
          <w:rFonts w:ascii="Arial" w:eastAsia="Times New Roman" w:hAnsi="Arial" w:cs="Times New Roman"/>
          <w:kern w:val="0"/>
          <w:sz w:val="24"/>
          <w:szCs w:val="20"/>
          <w:lang w:eastAsia="it-IT"/>
          <w14:ligatures w14:val="none"/>
        </w:rPr>
        <w:lastRenderedPageBreak/>
        <w:t xml:space="preserve">Tante anime percorrono vie di falsità e di male per questo motivo: perché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non proclama più il giusto giudizio di Dio.</w:t>
      </w:r>
    </w:p>
    <w:p w14:paraId="296D50E0"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tentazione non risparmia nessuno. </w:t>
      </w:r>
      <w:r w:rsidRPr="004453C6">
        <w:rPr>
          <w:rFonts w:ascii="Arial" w:eastAsia="Times New Roman" w:hAnsi="Arial" w:cs="Times New Roman"/>
          <w:kern w:val="0"/>
          <w:sz w:val="24"/>
          <w:szCs w:val="20"/>
          <w:lang w:eastAsia="it-IT"/>
          <w14:ligatures w14:val="none"/>
        </w:rPr>
        <w:t xml:space="preserve">Chi è tentato? Tutti siamo tentati. Nessuno è escluso dalla tentazione. Questa è la verità prima della nostra santa fede. In questa verità bisogna credere. Chi crede in questa verità si salva. Si salva perché prima di agire, prima di parlare, prima di desiderare, prima di intraprendere qualsiasi cosa, dovrà domandarsi se è volontà di Dio quanto sta per fare, oppure è tentazione di satana, del male. Perché non si cada nella tentazione, perché si veda la tentazione, perché la si vinca occorre uno spirito di preghiera, preghiera intensa; ma anche occorre uno spirito di saggezza e di intelligenza, per sapere che ogni cosa potrebbe essere per noi tentazione. Anche la cosa più bella, più santa, più elevata potrebbe essere una tentazione, perché non è la volontà di Dio sulla nostra vita; non è il suo volere che ci chiede di attuare. </w:t>
      </w:r>
    </w:p>
    <w:p w14:paraId="61C46C3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Si difende la propria storia per difendere la fede, la verità, il Vangelo. </w:t>
      </w:r>
      <w:r w:rsidRPr="004453C6">
        <w:rPr>
          <w:rFonts w:ascii="Arial" w:eastAsia="Times New Roman" w:hAnsi="Arial" w:cs="Times New Roman"/>
          <w:kern w:val="0"/>
          <w:sz w:val="24"/>
          <w:szCs w:val="20"/>
          <w:lang w:eastAsia="it-IT"/>
          <w14:ligatures w14:val="none"/>
        </w:rPr>
        <w:t xml:space="preserve">Il missionario e il Vangelo sono una cosa sola, devono divenire una cosa sola. Non può esistere il Vangelo che non diventi vita del missionario, né la vita del missionario che non si trasformi in Vangelo. A volte per difendere la verità del Vangelo è sufficiente partire dal Vangelo, esporlo nella sua interezza. Altre volte questo iter non è sufficiente. Si richiede che si difenda il Vangelo partendo dalla vita del missionario. In questo caso il missionario è obbligato a difendere la sua storia, ma come mezzo per difendere la verità di Cristo Gesù. Questa via per alcuni potrebbe essere vista come via di superbia, in verità non è così: essa è semplicemente via di verità, ad una condizione però: che il missionario sia mosso da un solo intento: difendere la verità del Vangelo. Questo è stato anche il metodo di Cristo, il metodo di Paolo, deve essere il metodo di ogni buon amministratore dei misteri della verità e della grazia di Cristo Gesù. </w:t>
      </w:r>
    </w:p>
    <w:p w14:paraId="4778D884"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Sapere argomentare. </w:t>
      </w:r>
      <w:r w:rsidRPr="004453C6">
        <w:rPr>
          <w:rFonts w:ascii="Arial" w:eastAsia="Times New Roman" w:hAnsi="Arial" w:cs="Times New Roman"/>
          <w:kern w:val="0"/>
          <w:sz w:val="24"/>
          <w:szCs w:val="20"/>
          <w:lang w:eastAsia="it-IT"/>
          <w14:ligatures w14:val="none"/>
        </w:rPr>
        <w:t>Il missionario del Vangelo ha l’obbligo di convincere anche per vie razionali che il Vangelo è la sola verità per l’uomo. Perché questo sia fatto, gli è necessaria la scienza dell’argomentazione. L’argomentazione altro non è che la capacità razionale di trarre una verità superiore da una inferiore, o semplicemente una verità di salvezza, anche da una verità apparentemente umana, o di questa terra. Gesù usava sempre l’argomentazione. Voleva che i suoi ascoltatori usassero la loro razionalità, partissero dal di dentro di se stessi, per cogliere la verità che lui annunziava. Quando il cuore è cattivo, malvagio, maligno, pieno di falsità e di menzogna, l’argomentazione non serve per la conversione; serve solo per chiudere la bocca agli avversari. Quando invece il cuore cerca la verità, l’argomentazione è un aiuto prezioso perché si arrivi alla verità con più agilità e con minore fatica. Di essa sempre si deve servire il missionario del Vangelo. Essa è uno strumento a servizio della verità. Allo Spirito Santo deve chiedere questa scienza, perché di vera scienza si tratta ed è dono che discende dall’Alto.</w:t>
      </w:r>
    </w:p>
    <w:p w14:paraId="02172BEE"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Tutto riceve nuova forma in Cristo. Cristo è forma di tutte le cose. </w:t>
      </w:r>
      <w:r w:rsidRPr="004453C6">
        <w:rPr>
          <w:rFonts w:ascii="Arial" w:eastAsia="Times New Roman" w:hAnsi="Arial" w:cs="Times New Roman"/>
          <w:kern w:val="0"/>
          <w:sz w:val="24"/>
          <w:szCs w:val="20"/>
          <w:lang w:eastAsia="it-IT"/>
          <w14:ligatures w14:val="none"/>
        </w:rPr>
        <w:t xml:space="preserve">La vocazione dell’uomo è una sola: essere conforme all’immagine di Cristo Gesù, essere a sua perfetta somiglianza. Cristo deve divenire la forma del cristiano, non solo del cristiano, ma di ogni altra cosa. Ogni cosa deve ricevere il suo valore da Cristo, la sua vita da Cristo. Ogni cosa è buona se porta Cristo in noi e noi in </w:t>
      </w:r>
      <w:r w:rsidRPr="004453C6">
        <w:rPr>
          <w:rFonts w:ascii="Arial" w:eastAsia="Times New Roman" w:hAnsi="Arial" w:cs="Times New Roman"/>
          <w:kern w:val="0"/>
          <w:sz w:val="24"/>
          <w:szCs w:val="20"/>
          <w:lang w:eastAsia="it-IT"/>
          <w14:ligatures w14:val="none"/>
        </w:rPr>
        <w:lastRenderedPageBreak/>
        <w:t xml:space="preserve">Cristo, altrimenti non è cosa per l’uomo, poiché non aiuta l’uomo a realizzare la sua forma cristica. Questa verità ancora non è stata pienamente compresa dal cristiano, il quale pensa che la vocazione dell’uomo sia quella di compiere qualche opera buona. L’opera buona che lui compie deve essere in lui realizzazione di Cristo, forma di Cristo, assunzione di Cristo, compimento di Cristo. Il cristiano e Cristo devono divenire una cosa sola, una sola realtà, un solo corpo, una sola vita, un solo presente, una sola eternità, una sola figliolanza, una sola croce e una sola risurrezione. Questa è la vocazione del cristiano e senza Cristo non c’è compimento, anche se si osserva qualche norma morale e ci si fa carico di obbedire a qualche parola di Vangelo. </w:t>
      </w:r>
    </w:p>
    <w:p w14:paraId="4DFCF31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legge dell’amore. </w:t>
      </w:r>
      <w:r w:rsidRPr="004453C6">
        <w:rPr>
          <w:rFonts w:ascii="Arial" w:eastAsia="Times New Roman" w:hAnsi="Arial" w:cs="Times New Roman"/>
          <w:kern w:val="0"/>
          <w:sz w:val="24"/>
          <w:szCs w:val="20"/>
          <w:lang w:eastAsia="it-IT"/>
          <w14:ligatures w14:val="none"/>
        </w:rPr>
        <w:t>La legge del cristiano è l’amore. L’amore è ascolto di Cristo, compimento del suo mistero, realizzazione della sua vita nell’osservanza di ogni Parola che è uscita dalla bocca di Gesù Signore. Finché non si vedrà l’amore cui è chiamato il cristiano come compimento dell’amore che Cristo ha versato nel suo cuore e che è un amore universale, totale, donazione di tutto se stesso a Dio, il cristiano avrà sempre compreso poco della sua vocazione e del suo essere. Generalmente il cristiano vive di amore orizzontale, un amore che è dato ai suoi fratelli, quando viene dato. L’amore cui ci chiama il Signore è un amore trascendente, è la consegna dell’intera nostra vita a Dio perché Lui riversi attraverso di essa tutto il suo amore nel mondo. Questa consegna deve essere totale, piena, coinvolgente ogni attimo della vita del cristiano, ogni suo pensiero, desideri, sentimenti, energie, intelligenza, volontà. Tutto deve essere donato dal cristiano a Cristo. Questa è la legge dell’amore e solo secondo questa legge è possibile amare alla maniera di Cristo Gesù.</w:t>
      </w:r>
    </w:p>
    <w:p w14:paraId="7C07C5C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Dolore per il Vangelo. </w:t>
      </w:r>
      <w:r w:rsidRPr="004453C6">
        <w:rPr>
          <w:rFonts w:ascii="Arial" w:eastAsia="Times New Roman" w:hAnsi="Arial" w:cs="Times New Roman"/>
          <w:kern w:val="0"/>
          <w:sz w:val="24"/>
          <w:szCs w:val="20"/>
          <w:lang w:eastAsia="it-IT"/>
          <w14:ligatures w14:val="none"/>
        </w:rPr>
        <w:t>L’unico dolore che il cristiano deve provare nel suo cuore è per Cristo Gesù, perché la sua Parola non è ascoltata, il suo messaggio non è vissuto, il suo mistero ignorato, trascurato, rifiutato. Il cristiano deve piangere solo per Cristo Gesù, a causa di Cristo Gesù; deve altresì piangere lacrime per la salvezza, la fede, la conversione, la rigenerazione che è rifiutata dall’uomo. Altri motivi di dolore non esistono per lui, perché lui è già un consegnato a Cristo, è già uno che ha donato tutto a Cristo. Se tutto è di Cristo, niente più interessa al cristiano che appartenga alla sua vita terrena, o a questo mondo. Non gli appartiene e quindi non può piangere. Cristo però gli appartiene, è suo, interamente suo. Quando Cristo è rifiutato, rinnegato, venduto, oltraggiato, bestemmiato, crocifisso, allora sì che il cristiano deve piangere, non per Cristo, ma per coloro che hanno crocifisso Cristo, piange per la salvezza rifiutata e per la perdizione eterna che ormai si prepara dinanzi ai loro occhi e che già guida i loro passi.</w:t>
      </w:r>
    </w:p>
    <w:p w14:paraId="513C3CA3"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Attenti a non iniziare con il male. Il primo peccato. </w:t>
      </w:r>
      <w:r w:rsidRPr="004453C6">
        <w:rPr>
          <w:rFonts w:ascii="Arial" w:eastAsia="Times New Roman" w:hAnsi="Arial" w:cs="Times New Roman"/>
          <w:kern w:val="0"/>
          <w:sz w:val="24"/>
          <w:szCs w:val="20"/>
          <w:lang w:eastAsia="it-IT"/>
          <w14:ligatures w14:val="none"/>
        </w:rPr>
        <w:t xml:space="preserve">C’è una prudenza necessaria all’uomo. C’è una saggezza che sempre deve animarlo, confortarlo, sostenerlo, aiutarlo. Il cristiano, se vuole progredire nella santità, deve fare molta attenzione a non iniziare mai con il peccato, a non commettere mai il primo gesto, o atto di male, di trasgressione della legge di Dio. Se egli apre la porta al peccato nel suo cuore, infiniti e molteplici saranno poi gli altri peccati che commetterà. Un solo peccato distrugge anni di duro lavoro nel cammino spirituale. Per questo è obbligo di prudenza assoluta mettere ogni attenzione ad evitare sempre la </w:t>
      </w:r>
      <w:r w:rsidRPr="004453C6">
        <w:rPr>
          <w:rFonts w:ascii="Arial" w:eastAsia="Times New Roman" w:hAnsi="Arial" w:cs="Times New Roman"/>
          <w:kern w:val="0"/>
          <w:sz w:val="24"/>
          <w:szCs w:val="20"/>
          <w:lang w:eastAsia="it-IT"/>
          <w14:ligatures w14:val="none"/>
        </w:rPr>
        <w:lastRenderedPageBreak/>
        <w:t>tentazione. Chi si astiene dal peccare di sicuro andrà lontano sulla via della verità e della grazia, della sapienza e della carità.</w:t>
      </w:r>
    </w:p>
    <w:p w14:paraId="0EEF1A1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conversione nasce dalla santità. </w:t>
      </w:r>
      <w:r w:rsidRPr="004453C6">
        <w:rPr>
          <w:rFonts w:ascii="Arial" w:eastAsia="Times New Roman" w:hAnsi="Arial" w:cs="Times New Roman"/>
          <w:kern w:val="0"/>
          <w:sz w:val="24"/>
          <w:szCs w:val="20"/>
          <w:lang w:eastAsia="it-IT"/>
          <w14:ligatures w14:val="none"/>
        </w:rPr>
        <w:t>Chi vuole generare conversione nei cuori deve iniziare con un serio cammino di santificazione. La conversione dei fratelli è frutto della nostra santità, del nostro sacrificio, della nostra abnegazione, della consegna totale della nostra vita a Dio fin sul legno della croce. Chi non vuole iniziare un serio cammino di santificazione non ama i fratelli, non li vuole salvi, né redenti, né convertiti. Non li vuole salvi perché nulla fa per la loro conversione, nessun sacrificio offre a Dio per il ritorno dei peccatori nella casa del Padre.  Chi realmente, veramente vuole la salvezza dei suoi fratelli, sappia che deve offrire a Dio la sua vita in cambio. Una vita di santità per una conversione; una vita di oblazione per la santificazione di un altro cuore. Questa è la legge dell’evangelizzazione del mondo.</w:t>
      </w:r>
    </w:p>
    <w:p w14:paraId="05C9059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Come si cammina secondo lo Spirito?</w:t>
      </w:r>
      <w:r w:rsidRPr="004453C6">
        <w:rPr>
          <w:rFonts w:ascii="Arial" w:eastAsia="Times New Roman" w:hAnsi="Arial" w:cs="Times New Roman"/>
          <w:kern w:val="0"/>
          <w:sz w:val="24"/>
          <w:szCs w:val="20"/>
          <w:lang w:eastAsia="it-IT"/>
          <w14:ligatures w14:val="none"/>
        </w:rPr>
        <w:t xml:space="preserve"> Chi vuole camminare secondo lo Spirito deve porre in atto una semplicissima regola: deve impegnarsi seriamente a costruire la sua vita sulla Parola del Signore. Ciò che la parola dice, egli lo fa, ciò che la parola non dice, egli non lo fa. Separare cammino nello Spirito, o secondo lo Spirito e Parola di Cristo è assai deleterio per la spiritualità cristiana. Lo Spirito altro non fa che insegnarci a vivere di Parola di Cristo, camminare secondo lo Spirito è immettersi nella via dell’osservanza del Vangelo. Chi osserva il Vangelo cammina secondo lo Spirito, chi non osserva il Vangelo cammina secondo la carne. È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il veicolo dello Spirito, ma è lo Spirito la forza che ci fa vivere </w:t>
      </w:r>
      <w:smartTag w:uri="urn:schemas-microsoft-com:office:smarttags" w:element="PersonName">
        <w:smartTagPr>
          <w:attr w:name="ProductID" w:val="la Parola. Spirito"/>
        </w:smartTagPr>
        <w:r w:rsidRPr="004453C6">
          <w:rPr>
            <w:rFonts w:ascii="Arial" w:eastAsia="Times New Roman" w:hAnsi="Arial" w:cs="Times New Roman"/>
            <w:kern w:val="0"/>
            <w:sz w:val="24"/>
            <w:szCs w:val="20"/>
            <w:lang w:eastAsia="it-IT"/>
            <w14:ligatures w14:val="none"/>
          </w:rPr>
          <w:t>la Parola. Spirito</w:t>
        </w:r>
      </w:smartTag>
      <w:r w:rsidRPr="004453C6">
        <w:rPr>
          <w:rFonts w:ascii="Arial" w:eastAsia="Times New Roman" w:hAnsi="Arial" w:cs="Times New Roman"/>
          <w:kern w:val="0"/>
          <w:sz w:val="24"/>
          <w:szCs w:val="20"/>
          <w:lang w:eastAsia="it-IT"/>
          <w14:ligatures w14:val="none"/>
        </w:rPr>
        <w:t xml:space="preserve"> e Parola sono una cosa sola, una cosa sola devono essere anche nel cristiano.</w:t>
      </w:r>
    </w:p>
    <w:p w14:paraId="0BE8BA9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Dare lo Spirito e insegnare a camminare secondo lo Spirito.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ha un mandato unico. Essa deve dare lo Spirito al mondo intero. Deve darlo attraverso i sacramenti, ma prima ancora deve darlo, attraverso la sua santità, come spirito di conversione e di fede al Vangelo. È questa l’opera della sua predicazione. La santità è indispensabile al dono dello Spirito, perché solo la santità lo produce come dono da dare al mondo intero. Allo stesso modo che fu in Cristo Gesù. Il frutto dello Spirito di Cristo è maturato sull’albero della croce; così deve essere anche per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il frutto dello Spirito matura nella sua oblazione a Dio per il compimento della sua volontà. Così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non solo dona lo Spirito, insegna agli uomini come si cammina o si vive secondo lo Spirito, lo insegna attraverso l’opera della propria santificazione. Un cristiano che non si santifica, non solo non dona lo Spirito di conversione e di fede, neanche aiuta i suoi fratelli a camminare secondo lo Spirito. Non li aiuta, perché non vive secondo lo Spirito. Chi non segue i sentieri dello Spirito, come potrà aiutare i suoi fratelli a farlo? </w:t>
      </w:r>
    </w:p>
    <w:p w14:paraId="7A4AFDE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Uno solo può governare l’uomo: o la carne, o lo Spirito. </w:t>
      </w:r>
      <w:r w:rsidRPr="004453C6">
        <w:rPr>
          <w:rFonts w:ascii="Arial" w:eastAsia="Times New Roman" w:hAnsi="Arial" w:cs="Times New Roman"/>
          <w:kern w:val="0"/>
          <w:sz w:val="24"/>
          <w:szCs w:val="20"/>
          <w:lang w:eastAsia="it-IT"/>
          <w14:ligatures w14:val="none"/>
        </w:rPr>
        <w:t xml:space="preserve">Su questo non devono esserci dubbi, perplessità, insicurezze, tentennamenti. O Dio o la carne, o lo Spirito o il mondo, o la grazia o il peccato. La vita cristiana è una scelta e la scelta deve essere fatta giusta. La giusta scelta è lo Spirito, la grazia, Dio, i comandamenti,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il Vangelo, la santità. Se questa scelta non viene operata, si vive l’altra. La scelta del bene deve essere fatta ogni giorno, ogni attimo, ogni istante. Ogni momento l’uomo deve scegliere di essere e di rimanere nel bene. Se non fa questa scelta, fa automaticamente l’altra. È nel campo del </w:t>
      </w:r>
      <w:r w:rsidRPr="004453C6">
        <w:rPr>
          <w:rFonts w:ascii="Arial" w:eastAsia="Times New Roman" w:hAnsi="Arial" w:cs="Times New Roman"/>
          <w:kern w:val="0"/>
          <w:sz w:val="24"/>
          <w:szCs w:val="20"/>
          <w:lang w:eastAsia="it-IT"/>
          <w14:ligatures w14:val="none"/>
        </w:rPr>
        <w:lastRenderedPageBreak/>
        <w:t>diavolo chi non sceglie di volta in volta di essere e di rimanere nel campo di Dio. In altre parole: si è sempre nel campo del diavolo, quando con violenza non si è scelto di vivere nel regno e nel campo di Dio. La scelta del campo di Dio si fa azione per azione, decisione per decisione, pensiero per pensiero. Questa è la legge per rimanere nel campo di Dio e per produrre frutti di salvezza eterna.</w:t>
      </w:r>
    </w:p>
    <w:p w14:paraId="29FC93D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Desiderio di bene. </w:t>
      </w:r>
      <w:r w:rsidRPr="004453C6">
        <w:rPr>
          <w:rFonts w:ascii="Arial" w:eastAsia="Times New Roman" w:hAnsi="Arial" w:cs="Times New Roman"/>
          <w:kern w:val="0"/>
          <w:sz w:val="24"/>
          <w:szCs w:val="20"/>
          <w:lang w:eastAsia="it-IT"/>
          <w14:ligatures w14:val="none"/>
        </w:rPr>
        <w:t>Il discepolo di Gesù deve avere solo desideri di bene nel suo cuore e nella sua mente. Non però un bene da lui voluto secondo il suo cuore, ma il bene che Dio vuole per lui e per gli altri. Perché nel cuore del discepolo di Gesù vi sia solo il bene secondo Dio, è necessario che vi dimori in lui lo Spirito del Signore, che lo illumini, lo muova, lo conduca, lo ispiri, suggerisca alla mente e al cuore di volta il volta solo ciò che è gradito al Signore. La santità non è fare ciò che l’uomo vuole, ma ciò che Dio vuole; la perfetta santità è la realizzazione di ogni desiderio di bene del Padre dei cieli.</w:t>
      </w:r>
    </w:p>
    <w:p w14:paraId="59BF723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Lo Spirito libera dalla Parola di Dio detta ieri, compresa ieri. </w:t>
      </w:r>
      <w:r w:rsidRPr="004453C6">
        <w:rPr>
          <w:rFonts w:ascii="Arial" w:eastAsia="Times New Roman" w:hAnsi="Arial" w:cs="Times New Roman"/>
          <w:kern w:val="0"/>
          <w:sz w:val="24"/>
          <w:szCs w:val="20"/>
          <w:lang w:eastAsia="it-IT"/>
          <w14:ligatures w14:val="none"/>
        </w:rPr>
        <w:t xml:space="preserve">Chi cammina secondo lo Spirito, nello Spirito, deve conoscere una sola verità: lo Spirito lo illumina oggi, oggi gli indica la via di Dio, oggi gli dona la comprensione della Parola di Cristo, oggi lo spinge sui sentieri della verità e della giustizia, oggi ricolma il suo cuore di carità, di verità, di speranza. Il dono dello Spirito è per oggi. Ieri è già stato vissuto. Domani non esiste ancora. Oggi per oggi, ieri per ieri, domani per domani. Lo Spirito del Signore conduce il discepolo di Gesù nell’attualità della fede, della speranza, della carità. Chi vuole camminare nello Spirito, secondo lo Spirito, deve avere una grande libertà: la libertà da ieri e da domani, per vivere solo ciò che oggi lo Spirito suggerisce al suo cuore, alla sua mente, alla sua volontà, alla sua anima. </w:t>
      </w:r>
    </w:p>
    <w:p w14:paraId="208EB30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croce, vera via di conoscenza. </w:t>
      </w:r>
      <w:r w:rsidRPr="004453C6">
        <w:rPr>
          <w:rFonts w:ascii="Arial" w:eastAsia="Times New Roman" w:hAnsi="Arial" w:cs="Times New Roman"/>
          <w:kern w:val="0"/>
          <w:sz w:val="24"/>
          <w:szCs w:val="20"/>
          <w:lang w:eastAsia="it-IT"/>
          <w14:ligatures w14:val="none"/>
        </w:rPr>
        <w:t>La croce è la vera via della conoscenza di Cristo Gesù. Chi è Cristo Gesù? È colui che ha fatto interamente la volontà del Padre; è vissuto solo per compiere la volontà del Padre. Nel compimento della volontà del Padre è l’espletamento e la realizzazione del proprio essere. Il nostro essere si realizza nella volontà del Padre attuata, compiuta, fatta in ogni sua parte. Nella misura in cui noi compiamo la volontà del Padre ci realizziamo e quindi ci conosciamo, conosciamo il mistero che ci avvolge, conosciamo la vocazione che ci è stata affidata, conosciamo il fine della nostra vita, conosciamo l’essenza del nostro essere. Se non compiamo la volontà del Padre non possiamo conoscerci secondo verità, perché è nella volontà del Padre realizzata la rivelazione del nostro mistero.</w:t>
      </w:r>
    </w:p>
    <w:p w14:paraId="1D75F83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Discernimento comunitario, o ecclesiale? </w:t>
      </w:r>
      <w:r w:rsidRPr="004453C6">
        <w:rPr>
          <w:rFonts w:ascii="Arial" w:eastAsia="Times New Roman" w:hAnsi="Arial" w:cs="Times New Roman"/>
          <w:kern w:val="0"/>
          <w:sz w:val="24"/>
          <w:szCs w:val="20"/>
          <w:lang w:eastAsia="it-IT"/>
          <w14:ligatures w14:val="none"/>
        </w:rPr>
        <w:t xml:space="preserve">Quando si parla di discernimento dobbiamo subito aggiungere che esso è sempre operato per mezzo dello Spirito Santo. È Lui la nostra saggezza, la nostra intelligenza, la sapienza divina alla luce della quale è possibile sapere cosa il Signore vuole. Non c’è discernimento se non nello Spirito, ma si discerne nello Spirito se siamo in grazia di Dio e cresciamo giorno per giorno in grazia e in verità. Tuttavia nella Chiesa ogni discernimento deve essere sottoposto a coloro che sono rivestiti di autorità, per suggellare ogni decisione, che non è della comunità, ma della singola persona. Il discernimento serve ad individuare la verità, l’attuazione della verità non è più del discernimento, ma dell’autorità. Quindi è obbligo di tutti operare il discernimento, manifestare ciò che lo Spirito detta al loro cuore, suggerisce alla loro mente, ma </w:t>
      </w:r>
      <w:r w:rsidRPr="004453C6">
        <w:rPr>
          <w:rFonts w:ascii="Arial" w:eastAsia="Times New Roman" w:hAnsi="Arial" w:cs="Times New Roman"/>
          <w:kern w:val="0"/>
          <w:sz w:val="24"/>
          <w:szCs w:val="20"/>
          <w:lang w:eastAsia="it-IT"/>
          <w14:ligatures w14:val="none"/>
        </w:rPr>
        <w:lastRenderedPageBreak/>
        <w:t>poi spetta a chi ha il potere di prendere decisioni, stabilire quale via percorrere perché la verità e la grazia di Cristo Gesù raggiunga i cuori e illumini le menti. Se il discernimento potrebbe anche essere comunitario, sinodale, l’autorità non è mai comunitaria; l’autorità nella Chiesa è sempre della singola persona.</w:t>
      </w:r>
    </w:p>
    <w:p w14:paraId="51C0416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Lasciarsi crocifiggere dalla Chiesa: regola per edificare </w:t>
      </w:r>
      <w:smartTag w:uri="urn:schemas-microsoft-com:office:smarttags" w:element="PersonName">
        <w:smartTagPr>
          <w:attr w:name="ProductID" w:val="la Chiesa. Chi"/>
        </w:smartTagPr>
        <w:r w:rsidRPr="004453C6">
          <w:rPr>
            <w:rFonts w:ascii="Arial" w:eastAsia="Times New Roman" w:hAnsi="Arial" w:cs="Times New Roman"/>
            <w:b/>
            <w:kern w:val="0"/>
            <w:sz w:val="24"/>
            <w:szCs w:val="20"/>
            <w:lang w:eastAsia="it-IT"/>
            <w14:ligatures w14:val="none"/>
          </w:rPr>
          <w:t xml:space="preserve">la Chiesa. </w:t>
        </w:r>
        <w:r w:rsidRPr="004453C6">
          <w:rPr>
            <w:rFonts w:ascii="Arial" w:eastAsia="Times New Roman" w:hAnsi="Arial" w:cs="Times New Roman"/>
            <w:kern w:val="0"/>
            <w:sz w:val="24"/>
            <w:szCs w:val="20"/>
            <w:lang w:eastAsia="it-IT"/>
            <w14:ligatures w14:val="none"/>
          </w:rPr>
          <w:t>Chi</w:t>
        </w:r>
      </w:smartTag>
      <w:r w:rsidRPr="004453C6">
        <w:rPr>
          <w:rFonts w:ascii="Arial" w:eastAsia="Times New Roman" w:hAnsi="Arial" w:cs="Times New Roman"/>
          <w:kern w:val="0"/>
          <w:sz w:val="24"/>
          <w:szCs w:val="20"/>
          <w:lang w:eastAsia="it-IT"/>
          <w14:ligatures w14:val="none"/>
        </w:rPr>
        <w:t xml:space="preserve"> vuole santificarsi nella Chiesa e santificare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deve offrire interamente la vita a Dio nella Chiesa per la sua santificazione, per la santificazione della Chiesa. Deve in tutto operare come Cristo Gesù che offrì la sua vita al Padre nel suo popolo per la santificazione del suo popolo. Questo vuole significare una sola cosa: il cristiano deve essere sempre pronto ad abbracciare la croce per la santificazione dei suoi fratelli, croce che i suoi stessi fratelli mettono sulle sue spalle, croce che i suoi stessi fratelli fanno mettere sulle sue spalle, quando non sono loro direttamente a poterlo fare. Chi sa e conosce questa via di santificazione, dispone il suo cuore all’immolazione della sua vita per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che lo immola a causa dei peccati che regnano nella stessa Chiesa, ma è proprio da questa immolazione che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si fa bella, senza rughe e senza macchia. Per ogni cristiano che si lascia crocifiggere dalla Chiesa, questa acquisisce bellezza di santità, di verità, splendore di grazia e di Spirito Santo. Nessuno pensi di fare santa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di convertire il mondo, se non si sottopone alla crocifissione della Chiesa. </w:t>
      </w:r>
    </w:p>
    <w:p w14:paraId="579ADE9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Perché oggi </w:t>
      </w:r>
      <w:smartTag w:uri="urn:schemas-microsoft-com:office:smarttags" w:element="PersonName">
        <w:smartTagPr>
          <w:attr w:name="ProductID" w:val="la Chiesa"/>
        </w:smartTagPr>
        <w:r w:rsidRPr="004453C6">
          <w:rPr>
            <w:rFonts w:ascii="Arial" w:eastAsia="Times New Roman" w:hAnsi="Arial" w:cs="Times New Roman"/>
            <w:b/>
            <w:kern w:val="0"/>
            <w:sz w:val="24"/>
            <w:szCs w:val="20"/>
            <w:lang w:eastAsia="it-IT"/>
            <w14:ligatures w14:val="none"/>
          </w:rPr>
          <w:t>la Chiesa</w:t>
        </w:r>
      </w:smartTag>
      <w:r w:rsidRPr="004453C6">
        <w:rPr>
          <w:rFonts w:ascii="Arial" w:eastAsia="Times New Roman" w:hAnsi="Arial" w:cs="Times New Roman"/>
          <w:b/>
          <w:kern w:val="0"/>
          <w:sz w:val="24"/>
          <w:szCs w:val="20"/>
          <w:lang w:eastAsia="it-IT"/>
          <w14:ligatures w14:val="none"/>
        </w:rPr>
        <w:t xml:space="preserve"> non annunzia più il Vangelo. </w:t>
      </w:r>
      <w:r w:rsidRPr="004453C6">
        <w:rPr>
          <w:rFonts w:ascii="Arial" w:eastAsia="Times New Roman" w:hAnsi="Arial" w:cs="Times New Roman"/>
          <w:kern w:val="0"/>
          <w:sz w:val="24"/>
          <w:szCs w:val="20"/>
          <w:lang w:eastAsia="it-IT"/>
          <w14:ligatures w14:val="none"/>
        </w:rPr>
        <w:t xml:space="preserve">Oggi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non annunzia più il Vangelo perché lo annunzia in modo parziale, ereticale, perché sceglie nel Vangelo ciò che non turba l’uomo, ciò che è gradevole all’uomo. Oggi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non annunzia più il Vangelo perché usa troppa parzialità nel Vangelo e perché ha messo troppe parole umane, troppe idee umane nella verità di Dio. Se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vuole annunziare il Vangelo deve predisporre il suo cuore all’osservanza del Vangelo, di tutto il Vangelo. Il Vangelo si annunzia vivendolo interamente, osservandolo in ogni sua parte. Poiché non c’è osservanza del Vangelo, non c’è neanche predicazione. Predicazione e osservanza del Vangelo sono un’unica azione evangelizzatrice.</w:t>
      </w:r>
    </w:p>
    <w:p w14:paraId="6B59570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Omissione nella predicazione. </w:t>
      </w:r>
      <w:r w:rsidRPr="004453C6">
        <w:rPr>
          <w:rFonts w:ascii="Arial" w:eastAsia="Times New Roman" w:hAnsi="Arial" w:cs="Times New Roman"/>
          <w:kern w:val="0"/>
          <w:sz w:val="24"/>
          <w:szCs w:val="20"/>
          <w:lang w:eastAsia="it-IT"/>
          <w14:ligatures w14:val="none"/>
        </w:rPr>
        <w:t xml:space="preserve">Se non si predica il Vangelo, osservandolo, se non si evangelizza dall’interno e dal cuore del Vangelo, si è omissivi quanto alla predicazione del Vangelo. Il mondo cammina nelle tenebre quando il Vangelo non è annunziato, ma di queste tenebre è responsabile </w:t>
      </w:r>
      <w:smartTag w:uri="urn:schemas-microsoft-com:office:smarttags" w:element="PersonName">
        <w:smartTagPr>
          <w:attr w:name="ProductID" w:val="la Chiesa. Essa"/>
        </w:smartTagPr>
        <w:r w:rsidRPr="004453C6">
          <w:rPr>
            <w:rFonts w:ascii="Arial" w:eastAsia="Times New Roman" w:hAnsi="Arial" w:cs="Times New Roman"/>
            <w:kern w:val="0"/>
            <w:sz w:val="24"/>
            <w:szCs w:val="20"/>
            <w:lang w:eastAsia="it-IT"/>
            <w14:ligatures w14:val="none"/>
          </w:rPr>
          <w:t>la Chiesa. Essa</w:t>
        </w:r>
      </w:smartTag>
      <w:r w:rsidRPr="004453C6">
        <w:rPr>
          <w:rFonts w:ascii="Arial" w:eastAsia="Times New Roman" w:hAnsi="Arial" w:cs="Times New Roman"/>
          <w:kern w:val="0"/>
          <w:sz w:val="24"/>
          <w:szCs w:val="20"/>
          <w:lang w:eastAsia="it-IT"/>
          <w14:ligatures w14:val="none"/>
        </w:rPr>
        <w:t xml:space="preserve"> è stata costituita luce del mondo e sale della terra. Questa la sua essenza e la sua missione. Se non predica il Vangelo da luce e da sale, essendo essa stessa nella verità e nella sapienza del Vangelo, essa non predica il Vangelo e in questo caso è responsabile delle tenebre che avvolgono il mondo.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è chiamata a farsi santa, poiché solo dalla sua santità potrà parlare, dire la verità del Padre, comunicare la sua volontà, altrimenti non dice la volontà di Dio, non la comunica, non la predica, semplicemente non evangelizza. </w:t>
      </w:r>
    </w:p>
    <w:p w14:paraId="5D6DDA5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Chi cerca fuori di Dio, non ha Dio. </w:t>
      </w:r>
      <w:r w:rsidRPr="004453C6">
        <w:rPr>
          <w:rFonts w:ascii="Arial" w:eastAsia="Times New Roman" w:hAnsi="Arial" w:cs="Times New Roman"/>
          <w:kern w:val="0"/>
          <w:sz w:val="24"/>
          <w:szCs w:val="20"/>
          <w:lang w:eastAsia="it-IT"/>
          <w14:ligatures w14:val="none"/>
        </w:rPr>
        <w:t xml:space="preserve">Dio è tutto per il cristiano. In Dio egli deve trovare tutto. Cercare fuori di Dio ciò che dà compimento alla sua vita, manifesta che Dio non è ancora nel suo cuore, non è diventato lo scopo della sua vita, non è il centro dei suoi pensieri, non è la fonte della sua esistenza. Dio non ama che l’uomo cerchi fuori di Lui, non ama per ragioni di sapienza eterna. Fuori di Dio </w:t>
      </w:r>
      <w:r w:rsidRPr="004453C6">
        <w:rPr>
          <w:rFonts w:ascii="Arial" w:eastAsia="Times New Roman" w:hAnsi="Arial" w:cs="Times New Roman"/>
          <w:kern w:val="0"/>
          <w:sz w:val="24"/>
          <w:szCs w:val="20"/>
          <w:lang w:eastAsia="it-IT"/>
          <w14:ligatures w14:val="none"/>
        </w:rPr>
        <w:lastRenderedPageBreak/>
        <w:t>nulla esiste che possa compiere l’uomo, che possa realizzare la sete della natura umana. Si cerca fuori di Dio, ma invano e l’acqua che si beve fuori di Dio è solo fango. Questo fango non solo non disseta l’uomo, per cui c’è bisogno di altro fango cui abbeverarsi per estinguere la sete; ma questo fango distrugge la stessa natura dell’uomo. Per questo è giusto che il cristiano metta ogni impegno, ogni volontà, tutto il cuore e la mente perché cerchi solo in Dio ciò che lo disseta e attinga solo da Lui l’acqua vera della vita eterna.</w:t>
      </w:r>
    </w:p>
    <w:p w14:paraId="5A5E8AE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Lo Spirito è l’albero della vita. I frutti di quest’albero. </w:t>
      </w:r>
      <w:r w:rsidRPr="004453C6">
        <w:rPr>
          <w:rFonts w:ascii="Arial" w:eastAsia="Times New Roman" w:hAnsi="Arial" w:cs="Times New Roman"/>
          <w:kern w:val="0"/>
          <w:sz w:val="24"/>
          <w:szCs w:val="20"/>
          <w:lang w:eastAsia="it-IT"/>
          <w14:ligatures w14:val="none"/>
        </w:rPr>
        <w:t xml:space="preserve">Chi vuole produrre per sé e per gli altri deve divenire con lo Spirito Santo un solo albero di vita. Se ci si distacca dallo Spirito, anche per un solo istante, non si è più alberi di vita, si diviene e ci si trasforma in alberi di morte. Non solo bisogna rimanere sempre nello Spirito; come alberi nello Spirito bisogna anche sempre crescere, aumentare in santità, abbondare in grazia, espandersi in verità. Che questo avvenga ne è segno il frutto che noi produciamo. Se produciamo solo frutti di grazia e di verità, sempre, è il segno che siamo nello Spirito Santo; se invece produciamo frutti di peccato, di morte, di disobbedienza a Dio, è il segno che abbiamo abbandonato lo Spirito, ci siamo distaccati da Lui. Si producono frutti dello Spirito se si è nello Spirito, se con lo Spirito si è un solo mistero, un solo albero di vita; se ci si distacca dallo Spirito, non si possono produrre frutti spirituali, ma solo frutti di peccato e di morte. </w:t>
      </w:r>
    </w:p>
    <w:p w14:paraId="7804BD4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Vivere e agire nella trascendenza. </w:t>
      </w:r>
      <w:r w:rsidRPr="004453C6">
        <w:rPr>
          <w:rFonts w:ascii="Arial" w:eastAsia="Times New Roman" w:hAnsi="Arial" w:cs="Times New Roman"/>
          <w:kern w:val="0"/>
          <w:sz w:val="24"/>
          <w:szCs w:val="20"/>
          <w:lang w:eastAsia="it-IT"/>
          <w14:ligatures w14:val="none"/>
        </w:rPr>
        <w:t xml:space="preserve">Vivere e agire nella trascendenza ha un solo significato: vedere ogni cosa in Dio, cercare in ogni cosa la volontà di Dio, fare ogni cosa secondo la volontà di Dio. Perché questo possa avvenire è necessario che il cristiano viva la più grande libertà da se stesso, dai suoi pensieri, dagli altri, dalle mansioni, dagli uffici, anche dal ministero. Solo chi è pienamente libero, totalmente libero, può vivere nella trascendenza; chi è schiavo anche di un piccolissimo sentimento, di un desiderio anche buono, non può vivere di trascendenza, l’immanenza lo travolgerà, abbandonerà la volontà di Dio per lasciarsi governare dal suo cuore, dalla sua mente, dal suo spirito. Per questo è giusto che il cristiano conquisti la più grande libertà, l’assoluta libertà, la libertà totale da se stesso, prima che dagli altri, dagli altri mentre la conquista per se stesso. La libertà è la legge della vera carità. Solo chi è completamente libero, libero come Gesù sulla croce, può amare veramente secondo Dio, agire sempre nella più grande e totale trascendenza, che è solo il compimento della volontà di Dio. </w:t>
      </w:r>
    </w:p>
    <w:p w14:paraId="68DF21F0"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legge come sapienza attuale dello Spirito. </w:t>
      </w:r>
      <w:r w:rsidRPr="004453C6">
        <w:rPr>
          <w:rFonts w:ascii="Arial" w:eastAsia="Times New Roman" w:hAnsi="Arial" w:cs="Times New Roman"/>
          <w:kern w:val="0"/>
          <w:sz w:val="24"/>
          <w:szCs w:val="20"/>
          <w:lang w:eastAsia="it-IT"/>
          <w14:ligatures w14:val="none"/>
        </w:rPr>
        <w:t xml:space="preserve">Il cristiano è un uomo che vive senza legge scritta. Ogni legge scritta ha un solo fine: insegnare all’uomo come amare di più, come amare meglio, come amare secondo Dio. Ogni legge scritta però deve essere interpretata, compresa, attualizzata, realizzata. Chi può aiutare il cristiano a interpretare, comprendere, attualizzare, realizzare secondo la volontà di Dio la legge di amore che Dio ha dato? Solo lo Spirito del Signore. Lo Spirito però che non è fuori del cristiano, ma dentro il cristiano, che vive nel cristiano, che muove il cristiano, che opera attraverso il cristiano. Per questo è necessario che il cristiano viva in una comunione vitale con lo Spirito del Signore. Lo Spirito del Signore si deve posare su di lui, come si è posato su Cristo Gesù, in modo che da Lui sia sempre mosso, guidato, sorretto, spinto ad amare solo secondo la volontà di Dio. Lo Spirito Santo è la sapienza attuale di Dio che guida </w:t>
      </w:r>
      <w:r w:rsidRPr="004453C6">
        <w:rPr>
          <w:rFonts w:ascii="Arial" w:eastAsia="Times New Roman" w:hAnsi="Arial" w:cs="Times New Roman"/>
          <w:kern w:val="0"/>
          <w:sz w:val="24"/>
          <w:szCs w:val="20"/>
          <w:lang w:eastAsia="it-IT"/>
          <w14:ligatures w14:val="none"/>
        </w:rPr>
        <w:lastRenderedPageBreak/>
        <w:t xml:space="preserve">e santifica l’atto, ogni atto. Per ogni atto è necessaria questa sapienza e per ogni atto è giusto che venga chiesta allo Spirito che abita e che dimora dentro di noi. </w:t>
      </w:r>
    </w:p>
    <w:p w14:paraId="5325F4D7"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Lo Spirito agisce per invocazione. </w:t>
      </w:r>
      <w:r w:rsidRPr="004453C6">
        <w:rPr>
          <w:rFonts w:ascii="Arial" w:eastAsia="Times New Roman" w:hAnsi="Arial" w:cs="Times New Roman"/>
          <w:kern w:val="0"/>
          <w:sz w:val="24"/>
          <w:szCs w:val="20"/>
          <w:lang w:eastAsia="it-IT"/>
          <w14:ligatures w14:val="none"/>
        </w:rPr>
        <w:t xml:space="preserve">Perché lo Spirito possa divenire la nostra sapienza attuale sono necessarie due cose: che il cristiano viva in perenne stato di grazia, che nella grazia cresca, aumenti, abbondi sempre di più, fino a divenire pieno di grazia. Si cresce nella grazia vivendo di volontà di Dio, attuandola e realizzandola in ogni sua parte. La seconda cosa necessaria perché lo Spirito Santo diventi sapienza attuale per noi è la preghiera attuale, che governa l’atto, anzi che lo precede, lo accompagna, lo segue. Lo Spirito non può muovere il nostro cuore, la nostra mente, non può dirigere la nostra volontà senza una consegna attuale a Lui. Nella preghiera il cristiano consegna tutto di sé allo Spirito che abita dentro di Lui, lo Spirito prende possesso delle facoltà del cristiano e le muove perché attraverso di esse si compia solo il volere del Signore. Se una sola di queste due cose non si compie, lo Spirito non agisce, non muove, non interviene. L’uomo è abbandonato a se stesso e produce solo frutti di stoltezza e di insipienza; egli senza lo Spirito è privo della sapienza attuale che è rivelazione della volontà di Dio. </w:t>
      </w:r>
    </w:p>
    <w:p w14:paraId="722EB13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Togliere spazio agli altri per darlo allo Spirito. </w:t>
      </w:r>
      <w:r w:rsidRPr="004453C6">
        <w:rPr>
          <w:rFonts w:ascii="Arial" w:eastAsia="Times New Roman" w:hAnsi="Arial" w:cs="Times New Roman"/>
          <w:kern w:val="0"/>
          <w:sz w:val="24"/>
          <w:szCs w:val="20"/>
          <w:lang w:eastAsia="it-IT"/>
          <w14:ligatures w14:val="none"/>
        </w:rPr>
        <w:t xml:space="preserve">Se solo lo Spirito è la nostra sapienza attuale, se solo Lui è la nostra intelligenza e la nostra saggezza attraverso la quale possiamo conoscere la volontà di Dio, allora diviene più che giusto trovare dei momenti per dedicarsi all’ascolto e all’invocazione dello Spirito Santo. Per questo è giusto che togliamo momenti all’uomo per consegnarci allo Spirito; togliamo momenti all’azione per darci alla contemplazione; usciamo dal mondo per immergerci in Lui. In questo dobbiamo seguire l’esempio che ci ha lasciato Cristo Gesù. Lui stava con gli uomini, poi li lasciava; si ritirava in luoghi solitari, si metteva in ascolto dello Spirito, lo invocava, conosceva da Lui la volontà del Padre; poi ritornava tra gli uomini, compiva la volontà del Padre e subito di nuovo si recava dallo Spirito per attingere la volontà del Padre in modo da poterla attuale. L’uomo di Dio vive ogni giorno con gli uomini, ma anche ogni giorno separato dagli uomini; vive con loro per portare la volontà di Dio, vive senza di loro per conoscere la volontà di Dio. L’uomo di Dio è come la donna di Samaria: lascia la città, si reca al pozzo, attinge acqua la porta nella città; l’acqua si consuma, si ritorna al pozzo, si attinge di nuovo acqua, si riporta nella città e così ogni giorno, per tutti i giorni. L’acqua non è nell’uomo, l’acqua è nello Spirito Santo. Lo Spirito Santo si cerca nel silenzio, lontano dagli uomini, per questo è necessario togliere tempo agli uomini per darlo allo Spirito. </w:t>
      </w:r>
    </w:p>
    <w:p w14:paraId="0451BEB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Lo Spirito ci dona agli altri secondo verità. </w:t>
      </w:r>
      <w:r w:rsidRPr="004453C6">
        <w:rPr>
          <w:rFonts w:ascii="Arial" w:eastAsia="Times New Roman" w:hAnsi="Arial" w:cs="Times New Roman"/>
          <w:kern w:val="0"/>
          <w:sz w:val="24"/>
          <w:szCs w:val="20"/>
          <w:lang w:eastAsia="it-IT"/>
          <w14:ligatures w14:val="none"/>
        </w:rPr>
        <w:t xml:space="preserve">Quando lasciamo gli altri per recarci presso lo Spirito, lo Spirito ci rimanda agli altri, ma carichi della sua acqua di verità e di grazia. È lo Spirito che ci manda agli altri secondo verità e grazia. Se non ci rechiamo dallo Spirito, se rimaniamo sempre presso gli altri, siamo come una brocca vuota. Gli altri possono anche venire per dissetarsi alla nostra fonte, ma la troveranno secca; verranno una volta, la seconda volta non verranno più; non vengono perché non trovano acqua nella nostra brocca. Senza lo Spirito siamo sorgenti che non danno acqua, siamo brocche vuote, siamo privi di verità e di grazia. Recarsi dallo Spirito, mettersi nell’ascolto della sua voce, passare quotidianamente del tempo per invocare da Lui la sapienza attuale non è perdere tempo, è guadagnarlo e lo si guadagna perché si riempie di acqua viva la nostra </w:t>
      </w:r>
      <w:r w:rsidRPr="004453C6">
        <w:rPr>
          <w:rFonts w:ascii="Arial" w:eastAsia="Times New Roman" w:hAnsi="Arial" w:cs="Times New Roman"/>
          <w:kern w:val="0"/>
          <w:sz w:val="24"/>
          <w:szCs w:val="20"/>
          <w:lang w:eastAsia="it-IT"/>
          <w14:ligatures w14:val="none"/>
        </w:rPr>
        <w:lastRenderedPageBreak/>
        <w:t xml:space="preserve">brocca. È facile comprendere questo, difficile è attuarlo a motivo delle infinite tentazioni da parte degli uomini, che spesso vogliono che non ci rechiamo presso lo Spirito, ma che restiamo con loro. Loro possono anche tentare; spetta al cristiano non lasciarsi tentare. Se ama veramente i suoi fratelli secondo Dio, non cadrà in questa tentazione; se non li ama, se non li vuole salvi, si lascerà tentare da essi, cadrà nella tentazione, rimarrà con loro ma non darà loro l’acqua della vita. Non può darla, perché non l’ha attinta recandosi presso lo Spirito Santo. Gli uomini lo hanno tentato e lui si è lasciato tentare. </w:t>
      </w:r>
    </w:p>
    <w:p w14:paraId="4F0F02D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Noi ci diamo agli altri nella falsità. </w:t>
      </w:r>
      <w:r w:rsidRPr="004453C6">
        <w:rPr>
          <w:rFonts w:ascii="Arial" w:eastAsia="Times New Roman" w:hAnsi="Arial" w:cs="Times New Roman"/>
          <w:kern w:val="0"/>
          <w:sz w:val="24"/>
          <w:szCs w:val="20"/>
          <w:lang w:eastAsia="it-IT"/>
          <w14:ligatures w14:val="none"/>
        </w:rPr>
        <w:t xml:space="preserve">È questa una triste, ma purtroppo è la nostra realtà. Quasi sempre il cristiano si dona ai fratelli nella falsità. E si dona sempre nella falsità, quando la sua brocca non è ripiena della sapienza attuale dello Spirito Santo. </w:t>
      </w:r>
    </w:p>
    <w:p w14:paraId="0DECFC6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frutto via umana di discernimento. </w:t>
      </w:r>
      <w:r w:rsidRPr="004453C6">
        <w:rPr>
          <w:rFonts w:ascii="Arial" w:eastAsia="Times New Roman" w:hAnsi="Arial" w:cs="Times New Roman"/>
          <w:kern w:val="0"/>
          <w:sz w:val="24"/>
          <w:szCs w:val="20"/>
          <w:lang w:eastAsia="it-IT"/>
          <w14:ligatures w14:val="none"/>
        </w:rPr>
        <w:t>Un cristiano deve sempre sapere se è nello Spirito, se vive secondo lo Spirito, oppure è mosso dalla sua carne, dalla sua concupiscenza, dai suoi vizi. È sufficiente per questo osservare i frutti che produce: se sono frutti di verità e di grazia, egli è nello Spirito, è con lo Spirito una cosa sola; se invece produce frutti di malignità, di perversità, di cattiveria, di passioni ingovernabili, di concupiscenza, se cerca fuori di Dio la sua realizzazione, o anche una sola goccia di gioia, egli non è nello Spirito, è nella carne. Se è nella carne non potrà operare frutti di salvezza, mai. Non può donare salvezza chi non è salvato, né redenzione chi non è redento, né santità chi non è santo. Ognuno è obbligato ad esaminare la propria coscienza e portare quei rimedi efficaci perché diventi e cresca come albero nello Spirito Santo. Per questo è obbligato anche a lasciarsi aiutare perché legga secondo verità nella propria vita e discerna con saggezza di Spirito Santo il bene e il male, il bene per incrementarlo, il male per eliminarlo. Ognuno però può sapere chi è l’altro, chi è se stesso: è sufficiente osservare i frutti che si producono.</w:t>
      </w:r>
    </w:p>
    <w:p w14:paraId="579CA0E9"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Ora leggiamo, versetto per versetto, tutto il contenuto di questo Capitolo V. Ci aiuterà a conoscere bene le opere della carne e i frutti dello Spirito Santo.</w:t>
      </w:r>
    </w:p>
    <w:p w14:paraId="2ED5F724"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6176FA84"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78" w:name="_Toc227098903"/>
      <w:r w:rsidRPr="004453C6">
        <w:rPr>
          <w:rFonts w:ascii="Arial" w:eastAsia="Times New Roman" w:hAnsi="Arial" w:cs="Arial"/>
          <w:b/>
          <w:color w:val="000000" w:themeColor="text1"/>
          <w:sz w:val="28"/>
          <w:szCs w:val="28"/>
          <w:lang w:eastAsia="it-IT"/>
        </w:rPr>
        <w:t>Conclusione: la libertà cristiana</w:t>
      </w:r>
      <w:bookmarkEnd w:id="78"/>
    </w:p>
    <w:p w14:paraId="2C757D0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w:t>
      </w:r>
      <w:r w:rsidRPr="004453C6">
        <w:rPr>
          <w:rFonts w:ascii="Arial" w:eastAsia="Times New Roman" w:hAnsi="Arial" w:cs="Times New Roman"/>
          <w:b/>
          <w:kern w:val="0"/>
          <w:sz w:val="24"/>
          <w:szCs w:val="20"/>
          <w:lang w:eastAsia="it-IT"/>
          <w14:ligatures w14:val="none"/>
        </w:rPr>
        <w:t>Cristo ci ha liberati per la libertà! State dunque saldi e non lasciatevi imporre di nuovo il giogo della schiavitù.</w:t>
      </w:r>
    </w:p>
    <w:p w14:paraId="3249948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Ecco il grande annunzio, ma anche il grande Vangelo dell’apostolo: </w:t>
      </w:r>
      <w:r w:rsidRPr="004453C6">
        <w:rPr>
          <w:rFonts w:ascii="Arial" w:eastAsia="Times New Roman" w:hAnsi="Arial" w:cs="Times New Roman"/>
          <w:i/>
          <w:iCs/>
          <w:kern w:val="0"/>
          <w:sz w:val="24"/>
          <w:szCs w:val="20"/>
          <w:lang w:eastAsia="it-IT"/>
          <w14:ligatures w14:val="none"/>
        </w:rPr>
        <w:t>Cristo ci ha liberati per la libertà!</w:t>
      </w:r>
      <w:r w:rsidRPr="004453C6">
        <w:rPr>
          <w:rFonts w:ascii="Arial" w:eastAsia="Times New Roman" w:hAnsi="Arial" w:cs="Times New Roman"/>
          <w:kern w:val="0"/>
          <w:sz w:val="24"/>
          <w:szCs w:val="20"/>
          <w:lang w:eastAsia="it-IT"/>
          <w14:ligatures w14:val="none"/>
        </w:rPr>
        <w:t xml:space="preserve"> Ci ha liberati per vivere la libertà nello Spirito Santo. Ci ha liberati per rimanere nella libertà dello Spirito Santo. Ma cosa è la libertà? Essa è prima di tutto nella morte dell’uomo secondo la carne perché viva in noi l’uomo secondo lo Spirito, quello cioè nato da acqua e da Spirito Santo. Questa libertà si può vivere rimanendo in Cristo, vivendo per Cristo e con Cristo. Se c’è separazione da Cristo, c’è separazione dallo Spirito Santo, si ritorna nell’uomo vecchio. Si precipita nella schiavitù. Come si rimane in Cristo? Rimanendo nella Parola di Cristo, nella luce di Cristo, nel Vangelo di Cristo. Nella Parola di Cristo conosceremo la verità e la verità ci farà liberi. Ma cosa è la verità cristiana? Essa </w:t>
      </w:r>
      <w:r w:rsidRPr="004453C6">
        <w:rPr>
          <w:rFonts w:ascii="Arial" w:eastAsia="Times New Roman" w:hAnsi="Arial" w:cs="Times New Roman"/>
          <w:kern w:val="0"/>
          <w:sz w:val="24"/>
          <w:szCs w:val="20"/>
          <w:lang w:eastAsia="it-IT"/>
          <w14:ligatures w14:val="none"/>
        </w:rPr>
        <w:lastRenderedPageBreak/>
        <w:t>consiste nel vivere la carità di Cristo, l’obbedienza di Cristo, secondo purissima mozione dello Spirito Santo. La libertà si vive in una duplice obbedienza. Obbedienza alla Parola e obbedienza allo Spirito Santo. L’obbedienza alla Parola è obbedienza a tutta la verità che lo Spirito ha posto nella Parola. La Parola va obbedita nello Spirito. L’obbedienza allo Spirito Santo è obbedienza al carisma, alla missione, al ministero, sempre secondo mozione attuale dello Spirito Santo. Se ci si separa o dal carisma o dal ministero o dalla missione, si è nella schiavitù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 xml:space="preserve">Gv 8,12-47). </w:t>
      </w:r>
      <w:r w:rsidRPr="004453C6">
        <w:rPr>
          <w:rFonts w:ascii="Arial" w:eastAsia="Times New Roman" w:hAnsi="Arial" w:cs="Times New Roman"/>
          <w:kern w:val="0"/>
          <w:sz w:val="24"/>
          <w:szCs w:val="20"/>
          <w:lang w:eastAsia="it-IT"/>
          <w14:ligatures w14:val="none"/>
        </w:rPr>
        <w:t xml:space="preserve">Ecco ancora un potente annunzio o una potente parola di esortazione dell’apostolo: </w:t>
      </w:r>
      <w:r w:rsidRPr="004453C6">
        <w:rPr>
          <w:rFonts w:ascii="Arial" w:eastAsia="Times New Roman" w:hAnsi="Arial" w:cs="Times New Roman"/>
          <w:i/>
          <w:iCs/>
          <w:kern w:val="0"/>
          <w:sz w:val="24"/>
          <w:szCs w:val="20"/>
          <w:lang w:eastAsia="it-IT"/>
          <w14:ligatures w14:val="none"/>
        </w:rPr>
        <w:t>State dunque saldi e non lasciatevi imporre di nuovo il giogo della schiavitù</w:t>
      </w:r>
      <w:r w:rsidRPr="004453C6">
        <w:rPr>
          <w:rFonts w:ascii="Arial" w:eastAsia="Times New Roman" w:hAnsi="Arial" w:cs="Times New Roman"/>
          <w:kern w:val="0"/>
          <w:sz w:val="24"/>
          <w:szCs w:val="20"/>
          <w:lang w:eastAsia="it-IT"/>
          <w14:ligatures w14:val="none"/>
        </w:rPr>
        <w:t>. È il giogo della falsità, della menzogna, del peccato. Quando si esce dal Vangelo, quando si smarrisce la fede, quando ci si sottrae alla verità dello Spirito Santo e all’obbedienza alla sua mozione, sempre si cade sotto il giogo della schiavitù della falsità, della menzogna, del peccato.</w:t>
      </w:r>
    </w:p>
    <w:p w14:paraId="4BD336D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w:t>
      </w:r>
      <w:r w:rsidRPr="004453C6">
        <w:rPr>
          <w:rFonts w:ascii="Arial" w:eastAsia="Times New Roman" w:hAnsi="Arial" w:cs="Times New Roman"/>
          <w:b/>
          <w:kern w:val="0"/>
          <w:sz w:val="24"/>
          <w:szCs w:val="20"/>
          <w:lang w:eastAsia="it-IT"/>
          <w14:ligatures w14:val="none"/>
        </w:rPr>
        <w:t>Ecco, io, Paolo, vi dico: se vi fate circoncidere, Cristo non vi gioverà a nulla.</w:t>
      </w:r>
    </w:p>
    <w:p w14:paraId="00EA9F8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 Parola dell’Apostolo diviene immediata. È giunto il tempo di lasciare ogni riflessione sulla fede, sulla rivelazione, su ogni altro argomento scritturistico e parlare con immediatezza, senza che alcuno possa fraintendere. </w:t>
      </w:r>
      <w:r w:rsidRPr="004453C6">
        <w:rPr>
          <w:rFonts w:ascii="Arial" w:eastAsia="Times New Roman" w:hAnsi="Arial" w:cs="Times New Roman"/>
          <w:i/>
          <w:iCs/>
          <w:kern w:val="0"/>
          <w:sz w:val="24"/>
          <w:szCs w:val="20"/>
          <w:lang w:eastAsia="it-IT"/>
          <w14:ligatures w14:val="none"/>
        </w:rPr>
        <w:t>Ecco, io, Paolo, vi dico</w:t>
      </w:r>
      <w:r w:rsidRPr="004453C6">
        <w:rPr>
          <w:rFonts w:ascii="Arial" w:eastAsia="Times New Roman" w:hAnsi="Arial" w:cs="Times New Roman"/>
          <w:kern w:val="0"/>
          <w:sz w:val="24"/>
          <w:szCs w:val="20"/>
          <w:lang w:eastAsia="it-IT"/>
          <w14:ligatures w14:val="none"/>
        </w:rPr>
        <w:t>. Ecco, io, Paolo Apostolo del Signore, nel nome del Signore, nella verità dello Spirito Santo, nella volontà del Padre, vi dico: Se vi fate circoncidere, Cristo non vi gioverà a nulla. Poiché tutto è in Cristo, per Cristo, con Cristo, tutto è da Lui, nessuna cosa viene a noi se non per la sua universale mediazione, se Cristo non gioverà a nulla, si rimane in eterno nella schiavitù del peccato, della falsità, della morte. O Si mette la fede in Cristo come sorgente eterna, divina, umana, ecclesiale di ogni vera salvezza, o niente giova a nulla. Neanche Cristo giova, se abbiamo di Lui una visione non secondo la più pura fede, nella verità dello Spirito Santo.</w:t>
      </w:r>
    </w:p>
    <w:p w14:paraId="43F5FED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w:t>
      </w:r>
      <w:r w:rsidRPr="004453C6">
        <w:rPr>
          <w:rFonts w:ascii="Arial" w:eastAsia="Times New Roman" w:hAnsi="Arial" w:cs="Times New Roman"/>
          <w:b/>
          <w:kern w:val="0"/>
          <w:sz w:val="24"/>
          <w:szCs w:val="20"/>
          <w:lang w:eastAsia="it-IT"/>
          <w14:ligatures w14:val="none"/>
        </w:rPr>
        <w:t>E dichiaro ancora una volta a chiunque si fa circoncidere che egli è obbligato ad osservare tutta quanta la Legge.</w:t>
      </w:r>
    </w:p>
    <w:p w14:paraId="4F3D616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Aggiunge ancora l’Apostolo, sempre nel nome del Signore Dio, di Cristo Gesù dello Spirito Santo: </w:t>
      </w:r>
      <w:r w:rsidRPr="004453C6">
        <w:rPr>
          <w:rFonts w:ascii="Arial" w:eastAsia="Times New Roman" w:hAnsi="Arial" w:cs="Times New Roman"/>
          <w:i/>
          <w:iCs/>
          <w:kern w:val="0"/>
          <w:sz w:val="24"/>
          <w:szCs w:val="20"/>
          <w:lang w:eastAsia="it-IT"/>
          <w14:ligatures w14:val="none"/>
        </w:rPr>
        <w:t>E dichiaro ancora una volta a chiunque si fa circoncidere che egli è obbligato ad osservare tutta quanta la Legge</w:t>
      </w:r>
      <w:r w:rsidRPr="004453C6">
        <w:rPr>
          <w:rFonts w:ascii="Arial" w:eastAsia="Times New Roman" w:hAnsi="Arial" w:cs="Times New Roman"/>
          <w:kern w:val="0"/>
          <w:sz w:val="24"/>
          <w:szCs w:val="20"/>
          <w:lang w:eastAsia="it-IT"/>
          <w14:ligatures w14:val="none"/>
        </w:rPr>
        <w:t xml:space="preserve">. Se tu, discepolo di Gesù, ti fai circoncidere esci dal regime del Vangelo, dello Spirito Santo, della Nuova Alleanza e cadi sotto il regime dell’Antica Alleanza, regime della Legge, di tutta la Legge che tu sei obbligato ad osservare. Ma se si osservasse tutta la Legge, secondo la verità della Legge e la sua triplice sorgente: Mosè, Profeti, Salmi, necessariamente si dovrà pervenire a Cristo Signore. Questa verità è attestata da Cristo Gesù ai Giudei (Cfr. </w:t>
      </w:r>
      <w:r w:rsidRPr="004453C6">
        <w:rPr>
          <w:rFonts w:ascii="Arial" w:eastAsia="Times New Roman" w:hAnsi="Arial" w:cs="Times New Roman"/>
          <w:i/>
          <w:iCs/>
          <w:kern w:val="0"/>
          <w:sz w:val="24"/>
          <w:szCs w:val="24"/>
          <w:lang w:eastAsia="it-IT"/>
          <w14:ligatures w14:val="none"/>
        </w:rPr>
        <w:t xml:space="preserve">Gv 5,19-47). </w:t>
      </w:r>
      <w:r w:rsidRPr="004453C6">
        <w:rPr>
          <w:rFonts w:ascii="Arial" w:eastAsia="Times New Roman" w:hAnsi="Arial" w:cs="Times New Roman"/>
          <w:kern w:val="0"/>
          <w:sz w:val="24"/>
          <w:szCs w:val="20"/>
          <w:lang w:eastAsia="it-IT"/>
          <w14:ligatures w14:val="none"/>
        </w:rPr>
        <w:t xml:space="preserve">Chi legge, medita, scruta con sapienza, scienza, intelligenza di Spirito Santo, l’Antico Testamento, necessariamente dovrà arrivare a Cristo, così come i fiumi giungono al mare o sfociano in qualche lago. Il cuore della Legge è Cristo. Chi entra nella Scrittura Antica e non vede che il suo cuore è Cristo è simile ad un uomo che entra nelle acque del mare e attesta che non vi è alcuna acqua. Chi entra nell’Antico Testamento è sommerso dal mistero del Messia di Dio. Quando però la mente è consumata nella falsità, l’anima nel peccato, il corpo nel vizio, specie in quello </w:t>
      </w:r>
      <w:r w:rsidRPr="004453C6">
        <w:rPr>
          <w:rFonts w:ascii="Arial" w:eastAsia="Times New Roman" w:hAnsi="Arial" w:cs="Times New Roman"/>
          <w:kern w:val="0"/>
          <w:sz w:val="24"/>
          <w:szCs w:val="20"/>
          <w:lang w:eastAsia="it-IT"/>
          <w14:ligatures w14:val="none"/>
        </w:rPr>
        <w:lastRenderedPageBreak/>
        <w:t>della superbia e dell’invidia, la cecità della mente e la durezza del cuore impediscono di vedere Cristo Signore.</w:t>
      </w:r>
    </w:p>
    <w:p w14:paraId="00CFA58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4</w:t>
      </w:r>
      <w:r w:rsidRPr="004453C6">
        <w:rPr>
          <w:rFonts w:ascii="Arial" w:eastAsia="Times New Roman" w:hAnsi="Arial" w:cs="Times New Roman"/>
          <w:b/>
          <w:kern w:val="0"/>
          <w:sz w:val="24"/>
          <w:szCs w:val="20"/>
          <w:lang w:eastAsia="it-IT"/>
          <w14:ligatures w14:val="none"/>
        </w:rPr>
        <w:t>Non avete più nulla a che fare con Cristo voi che cercate la giustificazione nella Legge; siete decaduti dalla grazia.</w:t>
      </w:r>
    </w:p>
    <w:p w14:paraId="390E33D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Ecco ancora una Parola chiara dell’Apostolo, detta in nome di Cristo Gesù</w:t>
      </w:r>
      <w:r w:rsidRPr="004453C6">
        <w:rPr>
          <w:rFonts w:ascii="Arial" w:eastAsia="Times New Roman" w:hAnsi="Arial" w:cs="Times New Roman"/>
          <w:i/>
          <w:iCs/>
          <w:kern w:val="0"/>
          <w:sz w:val="24"/>
          <w:szCs w:val="20"/>
          <w:lang w:eastAsia="it-IT"/>
          <w14:ligatures w14:val="none"/>
        </w:rPr>
        <w:t>: Non avete più nulla a che fare con Cristo voi che cercate la giustificazione nella Legge</w:t>
      </w:r>
      <w:r w:rsidRPr="004453C6">
        <w:rPr>
          <w:rFonts w:ascii="Arial" w:eastAsia="Times New Roman" w:hAnsi="Arial" w:cs="Times New Roman"/>
          <w:kern w:val="0"/>
          <w:sz w:val="24"/>
          <w:szCs w:val="20"/>
          <w:lang w:eastAsia="it-IT"/>
          <w14:ligatures w14:val="none"/>
        </w:rPr>
        <w:t>. L’Antico Testamento ha il fine di portare a Cristo Gesù. Altri fini non se ne conoscono. Ogni perdono dei peccati anche nell’Antico Testamento è dato in previsione dei meriti di Cristo Signore. La giustificazione nella rigenerazione e creazione della nuova creatura è per Cristo ed è in Cristo. Quando Cristo Signore viene escluso dal processo della giustificazione, che è il passaggio dalla morte alla vita, dal regno delle tenebre nel regno della luce, dalla falsità nella verità, allora si è caduti veramente dalla sua grazia. Non si è più giustificati per la fede in Cristo, ma per un’opera che nulla a che vedere con la fede. Cristo Gesù è Cristo Gesù. La circoncisione è la circoncisione. Essa è solo un segno dell’Alleanza di Dio con Abramo. Con essa l’uomo rimane nella morte, non passa nella vita. Rimane nel regno delle tenebre, non viene nel regno della luce. La sua natura rimane nella sua natura, non diviene natura spirituale in Cristo per lo Spirito Santo. Se la Legge desse la giustificazione, operasse cioè il cambiamento sostanziale della natura umana, allora veramente Cristo non servirebbe a nulla. Invece tutto avviene in Cristo, per Cristo, con Cristo. La giustificazione è rivestirsi di Cristo.</w:t>
      </w:r>
    </w:p>
    <w:p w14:paraId="70E6917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5</w:t>
      </w:r>
      <w:r w:rsidRPr="004453C6">
        <w:rPr>
          <w:rFonts w:ascii="Arial" w:eastAsia="Times New Roman" w:hAnsi="Arial" w:cs="Times New Roman"/>
          <w:b/>
          <w:kern w:val="0"/>
          <w:sz w:val="24"/>
          <w:szCs w:val="20"/>
          <w:lang w:eastAsia="it-IT"/>
          <w14:ligatures w14:val="none"/>
        </w:rPr>
        <w:t>Quanto a noi, per lo Spirito, in forza della fede, attendiamo fermamente la giustizia sperata.</w:t>
      </w:r>
    </w:p>
    <w:p w14:paraId="58689FC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prende le distanze da tutti coloro che predicano la circoncisione come via della giustificazione, cioè del passaggio dalla morte alla vita. Nessuna comunione né di fede né di verità né di dottrina con costoro. </w:t>
      </w:r>
      <w:r w:rsidRPr="004453C6">
        <w:rPr>
          <w:rFonts w:ascii="Arial" w:eastAsia="Times New Roman" w:hAnsi="Arial" w:cs="Times New Roman"/>
          <w:i/>
          <w:iCs/>
          <w:kern w:val="0"/>
          <w:sz w:val="24"/>
          <w:szCs w:val="20"/>
          <w:lang w:eastAsia="it-IT"/>
          <w14:ligatures w14:val="none"/>
        </w:rPr>
        <w:t>Quanto a noi, per lo Spirito, in forza della fede, attendiamo fermamente la giustizia sperata</w:t>
      </w:r>
      <w:r w:rsidRPr="004453C6">
        <w:rPr>
          <w:rFonts w:ascii="Arial" w:eastAsia="Times New Roman" w:hAnsi="Arial" w:cs="Times New Roman"/>
          <w:kern w:val="0"/>
          <w:sz w:val="24"/>
          <w:szCs w:val="20"/>
          <w:lang w:eastAsia="it-IT"/>
          <w14:ligatures w14:val="none"/>
        </w:rPr>
        <w:t xml:space="preserve">. Noi possiamo vivere da nuove creature solo se ci lasciamo condurre dallo Spirito Santo. Ma chi può essere condotto dallo Spirito Santo? Colui che crede in Cristo, che diviene con Cristo una sola vita, un solo corpo. Non solo. Si diviene un solo corpo in Cristo, ma per vivere per Cristo e con Cristo come suo vero corpo. Solo chi è in Cristo è condotto dallo Spirito. Chi è condotto, in Cristo, dallo Spirito, può attendere fermamente la giustizia sperata. Cosa è la giustizia sperata? È il compimento per noi di ogni Parola proferita da Dio con la quale promette a noi la vita eterna e la benedizione. La giustizia sperata è la benedizione che il Signore ha promesso nella discendenza di Abramo. La discendenza di Abramo è Cristo Signore. Si diviene una cosa sola con Cristo, per la fede, si attende la giustizia sperata. Se non entriamo per la fede in Cristo, se non diveniamo corpo di Cristo, per vivere in Cristo, con Cristo, per Cristo, mossi dallo Spirito Santo, nessuna giustizia sarà a noi data. Rimaniamo senza la benedizione promessa. È verità divina rivelata: Non c’è nessun altro nome sotto il cielo nel quale è stabilito che possiamo essere salvati. La salvezza è nel nome di Gesù Nazareno. La salvezza è per la fede in Cristo, mossi dallo Spirito Santo. Lo Spirito è di Cristo. È dato dal corpo di Cristo. Si vive nello Spirito, dallo Spirito solo nel corpo di Cristo. Si entra </w:t>
      </w:r>
      <w:r w:rsidRPr="004453C6">
        <w:rPr>
          <w:rFonts w:ascii="Arial" w:eastAsia="Times New Roman" w:hAnsi="Arial" w:cs="Times New Roman"/>
          <w:kern w:val="0"/>
          <w:sz w:val="24"/>
          <w:szCs w:val="20"/>
          <w:lang w:eastAsia="it-IT"/>
          <w14:ligatures w14:val="none"/>
        </w:rPr>
        <w:lastRenderedPageBreak/>
        <w:t>nel corpo di Cristo per lo Spirito, ma nella fede in Cristo Gesù unico e solo Salvatore e Redentore dell’uomo.</w:t>
      </w:r>
    </w:p>
    <w:p w14:paraId="40C5C19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6</w:t>
      </w:r>
      <w:r w:rsidRPr="004453C6">
        <w:rPr>
          <w:rFonts w:ascii="Arial" w:eastAsia="Times New Roman" w:hAnsi="Arial" w:cs="Times New Roman"/>
          <w:b/>
          <w:kern w:val="0"/>
          <w:sz w:val="24"/>
          <w:szCs w:val="20"/>
          <w:lang w:eastAsia="it-IT"/>
          <w14:ligatures w14:val="none"/>
        </w:rPr>
        <w:t>Perché in Cristo Gesù non è la circoncisione che vale o la non circoncisione, ma la fede che si rende operosa per mezzo della carità.</w:t>
      </w:r>
    </w:p>
    <w:p w14:paraId="7DA0E88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San Paolo va ancora oltre nella manifestazione della sua fede in Cristo Signore. </w:t>
      </w:r>
      <w:r w:rsidRPr="004453C6">
        <w:rPr>
          <w:rFonts w:ascii="Arial" w:eastAsia="Times New Roman" w:hAnsi="Arial" w:cs="Times New Roman"/>
          <w:i/>
          <w:iCs/>
          <w:kern w:val="0"/>
          <w:sz w:val="24"/>
          <w:szCs w:val="20"/>
          <w:lang w:eastAsia="it-IT"/>
          <w14:ligatures w14:val="none"/>
        </w:rPr>
        <w:t>Perché in Cristo Gesù non è la circoncisione che vale o la non circoncisione, ma la fede che si rende operosa per mezzo della carità</w:t>
      </w:r>
      <w:r w:rsidRPr="004453C6">
        <w:rPr>
          <w:rFonts w:ascii="Arial" w:eastAsia="Times New Roman" w:hAnsi="Arial" w:cs="Times New Roman"/>
          <w:kern w:val="0"/>
          <w:sz w:val="24"/>
          <w:szCs w:val="20"/>
          <w:lang w:eastAsia="it-IT"/>
          <w14:ligatures w14:val="none"/>
        </w:rPr>
        <w:t>. Cosa significa? Essere circoncisi non dona la vera salvezza. Neanche non essere circoncisi dona la vera salvezza. Neanche divenire corpo di Cristo dona la salvezza. Neanche la fede in Cristo dona la salvezza. Cosa allora dona la salvezza? Dona la salvezza la fede che si rende operosa per mezzo della carità. Di quale carità si tratta? A questa domanda l’Apostolo Paolo dona risposta nella Lettera ai Romani. La carità è l’amore di Dio diffuso nei nostri cuori dallo Spirito Santo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 xml:space="preserve">Rm 5,1-11). </w:t>
      </w:r>
    </w:p>
    <w:p w14:paraId="2105EDC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La carità di cui parla l’Apostolo è far vivere in noi, per mezzo della grazia di Cristo, secondo la verità dello Spirito Santo, tutto l’amore del Padre riversato per mezzo dello Spirito nei nostri cuori. Visione divina della carità. Chi vuole vivere la carità del Padre, sempre deve rimanere innestato in Cristo come il tralcio alla vite e sempre deve lasciarsi alimentare dallo Spirito Santo di divina carità. Lo Spirito Santo opera dal corpo di Cristo, per il corpo di Cristo. Chi si allontana da Cristo, si allontana dallo Spirito Santo, si allontana dalla carità del Padre. Ci si allontana da Cristo allontanandosi dalla sua Chiesa una, santa, cattolica, apostolica. Senza la Chiesa siamo senza grazia e verità. Oggi si vuole costruire un cristiano senza grazia, senza verità, senza Vangelo, senza Chiesa, senza Cristo Gesù, senza lo Spirito Santo. Un cristiano che crede in un Dio fatto da lui stesso, senza alcuna relazione con il vero Mistero.</w:t>
      </w:r>
    </w:p>
    <w:p w14:paraId="7B8061B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7</w:t>
      </w:r>
      <w:r w:rsidRPr="004453C6">
        <w:rPr>
          <w:rFonts w:ascii="Arial" w:eastAsia="Times New Roman" w:hAnsi="Arial" w:cs="Times New Roman"/>
          <w:b/>
          <w:kern w:val="0"/>
          <w:sz w:val="24"/>
          <w:szCs w:val="20"/>
          <w:lang w:eastAsia="it-IT"/>
          <w14:ligatures w14:val="none"/>
        </w:rPr>
        <w:t>Correvate così bene! Chi vi ha tagliato la strada, voi che non obbedite più alla verità?</w:t>
      </w:r>
    </w:p>
    <w:p w14:paraId="07322CBC"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All’inizio della predicazione dell’Apostolo Paolo, i Galati avevano aderito con gioia al suo Vangelo. Lo avevano accolto come vera luce per la loro vita. In esso camminavano, anzi diceva l’Apostolo, essi correvano (Cfr. </w:t>
      </w:r>
      <w:r w:rsidRPr="004453C6">
        <w:rPr>
          <w:rFonts w:ascii="Arial" w:eastAsia="Times New Roman" w:hAnsi="Arial" w:cs="Times New Roman"/>
          <w:i/>
          <w:iCs/>
          <w:kern w:val="0"/>
          <w:sz w:val="24"/>
          <w:szCs w:val="24"/>
          <w:lang w:eastAsia="it-IT"/>
          <w14:ligatures w14:val="none"/>
        </w:rPr>
        <w:t xml:space="preserve">Gal 1,6-2,10). </w:t>
      </w:r>
      <w:r w:rsidRPr="004453C6">
        <w:rPr>
          <w:rFonts w:ascii="Arial" w:eastAsia="Times New Roman" w:hAnsi="Arial" w:cs="Times New Roman"/>
          <w:kern w:val="0"/>
          <w:sz w:val="24"/>
          <w:szCs w:val="20"/>
          <w:lang w:eastAsia="it-IT"/>
          <w14:ligatures w14:val="none"/>
        </w:rPr>
        <w:t xml:space="preserve">Prima i Galati correvano così bene! Ora l’Apostolo gli chiede: </w:t>
      </w:r>
      <w:r w:rsidRPr="004453C6">
        <w:rPr>
          <w:rFonts w:ascii="Arial" w:eastAsia="Times New Roman" w:hAnsi="Arial" w:cs="Times New Roman"/>
          <w:i/>
          <w:iCs/>
          <w:kern w:val="0"/>
          <w:sz w:val="24"/>
          <w:szCs w:val="20"/>
          <w:lang w:eastAsia="it-IT"/>
          <w14:ligatures w14:val="none"/>
        </w:rPr>
        <w:t>Chi vi ha tagliato la strada, voi che non obbedite più alla verità?</w:t>
      </w:r>
      <w:r w:rsidRPr="004453C6">
        <w:rPr>
          <w:rFonts w:ascii="Arial" w:eastAsia="Times New Roman" w:hAnsi="Arial" w:cs="Times New Roman"/>
          <w:kern w:val="0"/>
          <w:sz w:val="24"/>
          <w:szCs w:val="20"/>
          <w:lang w:eastAsia="it-IT"/>
          <w14:ligatures w14:val="none"/>
        </w:rPr>
        <w:t xml:space="preserve"> Chi si è intromesso fra il suo Vangelo e loro? Chi ha turbato i loro cuori? Chi ha predicato un altro Vangelo? Chi ha condotto i Galati a non obbedire più alla verità? La verità è una sola: la giustificazione che avviene per la fede in Cristo Gesù. Essi ora non obbediscono alla fede in Cristo, ma alla circoncisione. Questo loro passaggio dalla fede alla circoncisione li priva della vera salvezza, che si ottiene facendo vivere in loro tutta la carità del Padre versata nei loro cuori dallo Spirito Santo. Senza vera fede non c’è dono dello Spirito di Dio. Senza il dono dello Spirito di Dio, la carità del Padre non viene effusa nei cuori. Si rimane fuori della speranza e della giustizia promessa. Così agendo, i Galati si sono posti fuori del mistero della fede, della carità, della speranza. Quando si cade dalla purezza della fede, non si cade solo dalla fede, si cade anche dalla carità e dalla speranza. Si perde ogni relazione vera con il soprannaturale, con il mistero, con la verità, con la giustizia. Si è fuori! Oggi molti </w:t>
      </w:r>
      <w:r w:rsidRPr="004453C6">
        <w:rPr>
          <w:rFonts w:ascii="Arial" w:eastAsia="Times New Roman" w:hAnsi="Arial" w:cs="Times New Roman"/>
          <w:kern w:val="0"/>
          <w:sz w:val="24"/>
          <w:szCs w:val="20"/>
          <w:lang w:eastAsia="it-IT"/>
          <w14:ligatures w14:val="none"/>
        </w:rPr>
        <w:lastRenderedPageBreak/>
        <w:t>figli della Chiesa si stanno ponendo fuori del mistero di Cristo Gesù. Non sanno che si pongono fuori anche dal mistero della Chiesa, della grazia, della verità, della giustificazione, della vita eterna, della giustizia. Chi abolisce Cristo dal mistero della salvezza, si pone fuori dalla vera relazione con ogni mistero. Tolto Cristo, tutto si toglie, perché Cristo è tutto e tutto è in Cristo. Tutto si attinge in Cristo e per Cristo e tutto si vive in Cristo e per Cristo.</w:t>
      </w:r>
    </w:p>
    <w:p w14:paraId="2AEAEE0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8</w:t>
      </w:r>
      <w:r w:rsidRPr="004453C6">
        <w:rPr>
          <w:rFonts w:ascii="Arial" w:eastAsia="Times New Roman" w:hAnsi="Arial" w:cs="Times New Roman"/>
          <w:b/>
          <w:kern w:val="0"/>
          <w:sz w:val="24"/>
          <w:szCs w:val="20"/>
          <w:lang w:eastAsia="it-IT"/>
          <w14:ligatures w14:val="none"/>
        </w:rPr>
        <w:t>Questa persuasione non viene sicuramente da colui che vi chiama!</w:t>
      </w:r>
    </w:p>
    <w:p w14:paraId="11BB6D0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Altra grave verità affermata dall’Apostolo Paolo. Nessuna falsità viene dal Padre, dal Figlio, dallo Spirito Santo. Nessuna falsità viene dal vero Vangelo. </w:t>
      </w:r>
      <w:r w:rsidRPr="004453C6">
        <w:rPr>
          <w:rFonts w:ascii="Arial" w:eastAsia="Times New Roman" w:hAnsi="Arial" w:cs="Times New Roman"/>
          <w:i/>
          <w:iCs/>
          <w:kern w:val="0"/>
          <w:sz w:val="24"/>
          <w:szCs w:val="20"/>
          <w:lang w:eastAsia="it-IT"/>
          <w14:ligatures w14:val="none"/>
        </w:rPr>
        <w:t xml:space="preserve">Questa persuasione non viene sicuramente da colui che vi chiama! </w:t>
      </w:r>
      <w:r w:rsidRPr="004453C6">
        <w:rPr>
          <w:rFonts w:ascii="Arial" w:eastAsia="Times New Roman" w:hAnsi="Arial" w:cs="Times New Roman"/>
          <w:kern w:val="0"/>
          <w:sz w:val="24"/>
          <w:szCs w:val="20"/>
          <w:lang w:eastAsia="it-IT"/>
          <w14:ligatures w14:val="none"/>
        </w:rPr>
        <w:t>Chi chiama è il Padre dei cieli. A cosa chiama il Padre dei cieli? La risposta la troviamo in ogni dettaglio sia nella Lettera agli Efesini che nella Lettera ai Colossesi. Il Padre chiama a Cristo, per essere di Cristo, in Cristo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 xml:space="preserve">Ef 1,1-23; Ef 2,1-22; Col 1,1-29; Col 2,1-23; Col 3,1-17). </w:t>
      </w:r>
      <w:r w:rsidRPr="004453C6">
        <w:rPr>
          <w:rFonts w:ascii="Arial" w:eastAsia="Times New Roman" w:hAnsi="Arial" w:cs="Times New Roman"/>
          <w:kern w:val="0"/>
          <w:sz w:val="24"/>
          <w:szCs w:val="20"/>
          <w:lang w:eastAsia="it-IT"/>
          <w14:ligatures w14:val="none"/>
        </w:rPr>
        <w:t>Se il Padre ci ha chiamati per essere in Cristo, a vivere per Cristo e con Cristo, di certo la circoncisione non viene dalla sua volontà. Essa è stata data per i figli di Abramo, non per i discepoli di Gesù. Se non viene da Dio, da chi viene? Viene da persone che sono nemici della croce di Cristo Signore. Viene da uomini che hanno rinnegato la vera fede in Cristo Gesù o da quanti si sono rifiutati e si rifiutano di accogliere il Vangelo della vita. Non viene da Dio.</w:t>
      </w:r>
    </w:p>
    <w:p w14:paraId="5E5336A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9</w:t>
      </w:r>
      <w:r w:rsidRPr="004453C6">
        <w:rPr>
          <w:rFonts w:ascii="Arial" w:eastAsia="Times New Roman" w:hAnsi="Arial" w:cs="Times New Roman"/>
          <w:b/>
          <w:kern w:val="0"/>
          <w:sz w:val="24"/>
          <w:szCs w:val="20"/>
          <w:lang w:eastAsia="it-IT"/>
          <w14:ligatures w14:val="none"/>
        </w:rPr>
        <w:t>Un po’ di lievito fa fermentare tutta la pasta.</w:t>
      </w:r>
    </w:p>
    <w:p w14:paraId="3964A7F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A volte è sufficiente anche un grammo di lievito per far lievitare la pasta. A volte basta una sola persona che predica falsità e tutta la pasta si fermenta di falsità. Negli ultimi tempi tutto il Vangelo è stato fermentato di falsità. Sono state sufficienti due menti perverse perché la falsità si impossessasse di cuori altolocati, capaci a loro volto di fermentare di eresie e di errori tutta la sana dottrina. Oggi tutta la cristianità rischia di essere fermentata di falsità. Dinanzi a diecimila persone che nello stesso luogo predicano la falsità e la menzogna, chi ancora crede nella verità facilmente si potrebbe scoraggiare. Nel suo cuore potrebbe sorgere il pensiero che sia lui nell’errore e non gli altri. Invece sempre si deve rimanere ancorati nella verità. Come si rimane ancorati? Sapendo che il Vangelo è vero in ogni sua Parola. Chi rimane nel Vangelo non sbaglia mai. Si deve rimanere però in tutto il Vangelo, non in una Parola. Ognuno deve però prestare molta attenzione. Tutti siamo a rischio di essere fermentati di falsità e menzogna. Rimaniamo nella verità, se rimaniamo nell’obbedienza ai Comandamenti. Sono essi il nostro baluardo di difesa.</w:t>
      </w:r>
    </w:p>
    <w:p w14:paraId="658BAB6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10</w:t>
      </w:r>
      <w:r w:rsidRPr="004453C6">
        <w:rPr>
          <w:rFonts w:ascii="Arial" w:eastAsia="Times New Roman" w:hAnsi="Arial" w:cs="Times New Roman"/>
          <w:b/>
          <w:kern w:val="0"/>
          <w:sz w:val="24"/>
          <w:szCs w:val="20"/>
          <w:lang w:eastAsia="it-IT"/>
          <w14:ligatures w14:val="none"/>
        </w:rPr>
        <w:t>Io sono fiducioso per voi, nel Signore, che non penserete diversamente; ma chi vi turba subirà la condanna, chiunque egli sia.</w:t>
      </w:r>
    </w:p>
    <w:p w14:paraId="3A3A987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incoraggia i Galati. </w:t>
      </w:r>
      <w:r w:rsidRPr="004453C6">
        <w:rPr>
          <w:rFonts w:ascii="Arial" w:eastAsia="Times New Roman" w:hAnsi="Arial" w:cs="Times New Roman"/>
          <w:i/>
          <w:iCs/>
          <w:kern w:val="0"/>
          <w:sz w:val="24"/>
          <w:szCs w:val="20"/>
          <w:lang w:eastAsia="it-IT"/>
          <w14:ligatures w14:val="none"/>
        </w:rPr>
        <w:t>Io sono fiducioso per voi, nel Signore, che non penserete diversamente</w:t>
      </w:r>
      <w:r w:rsidRPr="004453C6">
        <w:rPr>
          <w:rFonts w:ascii="Arial" w:eastAsia="Times New Roman" w:hAnsi="Arial" w:cs="Times New Roman"/>
          <w:kern w:val="0"/>
          <w:sz w:val="24"/>
          <w:szCs w:val="20"/>
          <w:lang w:eastAsia="it-IT"/>
          <w14:ligatures w14:val="none"/>
        </w:rPr>
        <w:t xml:space="preserve">. Sono fiducioso che voi ritorniate nella purezza del Vangelo, della verità, della luce che sono in Cristo Gesù. Lui fonda questa fiducia nel Signore, non nelle sue umane capacità di sapienza o di intelligenza. Quando la fiducia è fondata nel Signore? Quando è fondata sulla sua grazia, sullo Spirito Santo, il solo che può convincere un cuore. Si può cadere dalla verità, mai </w:t>
      </w:r>
      <w:r w:rsidRPr="004453C6">
        <w:rPr>
          <w:rFonts w:ascii="Arial" w:eastAsia="Times New Roman" w:hAnsi="Arial" w:cs="Times New Roman"/>
          <w:kern w:val="0"/>
          <w:sz w:val="24"/>
          <w:szCs w:val="20"/>
          <w:lang w:eastAsia="it-IT"/>
          <w14:ligatures w14:val="none"/>
        </w:rPr>
        <w:lastRenderedPageBreak/>
        <w:t xml:space="preserve">però si deve perseverare nella falsità. Quando l’Apostolo interviene è annuncia la verità di Cristo Signore si deve subito abbracciare la verità da Lui insegnata. L’obbedienza all’Apostolo è obbligo. Sempre si deve distinguere il prima e il dopo. Il prima può anche essere nell’errore, il dopo mai. Prima di un pronunciamento l’errore è possibile. Dopo il pronunciamento non è più possibile. Si deve camminare nella verità. Chi semina errori e falsità deve stare attento. Su di lui incombe il giudizio del Signore. </w:t>
      </w:r>
      <w:r w:rsidRPr="004453C6">
        <w:rPr>
          <w:rFonts w:ascii="Arial" w:eastAsia="Times New Roman" w:hAnsi="Arial" w:cs="Times New Roman"/>
          <w:i/>
          <w:iCs/>
          <w:kern w:val="0"/>
          <w:sz w:val="24"/>
          <w:szCs w:val="20"/>
          <w:lang w:eastAsia="it-IT"/>
          <w14:ligatures w14:val="none"/>
        </w:rPr>
        <w:t>Ma chi vi turba subirà la condanna, chiunque egli sia</w:t>
      </w:r>
      <w:r w:rsidRPr="004453C6">
        <w:rPr>
          <w:rFonts w:ascii="Arial" w:eastAsia="Times New Roman" w:hAnsi="Arial" w:cs="Times New Roman"/>
          <w:kern w:val="0"/>
          <w:sz w:val="24"/>
          <w:szCs w:val="20"/>
          <w:lang w:eastAsia="it-IT"/>
          <w14:ligatures w14:val="none"/>
        </w:rPr>
        <w:t>. Chi semina menzogne e falsità è responsabile di tutti i mali che esse producono. Anche chi si lascia ingannare è responsabile. Chi cade nell’errore, cade perché ha omesso di camminare secondo la purezza del Vangelo prima di essere inquinato dalla falsità. Chi rimane nel Vangelo non cade. Resta saldo. Ogni operatore di menzogna deve sapere che per lui non vi sarà posto nel regno eterno di Dio. Prima si deve pentire delle sue falsità, riparare i suoi errori. Fare degna penitenza. Diffondere la verità e poi potrà iniziare a sperare.</w:t>
      </w:r>
    </w:p>
    <w:p w14:paraId="74F8844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11</w:t>
      </w:r>
      <w:r w:rsidRPr="004453C6">
        <w:rPr>
          <w:rFonts w:ascii="Arial" w:eastAsia="Times New Roman" w:hAnsi="Arial" w:cs="Times New Roman"/>
          <w:b/>
          <w:kern w:val="0"/>
          <w:sz w:val="24"/>
          <w:szCs w:val="20"/>
          <w:lang w:eastAsia="it-IT"/>
          <w14:ligatures w14:val="none"/>
        </w:rPr>
        <w:t>Quanto a me, fratelli, se predico ancora la circoncisione, perché sono tuttora perseguitato? Infatti, sarebbe annullato lo scandalo della croce.</w:t>
      </w:r>
    </w:p>
    <w:p w14:paraId="7CF71FE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Qualcuno sicuramente avrà pensato che anche l’Apostolo Paolo sia passato a predicare la circoncisione. Lo avrà pensato perché ingannato da quanti annunciavano il loro Vangelo, differente in tutto da quello dell’Apostolo. La prova che l’Apostolo non predica la circoncisione sono le sue continue persecuzioni da parte dei Giudei. </w:t>
      </w:r>
      <w:r w:rsidRPr="004453C6">
        <w:rPr>
          <w:rFonts w:ascii="Arial" w:eastAsia="Times New Roman" w:hAnsi="Arial" w:cs="Times New Roman"/>
          <w:i/>
          <w:iCs/>
          <w:kern w:val="0"/>
          <w:sz w:val="24"/>
          <w:szCs w:val="20"/>
          <w:lang w:eastAsia="it-IT"/>
          <w14:ligatures w14:val="none"/>
        </w:rPr>
        <w:t>Quanto a me, fratelli, se predico ancora la circoncisione, perché sono tuttora perseguitato?</w:t>
      </w:r>
      <w:r w:rsidRPr="004453C6">
        <w:rPr>
          <w:rFonts w:ascii="Arial" w:eastAsia="Times New Roman" w:hAnsi="Arial" w:cs="Times New Roman"/>
          <w:kern w:val="0"/>
          <w:sz w:val="24"/>
          <w:szCs w:val="20"/>
          <w:lang w:eastAsia="it-IT"/>
          <w14:ligatures w14:val="none"/>
        </w:rPr>
        <w:t xml:space="preserve"> Chi veniva perseguitato? I discepoli di Gesù che predicavano la fede in Cristo come unica e sola via per avere la giustificazione. Per i Giudei la croce era vero scandalo. Ecco la conclusione di Paolo: </w:t>
      </w:r>
      <w:r w:rsidRPr="004453C6">
        <w:rPr>
          <w:rFonts w:ascii="Arial" w:eastAsia="Times New Roman" w:hAnsi="Arial" w:cs="Times New Roman"/>
          <w:i/>
          <w:iCs/>
          <w:kern w:val="0"/>
          <w:sz w:val="24"/>
          <w:szCs w:val="20"/>
          <w:lang w:eastAsia="it-IT"/>
          <w14:ligatures w14:val="none"/>
        </w:rPr>
        <w:t>Infatti, sarebbe annullato lo scandalo della croce</w:t>
      </w:r>
      <w:r w:rsidRPr="004453C6">
        <w:rPr>
          <w:rFonts w:ascii="Arial" w:eastAsia="Times New Roman" w:hAnsi="Arial" w:cs="Times New Roman"/>
          <w:kern w:val="0"/>
          <w:sz w:val="24"/>
          <w:szCs w:val="20"/>
          <w:lang w:eastAsia="it-IT"/>
          <w14:ligatures w14:val="none"/>
        </w:rPr>
        <w:t xml:space="preserve">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 xml:space="preserve">1Cor 1,13-31; 1Cor 2,1-16). </w:t>
      </w:r>
      <w:r w:rsidRPr="004453C6">
        <w:rPr>
          <w:rFonts w:ascii="Arial" w:eastAsia="Times New Roman" w:hAnsi="Arial" w:cs="Times New Roman"/>
          <w:kern w:val="0"/>
          <w:sz w:val="24"/>
          <w:szCs w:val="20"/>
          <w:lang w:eastAsia="it-IT"/>
          <w14:ligatures w14:val="none"/>
        </w:rPr>
        <w:t>La croce è scandalo per i Giudei perché manifesta l’infinita piccolezza del Dio di Mosè, il Dio forte e potente, vittorioso in ogni battaglia. La croce ci rivela un Dio umiliato, sputato, flagellato, crocifisso, morto. Questo Dio non è il loro Dio.</w:t>
      </w:r>
    </w:p>
    <w:p w14:paraId="2F8F129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È uno scandalo. Poiché Paolo predicava questo Dio, lui veniva perseguitato. Se avesse predicato la circoncisione mai sarebbe stata perseguitato. Mai lui ha annullato lo scandalo della croce. È quanto invece sta accadendo oggi. Poiché oggi Cristo Signore è il solo che fa la differenza tra i molti Dèi e Signori che vengono adorati, moltissimi discepoli di Gesù hanno deciso di astenersi dal predicare Lui. Predicano un Dio senza Cristo e senza Spirito Santo. Ma se noi non predichiamo Cristo Gesù vana è la nostra predicazione e vana è anche la nostra fede. Ecco perché è più che urgente predicare Cristo Gesù nel suo mistero di morte e di risurrezione. Ecco chi è per noi Gesù Signore. </w:t>
      </w:r>
    </w:p>
    <w:p w14:paraId="1ECA186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w:t>
      </w:r>
      <w:r w:rsidRPr="004453C6">
        <w:rPr>
          <w:rFonts w:ascii="Arial" w:eastAsia="Times New Roman" w:hAnsi="Arial" w:cs="Times New Roman"/>
          <w:i/>
          <w:iCs/>
          <w:kern w:val="0"/>
          <w:sz w:val="24"/>
          <w:szCs w:val="24"/>
          <w:lang w:eastAsia="it-IT"/>
          <w14:ligatures w14:val="none"/>
        </w:rPr>
        <w:lastRenderedPageBreak/>
        <w:t xml:space="preserve">nell’Eternità. È differente nella Gloria e nella Signoria. È il Differente per Cuore, Mente, Pensieri. È il Differente perché Lui è. Gli altri non sono. È il Differente per Natura e per Missione. La Differenza è la sua Essenza e Natura. </w:t>
      </w:r>
    </w:p>
    <w:p w14:paraId="4A18166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1920D44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1B7C4D4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0AACAFE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Si compie anche l’altra parola, data da Dio ancora a Geremia: “Io vi posto in una terra da giardino. Voi avete abbandonato me e avete fatto della mia terra un deserto”.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w:t>
      </w:r>
      <w:r w:rsidRPr="004453C6">
        <w:rPr>
          <w:rFonts w:ascii="Arial" w:eastAsia="Times New Roman" w:hAnsi="Arial" w:cs="Times New Roman"/>
          <w:i/>
          <w:iCs/>
          <w:kern w:val="0"/>
          <w:sz w:val="24"/>
          <w:szCs w:val="24"/>
          <w:lang w:eastAsia="it-IT"/>
          <w14:ligatures w14:val="none"/>
        </w:rPr>
        <w:lastRenderedPageBreak/>
        <w:t xml:space="preserve">Terrorista, delinquente, omicida dei suoi fratelli e Colui che ha dato la vita per redimere l’uomo sono la stessa cosa. </w:t>
      </w:r>
    </w:p>
    <w:p w14:paraId="1DE5CD7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1409560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4536430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sola cosa, un solo corpo. </w:t>
      </w:r>
    </w:p>
    <w:p w14:paraId="4DB6406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w:t>
      </w:r>
      <w:r w:rsidRPr="004453C6">
        <w:rPr>
          <w:rFonts w:ascii="Arial" w:eastAsia="Times New Roman" w:hAnsi="Arial" w:cs="Times New Roman"/>
          <w:i/>
          <w:iCs/>
          <w:kern w:val="0"/>
          <w:sz w:val="24"/>
          <w:szCs w:val="24"/>
          <w:lang w:eastAsia="it-IT"/>
          <w14:ligatures w14:val="none"/>
        </w:rPr>
        <w:lastRenderedPageBreak/>
        <w:t>Ogni vita vissuta nella luce di Cristo è vita che crea speranza in molti altri cuori. È vita che fa la differenza da ogni altra vita vissuta da chi non possiede la vera fede nel suo Signore e Cristo.</w:t>
      </w:r>
    </w:p>
    <w:p w14:paraId="63D0A51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 si predica Cristo nella purezza della verità, o si predica dalla stoltezza della nostra mente e dall’insipienza del nostro cuore. La differenza tra i molti Dèi e Signori la fa solo Cristo Crocifisso. Nessun altro fa la differenza. La Chiesa, e in essa, ogni discepolo di Gesù se vuole vivere bene la sua missione non solo deve predicare Cristo e Cristo Crocifisso, deve anche conformarsi a Cristo nella vita, nella morte, al fine di giungere alla risurrezione. Se Cristo Crocifisso non viene predicato, neanche a lui ci si può conformare. Senza Cristo si cade ben presto nell’idolatria e nell’immoralità. Non si è più né luce del mondo e né sale della terra. La tentazione è sempre in agguato. </w:t>
      </w:r>
    </w:p>
    <w:p w14:paraId="565AA47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12</w:t>
      </w:r>
      <w:r w:rsidRPr="004453C6">
        <w:rPr>
          <w:rFonts w:ascii="Arial" w:eastAsia="Times New Roman" w:hAnsi="Arial" w:cs="Times New Roman"/>
          <w:b/>
          <w:kern w:val="0"/>
          <w:sz w:val="24"/>
          <w:szCs w:val="20"/>
          <w:lang w:eastAsia="it-IT"/>
          <w14:ligatures w14:val="none"/>
        </w:rPr>
        <w:t>Farebbero meglio a farsi mutilare quelli che vi gettano nello scompiglio!</w:t>
      </w:r>
    </w:p>
    <w:p w14:paraId="6E63869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L’Apostolo Paolo ora invita a mutilarsi quanti predicano la circoncisione. Se la circoncisione è la via della giustificazione, allora perché fermarsi al taglio solo di qualche centimetro di carne, è meglio mutilarsi del tutto. Chi farebbe meglio a mutilarsi? Coloro che gettano i Galati nello scompiglio! È questo naturalmente un “meglio” che non va realizzato. Sarebbe però giusto che essi dessero con la mutilazione una chiara attestazione della loro fede. “Noi crediamo così tanto nella circoncisione che ci mutiliamo per attestare la nostra fede” – dovrebbero dire costoro. Ma nessun assertore della circoncisione arriverebbe a tanto. Ma possiamo leggere questa frase anche in altro modo. </w:t>
      </w:r>
      <w:r w:rsidRPr="004453C6">
        <w:rPr>
          <w:rFonts w:ascii="Arial" w:eastAsia="Times New Roman" w:hAnsi="Arial" w:cs="Times New Roman"/>
          <w:i/>
          <w:iCs/>
          <w:kern w:val="0"/>
          <w:sz w:val="24"/>
          <w:szCs w:val="24"/>
          <w:lang w:val="la-Latn" w:eastAsia="it-IT"/>
          <w14:ligatures w14:val="none"/>
        </w:rPr>
        <w:t>Utinam et abscidantur qui vos conturbant</w:t>
      </w:r>
      <w:r w:rsidRPr="004453C6">
        <w:rPr>
          <w:rFonts w:ascii="Arial" w:eastAsia="Times New Roman" w:hAnsi="Arial" w:cs="Times New Roman"/>
          <w:kern w:val="0"/>
          <w:sz w:val="24"/>
          <w:szCs w:val="24"/>
          <w:lang w:eastAsia="it-IT"/>
          <w14:ligatures w14:val="none"/>
        </w:rPr>
        <w:t xml:space="preserve">. </w:t>
      </w:r>
      <w:r w:rsidRPr="004453C6">
        <w:rPr>
          <w:rFonts w:ascii="Greek" w:eastAsia="Times New Roman" w:hAnsi="Greek" w:cs="Greek"/>
          <w:kern w:val="0"/>
          <w:sz w:val="28"/>
          <w:szCs w:val="28"/>
          <w:lang w:eastAsia="it-IT"/>
          <w14:ligatures w14:val="none"/>
        </w:rPr>
        <w:t>Ôfelon kaˆ ¢pokÒyontai oƒ ¢nastatoàntej Øm©j (</w:t>
      </w:r>
      <w:r w:rsidRPr="004453C6">
        <w:rPr>
          <w:rFonts w:ascii="Times New Roman" w:eastAsia="Times New Roman" w:hAnsi="Times New Roman" w:cs="Times New Roman"/>
          <w:kern w:val="0"/>
          <w:sz w:val="28"/>
          <w:szCs w:val="28"/>
          <w:lang w:eastAsia="it-IT"/>
          <w14:ligatures w14:val="none"/>
        </w:rPr>
        <w:t xml:space="preserve">Gal 5,12). </w:t>
      </w:r>
      <w:r w:rsidRPr="004453C6">
        <w:rPr>
          <w:rFonts w:ascii="Arial" w:eastAsia="Times New Roman" w:hAnsi="Arial" w:cs="Times New Roman"/>
          <w:kern w:val="0"/>
          <w:sz w:val="24"/>
          <w:szCs w:val="20"/>
          <w:lang w:eastAsia="it-IT"/>
          <w14:ligatures w14:val="none"/>
        </w:rPr>
        <w:t>Vale per quanti creano scompiglio nei cuori a causa delle falsità che seminano e delle falsità che spargono, quanto Gesù dice a proposito dello scandalo: meglio mutilarsi del tutto che privare una persona della vera fede in Cristo. È meglio essere mutilati sulla terra che venire gettati nella fornace ardente dove vi sarà pianto e stridore di denti per l’eternità. Almeno così si subisce una pena nel tempo, ma non nell’eternità. Lo scandalo è gravissimo. Oggi moltissimi cristiani donano scandalo al mondo intero con le loro teorie sul Dio unico. Il Dio unico necessariamente dovrà essere un Dio senza Cristo Gesù, senza Spirito Santo, senza Chiesa, senza vera giustificazione. Il Dio unico mai potrà essere il Dio dei cristiani. Il Dio dei cristiani è Cristo Gesù, il Crocifisso. È Cristo Gesù che ci dona il Padre e lo Spirito Santo. Ci dona la grazia e la verità per mezzo dei suoi Apostoli. Tutto è Cristo e tutto è in Lui. Ecco perché è meglio mutilarsi per tutti coloro che distruggono nei cuori la purissima fede in Cristo Signore. Costoro privano ogni uomo della sola via attraverso la quale si giunge alla salvezza eterna. Questa via è Cristo Gesù.</w:t>
      </w:r>
    </w:p>
    <w:p w14:paraId="7B30807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p>
    <w:p w14:paraId="0EBD3511"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79" w:name="_Toc227098904"/>
      <w:r w:rsidRPr="004453C6">
        <w:rPr>
          <w:rFonts w:ascii="Arial" w:eastAsia="Times New Roman" w:hAnsi="Arial" w:cs="Arial"/>
          <w:b/>
          <w:color w:val="000000" w:themeColor="text1"/>
          <w:sz w:val="28"/>
          <w:szCs w:val="28"/>
          <w:lang w:eastAsia="it-IT"/>
        </w:rPr>
        <w:lastRenderedPageBreak/>
        <w:t>Libertà e carità</w:t>
      </w:r>
      <w:bookmarkEnd w:id="79"/>
    </w:p>
    <w:p w14:paraId="0BA98CF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13</w:t>
      </w:r>
      <w:r w:rsidRPr="004453C6">
        <w:rPr>
          <w:rFonts w:ascii="Arial" w:eastAsia="Times New Roman" w:hAnsi="Arial" w:cs="Times New Roman"/>
          <w:b/>
          <w:kern w:val="0"/>
          <w:sz w:val="24"/>
          <w:szCs w:val="20"/>
          <w:lang w:eastAsia="it-IT"/>
          <w14:ligatures w14:val="none"/>
        </w:rPr>
        <w:t>Voi infatti, fratelli, siete stati chiamati a libertà. Che questa libertà non divenga però un pretesto per la carne; mediante l’amore siate invece a servizio gli uni degli altri.</w:t>
      </w:r>
    </w:p>
    <w:p w14:paraId="0290C32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cristiano ha una vocazione santa. Lui è chiamato a libertà. È la vita portata nella pienezza della verità di Cristo. Cristo è la verità. Si diviene partecipi della verità di Cristo, si vive nella sua verità della sua verità, si è nella libertà. Si è nella libertà quando si dimora nei Comandamenti, nella Legge, nel Vangelo, nella Parola, nella pienezza della fede, della speranza, della carità. Conoscerete la verità la verità vi farà liberi. Vivrete la verità e sarete liberi. Subito però l’Apostolo Paolo ammonisce i Galati: </w:t>
      </w:r>
      <w:r w:rsidRPr="004453C6">
        <w:rPr>
          <w:rFonts w:ascii="Arial" w:eastAsia="Times New Roman" w:hAnsi="Arial" w:cs="Times New Roman"/>
          <w:i/>
          <w:iCs/>
          <w:kern w:val="0"/>
          <w:sz w:val="24"/>
          <w:szCs w:val="20"/>
          <w:lang w:eastAsia="it-IT"/>
          <w14:ligatures w14:val="none"/>
        </w:rPr>
        <w:t>Che questa libertà non divenga però un pretesto per la carme</w:t>
      </w:r>
      <w:r w:rsidRPr="004453C6">
        <w:rPr>
          <w:rFonts w:ascii="Arial" w:eastAsia="Times New Roman" w:hAnsi="Arial" w:cs="Times New Roman"/>
          <w:kern w:val="0"/>
          <w:sz w:val="24"/>
          <w:szCs w:val="20"/>
          <w:lang w:eastAsia="it-IT"/>
          <w14:ligatures w14:val="none"/>
        </w:rPr>
        <w:t xml:space="preserve">. La libertà cristiana è vivere in Cristo, con Cristo, per Cristo, dimorando nella Parola condotti dallo Spirito Santo. Quando si commette il peccato, si è schiavi del peccato. Quando si è prigionieri di un vizio si è schiavi di quel vizio. La libertà è nelle virtù, nella Legge, nei Comandamenti, in una vita conforme al Vangelo, guidati dallo Spirito Santo. Ecco la regola della libertà: </w:t>
      </w:r>
      <w:r w:rsidRPr="004453C6">
        <w:rPr>
          <w:rFonts w:ascii="Arial" w:eastAsia="Times New Roman" w:hAnsi="Arial" w:cs="Times New Roman"/>
          <w:i/>
          <w:iCs/>
          <w:kern w:val="0"/>
          <w:sz w:val="24"/>
          <w:szCs w:val="20"/>
          <w:lang w:eastAsia="it-IT"/>
          <w14:ligatures w14:val="none"/>
        </w:rPr>
        <w:t>mediante l’amore siate invece a servizio gli uni degli altri</w:t>
      </w:r>
      <w:r w:rsidRPr="004453C6">
        <w:rPr>
          <w:rFonts w:ascii="Arial" w:eastAsia="Times New Roman" w:hAnsi="Arial" w:cs="Times New Roman"/>
          <w:kern w:val="0"/>
          <w:sz w:val="24"/>
          <w:szCs w:val="20"/>
          <w:lang w:eastAsia="it-IT"/>
          <w14:ligatures w14:val="none"/>
        </w:rPr>
        <w:t>. Ma cosa è l’amore cristiano? L’amore cristiano è obbedienza. È obbedienza alla verità dello Spirito Santo secondo la Parola di Gesù Signore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 xml:space="preserve">Gv 8,12-59). </w:t>
      </w:r>
      <w:r w:rsidRPr="004453C6">
        <w:rPr>
          <w:rFonts w:ascii="Arial" w:eastAsia="Times New Roman" w:hAnsi="Arial" w:cs="Times New Roman"/>
          <w:kern w:val="0"/>
          <w:sz w:val="24"/>
          <w:szCs w:val="20"/>
          <w:lang w:eastAsia="it-IT"/>
          <w14:ligatures w14:val="none"/>
        </w:rPr>
        <w:t>Ama chi osserva la Legge, i Comandamenti, gli Statuti divini, il Vangelo, ogni Parola che è uscita, esce, uscirà dalla bocca di Dio. Dove non c’è obbedienza a quanto Dio ha stabilito per noi, mai ci potrà essere amore. Senza obbedienza, non vi è libertà, ma libertinaggio, schiavitù, prigionia del male, schiavitù della carne, oppressione frutto di ogni trasgressione. Chi commette il peccato è schiavo del peccato e anche del principe del mondo.</w:t>
      </w:r>
    </w:p>
    <w:p w14:paraId="069AB11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14</w:t>
      </w:r>
      <w:r w:rsidRPr="004453C6">
        <w:rPr>
          <w:rFonts w:ascii="Arial" w:eastAsia="Times New Roman" w:hAnsi="Arial" w:cs="Times New Roman"/>
          <w:b/>
          <w:kern w:val="0"/>
          <w:sz w:val="24"/>
          <w:szCs w:val="20"/>
          <w:lang w:eastAsia="it-IT"/>
          <w14:ligatures w14:val="none"/>
        </w:rPr>
        <w:t xml:space="preserve">Tutta la Legge infatti trova la sua pienezza in un solo precetto: </w:t>
      </w:r>
      <w:r w:rsidRPr="004453C6">
        <w:rPr>
          <w:rFonts w:ascii="Arial" w:eastAsia="Times New Roman" w:hAnsi="Arial" w:cs="Times New Roman"/>
          <w:b/>
          <w:i/>
          <w:kern w:val="0"/>
          <w:sz w:val="24"/>
          <w:szCs w:val="20"/>
          <w:lang w:eastAsia="it-IT"/>
          <w14:ligatures w14:val="none"/>
        </w:rPr>
        <w:t>Amerai il tuo prossimo come te stesso</w:t>
      </w:r>
      <w:r w:rsidRPr="004453C6">
        <w:rPr>
          <w:rFonts w:ascii="Arial" w:eastAsia="Times New Roman" w:hAnsi="Arial" w:cs="Times New Roman"/>
          <w:b/>
          <w:kern w:val="0"/>
          <w:sz w:val="24"/>
          <w:szCs w:val="20"/>
          <w:lang w:eastAsia="it-IT"/>
          <w14:ligatures w14:val="none"/>
        </w:rPr>
        <w:t>.</w:t>
      </w:r>
    </w:p>
    <w:p w14:paraId="7787981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Dobbiamo chiarire quanto l’Apostolo Paolo annuncia in questo versetto: “Tutta la Legge infatti trova la sua pienezza in un solo precetto: Amerai il tuo prossimo come te stesso”. Ognuno però può amare se stesso dalla verità o dalla falsità. Gesù porta a compimento anche questo precetto della Legge antica. Chi vuole amare il prossimo secondo verità, deve fare al prossimo tutto quanto lui vuole che gli altri facciano a lui. Una sola misura di bene: per sé e per gli altri. </w:t>
      </w:r>
      <w:r w:rsidRPr="004453C6">
        <w:rPr>
          <w:rFonts w:ascii="Arial" w:eastAsia="Times New Roman" w:hAnsi="Arial" w:cs="Times New Roman"/>
          <w:i/>
          <w:iCs/>
          <w:kern w:val="0"/>
          <w:sz w:val="24"/>
          <w:szCs w:val="24"/>
          <w:lang w:eastAsia="it-IT"/>
          <w14:ligatures w14:val="none"/>
        </w:rPr>
        <w:t xml:space="preserve">Tutto quanto volete che gli uomini facciano a voi, anche voi fatelo a loro: questa infatti è la Legge e i Profeti (Mt 7,12). </w:t>
      </w:r>
      <w:r w:rsidRPr="004453C6">
        <w:rPr>
          <w:rFonts w:ascii="Arial" w:eastAsia="Times New Roman" w:hAnsi="Arial" w:cs="Times New Roman"/>
          <w:kern w:val="0"/>
          <w:sz w:val="24"/>
          <w:szCs w:val="20"/>
          <w:lang w:eastAsia="it-IT"/>
          <w14:ligatures w14:val="none"/>
        </w:rPr>
        <w:t xml:space="preserve">Gesù dona anche tre altre misure per amare secondo verità il prossimo: “Siate perfetti come è perfetto il Padre vostro Celeste”. “Siate misericordiosi come è misericordioso il Padre vostro celeste”. L’uomo deve amare come ama Dio. “Come io ho amato voi così voi amatevi gli uni gli altri. Da questo tutti vi riconosceranno che siete miei discepoli”. Sappiamo che Cristo Gesù ci ha amati donando la vita per la nostra redenzione, la nostra salvezza e giustificazione. Anche nella Lettera ai Romani l’Apostolo Paolo dona l’antico comandamento dell’amore verso il prossimo come compimento di tutta la Legge. È l’amore verso il prossimo il segno che noi amiamo il nostro Dio e Signore. (Cfr. </w:t>
      </w:r>
      <w:r w:rsidRPr="004453C6">
        <w:rPr>
          <w:rFonts w:ascii="Arial" w:eastAsia="Times New Roman" w:hAnsi="Arial" w:cs="Times New Roman"/>
          <w:i/>
          <w:iCs/>
          <w:kern w:val="0"/>
          <w:sz w:val="24"/>
          <w:szCs w:val="24"/>
          <w:lang w:eastAsia="it-IT"/>
          <w14:ligatures w14:val="none"/>
        </w:rPr>
        <w:t xml:space="preserve">Rm 13,1-14). </w:t>
      </w:r>
      <w:r w:rsidRPr="004453C6">
        <w:rPr>
          <w:rFonts w:ascii="Arial" w:eastAsia="Times New Roman" w:hAnsi="Arial" w:cs="Times New Roman"/>
          <w:kern w:val="0"/>
          <w:sz w:val="24"/>
          <w:szCs w:val="20"/>
          <w:lang w:eastAsia="it-IT"/>
          <w14:ligatures w14:val="none"/>
        </w:rPr>
        <w:t xml:space="preserve">È giusto chiedersi: Può un uomo amare il prossimo suo come se </w:t>
      </w:r>
      <w:r w:rsidRPr="004453C6">
        <w:rPr>
          <w:rFonts w:ascii="Arial" w:eastAsia="Times New Roman" w:hAnsi="Arial" w:cs="Times New Roman"/>
          <w:kern w:val="0"/>
          <w:sz w:val="24"/>
          <w:szCs w:val="20"/>
          <w:lang w:eastAsia="it-IT"/>
          <w14:ligatures w14:val="none"/>
        </w:rPr>
        <w:lastRenderedPageBreak/>
        <w:t>stesso dal peccato, dal vizio, dalla trasgressione dei Comandamenti, dall’idolatria, da ogni immoralità, dalla stoltezza, dall’insipienza, dall’ateismo, dalla concupiscenza? La risposta è no. Dal male non si può compiere il bene. Per questo è necessario la redenzione, la giustificazione, la salvezza, la santificazione che avviene in Cristo Gesù, per opera dello Spirito Santo e della Chiesa. Le regole dell’amore sono divine, non umane. San Paolo queste regole le ha indicate diverse volte. Ne ricordiamo alcune. Sono queste regole che distinguono il cristiano dal non cristiano, chi è nello Spirito e chi è senza di Lui (Cfr</w:t>
      </w:r>
      <w:r w:rsidRPr="004453C6">
        <w:rPr>
          <w:rFonts w:ascii="Arial" w:eastAsia="Times New Roman" w:hAnsi="Arial" w:cs="Times New Roman"/>
          <w:kern w:val="0"/>
          <w:sz w:val="24"/>
          <w:szCs w:val="24"/>
          <w:lang w:eastAsia="it-IT"/>
          <w14:ligatures w14:val="none"/>
        </w:rPr>
        <w:t xml:space="preserve">. </w:t>
      </w:r>
      <w:r w:rsidRPr="004453C6">
        <w:rPr>
          <w:rFonts w:ascii="Arial" w:eastAsia="Times New Roman" w:hAnsi="Arial" w:cs="Times New Roman"/>
          <w:i/>
          <w:iCs/>
          <w:kern w:val="0"/>
          <w:sz w:val="24"/>
          <w:szCs w:val="24"/>
          <w:lang w:eastAsia="it-IT"/>
          <w14:ligatures w14:val="none"/>
        </w:rPr>
        <w:t>Rm 12,1-21; 1Cor 12,1-31; 1Cor 13,1-13). Ef 4,11-32; Col 3,1-25).</w:t>
      </w:r>
      <w:r w:rsidRPr="004453C6">
        <w:rPr>
          <w:rFonts w:ascii="Arial" w:eastAsia="Times New Roman" w:hAnsi="Arial" w:cs="Times New Roman"/>
          <w:i/>
          <w:iCs/>
          <w:kern w:val="0"/>
          <w:sz w:val="20"/>
          <w:szCs w:val="20"/>
          <w:lang w:eastAsia="it-IT"/>
          <w14:ligatures w14:val="none"/>
        </w:rPr>
        <w:t xml:space="preserve"> </w:t>
      </w:r>
      <w:r w:rsidRPr="004453C6">
        <w:rPr>
          <w:rFonts w:ascii="Arial" w:eastAsia="Times New Roman" w:hAnsi="Arial" w:cs="Times New Roman"/>
          <w:kern w:val="0"/>
          <w:sz w:val="24"/>
          <w:szCs w:val="20"/>
          <w:lang w:eastAsia="it-IT"/>
          <w14:ligatures w14:val="none"/>
        </w:rPr>
        <w:t>Nessuno potrà mai vivere queste leggi del vero amore se non si lascia giorno per giorno fare nuova creatura dallo Spirito Santo, immergendosi nella verità e nella grazia che sono in Cristo Gesù, date a noi dai ministri di Cristo Signore.</w:t>
      </w:r>
    </w:p>
    <w:p w14:paraId="27E3978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15</w:t>
      </w:r>
      <w:r w:rsidRPr="004453C6">
        <w:rPr>
          <w:rFonts w:ascii="Arial" w:eastAsia="Times New Roman" w:hAnsi="Arial" w:cs="Times New Roman"/>
          <w:b/>
          <w:kern w:val="0"/>
          <w:sz w:val="24"/>
          <w:szCs w:val="20"/>
          <w:lang w:eastAsia="it-IT"/>
          <w14:ligatures w14:val="none"/>
        </w:rPr>
        <w:t>Ma se vi mordete e vi divorate a vicenda, badate almeno di non distruggervi del tutto gli uni gli altri!</w:t>
      </w:r>
    </w:p>
    <w:p w14:paraId="6139ACB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fatto che i Galati si mordano e si divorino a vicenda, attesta che sono dalla carne e non dallo Spirito Santo. Camminano nell’uomo vecchio, non nell’uomo rigenerato e reso creatura nuova dallo Spirito Santo. </w:t>
      </w:r>
      <w:r w:rsidRPr="004453C6">
        <w:rPr>
          <w:rFonts w:ascii="Arial" w:eastAsia="Times New Roman" w:hAnsi="Arial" w:cs="Times New Roman"/>
          <w:i/>
          <w:iCs/>
          <w:kern w:val="0"/>
          <w:sz w:val="24"/>
          <w:szCs w:val="20"/>
          <w:lang w:eastAsia="it-IT"/>
          <w14:ligatures w14:val="none"/>
        </w:rPr>
        <w:t>Ma se vi mordete e vi divorate a vicenda, badate almeno di non distruggervi del tutto gli uni gli altri</w:t>
      </w:r>
      <w:r w:rsidRPr="004453C6">
        <w:rPr>
          <w:rFonts w:ascii="Arial" w:eastAsia="Times New Roman" w:hAnsi="Arial" w:cs="Times New Roman"/>
          <w:kern w:val="0"/>
          <w:sz w:val="24"/>
          <w:szCs w:val="20"/>
          <w:lang w:eastAsia="it-IT"/>
          <w14:ligatures w14:val="none"/>
        </w:rPr>
        <w:t>. La carne sempre distrugge. Lo Spirito sempre edifica. Dalla carne ci si distrugge, dallo Spirito ci si edifica. Verità divina ed eterna. È facile sapere se siamo dalla carne o dallo Spirito. Se ci edifichiamo a vicenda siamo dallo Spirito. Se ci distruggiamo a vicenda siamo dalla carne. Quando si è dalla carne, mai si pone un limite al male. Il male è senza confini. Anche se si volesse badare a non distruggerci a vicenda, non si può evitare che questa accada. La carne ha la legge della carne e la legge della carne è una sola: non avere alcun limite nel male. La carme sempre supera ogni limite. Anche il male ha i suoi limiti che sono invalicabili. Chi li valica, sappia che il ritorno indietro diviene impossibile. Chi oltrepassa questi limiti, peccando contro lo Spirito Santo, sappia che per lui non c’è ritorno. È già nella morte eterna (</w:t>
      </w:r>
      <w:r w:rsidRPr="004453C6">
        <w:rPr>
          <w:rFonts w:ascii="Arial" w:eastAsia="Times New Roman" w:hAnsi="Arial" w:cs="Times New Roman"/>
          <w:i/>
          <w:iCs/>
          <w:kern w:val="0"/>
          <w:sz w:val="24"/>
          <w:szCs w:val="24"/>
          <w:lang w:eastAsia="it-IT"/>
          <w14:ligatures w14:val="none"/>
        </w:rPr>
        <w:t xml:space="preserve">Ger 5,1-31; Mt 12,22-37). </w:t>
      </w:r>
      <w:r w:rsidRPr="004453C6">
        <w:rPr>
          <w:rFonts w:ascii="Arial" w:eastAsia="Times New Roman" w:hAnsi="Arial" w:cs="Times New Roman"/>
          <w:kern w:val="0"/>
          <w:sz w:val="24"/>
          <w:szCs w:val="20"/>
          <w:lang w:eastAsia="it-IT"/>
          <w14:ligatures w14:val="none"/>
        </w:rPr>
        <w:t>Ognuno deve prestare attenzione perché mai entri nel regno del peccato. Quando si entra in questo regno, si conosce l’inizio di esso ma non la fine. Nel regno del peccato si è capaci di qualsiasi male. Il male è inarrestabile.</w:t>
      </w:r>
    </w:p>
    <w:p w14:paraId="7CA33CD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16</w:t>
      </w:r>
      <w:r w:rsidRPr="004453C6">
        <w:rPr>
          <w:rFonts w:ascii="Arial" w:eastAsia="Times New Roman" w:hAnsi="Arial" w:cs="Times New Roman"/>
          <w:b/>
          <w:kern w:val="0"/>
          <w:sz w:val="24"/>
          <w:szCs w:val="20"/>
          <w:lang w:eastAsia="it-IT"/>
          <w14:ligatures w14:val="none"/>
        </w:rPr>
        <w:t>Vi dico dunque: camminate secondo lo Spirito e non sarete portati a soddisfare il desiderio della carne.</w:t>
      </w:r>
    </w:p>
    <w:p w14:paraId="1D631BC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Chi vuole vincere la carne deve camminare secondo lo Spirito. Ma lo Spirito è lo Spirito di Cristo Gesù. Per vivere secondo lo Spirito, si deve essere radicati in Cristo e nella sua Chiesa. Cristo e la Chiesa sono inseparabili in eterno. </w:t>
      </w:r>
      <w:r w:rsidRPr="004453C6">
        <w:rPr>
          <w:rFonts w:ascii="Arial" w:eastAsia="Times New Roman" w:hAnsi="Arial" w:cs="Times New Roman"/>
          <w:i/>
          <w:iCs/>
          <w:kern w:val="0"/>
          <w:sz w:val="24"/>
          <w:szCs w:val="20"/>
          <w:lang w:eastAsia="it-IT"/>
          <w14:ligatures w14:val="none"/>
        </w:rPr>
        <w:t>Vi dico dunque: camminate secondo lo Spirito e non sarete portati a soddisfare il desiderio della carne</w:t>
      </w:r>
      <w:r w:rsidRPr="004453C6">
        <w:rPr>
          <w:rFonts w:ascii="Arial" w:eastAsia="Times New Roman" w:hAnsi="Arial" w:cs="Times New Roman"/>
          <w:kern w:val="0"/>
          <w:sz w:val="24"/>
          <w:szCs w:val="20"/>
          <w:lang w:eastAsia="it-IT"/>
          <w14:ligatures w14:val="none"/>
        </w:rPr>
        <w:t xml:space="preserve">. Oggi è questo il grande male cristiano: la separazione dello Spirito Santo da Cristo e di Cristo dal Padre e di Cristo dalla Chiesa. Si predica un Dio senza Cristo e senza lo Spirito Santo. Uno Spirito Santo senza Cristo e senza la Chiesa. Una Chiesa senza Cristo Gesù e senza lo Spirito Santo. Ogni separazione ci conduce nella grande falsità e menzogna. Oggi il cristiano sta divenendo un adoratore di idoli, perché ha pensato di separare Dio da Cristo Gesù. Sono un solo Dio inseparabili in eterno. Vuole separare Cristo Gesù dallo </w:t>
      </w:r>
      <w:r w:rsidRPr="004453C6">
        <w:rPr>
          <w:rFonts w:ascii="Arial" w:eastAsia="Times New Roman" w:hAnsi="Arial" w:cs="Times New Roman"/>
          <w:kern w:val="0"/>
          <w:sz w:val="24"/>
          <w:szCs w:val="20"/>
          <w:lang w:eastAsia="it-IT"/>
          <w14:ligatures w14:val="none"/>
        </w:rPr>
        <w:lastRenderedPageBreak/>
        <w:t>Spirito. Sono un solo Dio inseparabili in eterno. Vuole separare Cristo dalla Chiesa. Sono un solo corpo inseparabili in eterno. Chi divide Dio da Cristo, Cristo dallo Spirito, lo Spirito da Cristo, la Chiesa da Cristo e Cristo dalla Chiesa, è un adoratore di un Dio senza alcuna verità. Chi vuole camminare secondo lo Spirito deve piantarsi in Cristo come il tralcio è inserito nella vite, viene dalla vite, è la vitalità della vite. Ci si pone fuori di Cristo non si cammina secondo lo Spirito. Si segue la carne e la sua concupiscenza.</w:t>
      </w:r>
    </w:p>
    <w:p w14:paraId="7E2DFA0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17</w:t>
      </w:r>
      <w:r w:rsidRPr="004453C6">
        <w:rPr>
          <w:rFonts w:ascii="Arial" w:eastAsia="Times New Roman" w:hAnsi="Arial" w:cs="Times New Roman"/>
          <w:b/>
          <w:kern w:val="0"/>
          <w:sz w:val="24"/>
          <w:szCs w:val="20"/>
          <w:lang w:eastAsia="it-IT"/>
          <w14:ligatures w14:val="none"/>
        </w:rPr>
        <w:t>La carne infatti ha desideri contrari allo Spirito e lo Spirito ha desideri contrari alla carne; queste cose si oppongono a vicenda, sicché voi non fate quello che vorreste.</w:t>
      </w:r>
    </w:p>
    <w:p w14:paraId="44DEFDF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carne e lo Spirito non hanno gli stessi desideri. </w:t>
      </w:r>
      <w:r w:rsidRPr="004453C6">
        <w:rPr>
          <w:rFonts w:ascii="Arial" w:eastAsia="Times New Roman" w:hAnsi="Arial" w:cs="Times New Roman"/>
          <w:i/>
          <w:iCs/>
          <w:kern w:val="0"/>
          <w:sz w:val="24"/>
          <w:szCs w:val="20"/>
          <w:lang w:eastAsia="it-IT"/>
          <w14:ligatures w14:val="none"/>
        </w:rPr>
        <w:t>La carne infatti ha desideri contrari allo Spirito e lo Spirito ha desideri contrari alla carne. Queste cose si oppongono a vicenda, sicché voi non fate quello che vorreste</w:t>
      </w:r>
      <w:r w:rsidRPr="004453C6">
        <w:rPr>
          <w:rFonts w:ascii="Arial" w:eastAsia="Times New Roman" w:hAnsi="Arial" w:cs="Times New Roman"/>
          <w:kern w:val="0"/>
          <w:sz w:val="24"/>
          <w:szCs w:val="20"/>
          <w:lang w:eastAsia="it-IT"/>
          <w14:ligatures w14:val="none"/>
        </w:rPr>
        <w:t xml:space="preserve">. Questa verità – l’uomo vede il bene, ha il desiderio di esso, ma non la possibilità di farlo – Paolo lo rivela con ogni particolare nella Lettera ai Romani. È in questa Lettera che manifesta la condizione spirituale del cristiano (Cfr. </w:t>
      </w:r>
      <w:r w:rsidRPr="004453C6">
        <w:rPr>
          <w:rFonts w:ascii="Arial" w:eastAsia="Times New Roman" w:hAnsi="Arial" w:cs="Times New Roman"/>
          <w:i/>
          <w:iCs/>
          <w:kern w:val="0"/>
          <w:sz w:val="24"/>
          <w:szCs w:val="24"/>
          <w:lang w:eastAsia="it-IT"/>
          <w14:ligatures w14:val="none"/>
        </w:rPr>
        <w:t xml:space="preserve">Rm 6,1-23; Rm 7,1-25; Rm 8,1-17). </w:t>
      </w:r>
      <w:r w:rsidRPr="004453C6">
        <w:rPr>
          <w:rFonts w:ascii="Arial" w:eastAsia="Times New Roman" w:hAnsi="Arial" w:cs="Times New Roman"/>
          <w:kern w:val="0"/>
          <w:sz w:val="24"/>
          <w:szCs w:val="20"/>
          <w:lang w:eastAsia="it-IT"/>
          <w14:ligatures w14:val="none"/>
        </w:rPr>
        <w:t xml:space="preserve">Chi vuole vincere la carne, deve crescere nello Spirito Santo, crescendo in Cristo attraverso la via di grazia e verità della Chiesa. Chiesa, Cristo Gesù, Spirito Santo, sono una cosa sola, inseparabili in eterno. Quando Cristo, Spirito Santo e Chiesa vengono separati, allora non vi è alcuna possibilità di camminare secondo lo Spirito. Sempre si camminerà dalla carne. Non siamo piantati in Cristo e di conseguenza non siamo piantati nella Chiesa. Quando non si è piantati nella Chiesa, non si è neanche piantati in Cristo e nello Spirito Santo. Chiesa, Spirito Santo, Cristo Gesù sono una cosa sola e sempre una cosa sola devono rimanere. È la sola via della vita eterna. Solo nello Spirito Santo si possono vincere i desideri della carne. Chi non cammina nello Spirito del Signore, sempre sarà condotto dalla carne e potrà commettere qualsiasi trasgressione. Potrà anche superare i limiti del male. </w:t>
      </w:r>
    </w:p>
    <w:p w14:paraId="39C1075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18</w:t>
      </w:r>
      <w:r w:rsidRPr="004453C6">
        <w:rPr>
          <w:rFonts w:ascii="Arial" w:eastAsia="Times New Roman" w:hAnsi="Arial" w:cs="Times New Roman"/>
          <w:b/>
          <w:kern w:val="0"/>
          <w:sz w:val="24"/>
          <w:szCs w:val="20"/>
          <w:lang w:eastAsia="it-IT"/>
          <w14:ligatures w14:val="none"/>
        </w:rPr>
        <w:t>Ma se vi lasciate guidare dallo Spirito, non siete sotto la Legge.</w:t>
      </w:r>
    </w:p>
    <w:p w14:paraId="3D43EAC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Legge è quella della circoncisione. È anche l’Antico Testamento con tutte le sue nome rituali. Chi cammina e si lascia guidare dallo Spirito Santo sa quale norma dell’Antico Testamento va osservata e quale invece è senza valore. Gesù, che camminava nello Spirito Santo, ha dichiarato puri tutti gli alimenti. I profeti che parlavano dallo Spirito di Dio hanno dichiarato inutili tutti i sacrifici dell’antica Legge. Il Signore vuole solo l’osservanza dei suoi Comandamenti. Ma anche noi oggi, se camminiamo nello Spirito Santo, sappiamo in ogni momento quale Legge rituale dare ad ogni anima e quale Comandamento suggerire per iniziare un vero cammino di fede nella giustizia del Vangelo. I santi che hanno camminato e camminano nello Spirito Santo, sempre hanno trovato vie attuali, vie personali, vie particolari per guidare ogni anima verso Cristo, nella sua Chiesa. Senza lo Spirito si è per la lettera della Legge. Senza lo Spirito si può anche giungere alla Crocifissione del Verbo Unigenito del Padre e alla persecuzione della Chiesa in nome di Dio, della Legge, dei Profeti, dello stesso Vangelo. È quanto accade ai nostri giorni. In nome del Vangelo si uccidono spiritualmente coloro che annunziano e predicano il Vangelo non dalla lettera, ma dallo Spirito Santo. </w:t>
      </w:r>
      <w:r w:rsidRPr="004453C6">
        <w:rPr>
          <w:rFonts w:ascii="Arial" w:eastAsia="Times New Roman" w:hAnsi="Arial" w:cs="Times New Roman"/>
          <w:kern w:val="0"/>
          <w:sz w:val="24"/>
          <w:szCs w:val="20"/>
          <w:lang w:eastAsia="it-IT"/>
          <w14:ligatures w14:val="none"/>
        </w:rPr>
        <w:lastRenderedPageBreak/>
        <w:t xml:space="preserve">Senza lo Spirito che ci guida, ogni mistero è svuotato del soprannaturale e reso cosa profana Cfr. </w:t>
      </w:r>
      <w:r w:rsidRPr="004453C6">
        <w:rPr>
          <w:rFonts w:ascii="Arial" w:eastAsia="Times New Roman" w:hAnsi="Arial" w:cs="Times New Roman"/>
          <w:i/>
          <w:iCs/>
          <w:kern w:val="0"/>
          <w:sz w:val="24"/>
          <w:szCs w:val="24"/>
          <w:lang w:eastAsia="it-IT"/>
          <w14:ligatures w14:val="none"/>
        </w:rPr>
        <w:t xml:space="preserve">2Cor 3,1-18). </w:t>
      </w:r>
      <w:r w:rsidRPr="004453C6">
        <w:rPr>
          <w:rFonts w:ascii="Arial" w:eastAsia="Times New Roman" w:hAnsi="Arial" w:cs="Times New Roman"/>
          <w:kern w:val="0"/>
          <w:sz w:val="24"/>
          <w:szCs w:val="20"/>
          <w:lang w:eastAsia="it-IT"/>
          <w14:ligatures w14:val="none"/>
        </w:rPr>
        <w:t>È questa la grande differenza tra quanti camminano mossi e condotti dallo Spirito Santo e quanti invece sono trascinati dalla carne e da essa tenuti schiavi e prigionieri: chi cammina nello Spirito sa sempre qual è la volontà di Dio. Sa sempre qual è la verità contenuta nella lettera della Scrittura. Sa sempre come parlare ai cuori e cosa insegnare loro. Sa sempre interpretare secondo verità il pensiero di Dio. Sa guidare le anime sulla via della più pura verità. Gesù, sempre mosso e condotto dallo Spirito, sapeva quale parola rivolgere ad ogni cuore e quale via indicare per la sua salvezza. Ogni cuore è differente e per ogni cuore Lui aveva una particolare Parola da fargli ascoltare. Gesù non camminava secondo la Legge, ma secondo lo Spirito. Era questo vero scandalo per tutti coloro che camminavano secondo la carne e facevano della lettera della Legge uno strumento di tortura religiosa per le anime.</w:t>
      </w:r>
    </w:p>
    <w:p w14:paraId="7191A68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19</w:t>
      </w:r>
      <w:r w:rsidRPr="004453C6">
        <w:rPr>
          <w:rFonts w:ascii="Arial" w:eastAsia="Times New Roman" w:hAnsi="Arial" w:cs="Times New Roman"/>
          <w:b/>
          <w:kern w:val="0"/>
          <w:sz w:val="24"/>
          <w:szCs w:val="20"/>
          <w:lang w:eastAsia="it-IT"/>
          <w14:ligatures w14:val="none"/>
        </w:rPr>
        <w:t>Del resto sono ben note le opere della carne: fornicazione, impurità, dissolutezza,</w:t>
      </w:r>
    </w:p>
    <w:p w14:paraId="7BAEA6F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rivela quali sono le opere della carne e quali invece i frutti prodotti dallo Spirito Santo. Le opere della carne sono tutte le opere del mondo e sono opere del corpo: fornicazione, impurità, dissolutezza. Fornicazione, impurità, dissolutezza pongono il corpo fuori da ogni legge morale circa l’uso della sua sessualità. Dio non ha dato solo un corpo all’uomo, non lo ha fatto maschio e femmina. Gli ha detto anche come usare la sua sessualità. Nessuno può fare della propria sessualità ciò che vuole. Ci sono degli obblighi, delle leggi da osservare queste vanno messe in pratica. Basta leggere una pagina del Levitico e subito appare che nessuno può fare ciò che vuole (Cfr. </w:t>
      </w:r>
      <w:r w:rsidRPr="004453C6">
        <w:rPr>
          <w:rFonts w:ascii="Arial" w:eastAsia="Times New Roman" w:hAnsi="Arial" w:cs="Times New Roman"/>
          <w:i/>
          <w:iCs/>
          <w:kern w:val="0"/>
          <w:sz w:val="24"/>
          <w:szCs w:val="24"/>
          <w:lang w:eastAsia="it-IT"/>
          <w14:ligatures w14:val="none"/>
        </w:rPr>
        <w:t xml:space="preserve">Lev 18,1-30). </w:t>
      </w:r>
      <w:r w:rsidRPr="004453C6">
        <w:rPr>
          <w:rFonts w:ascii="Arial" w:eastAsia="Times New Roman" w:hAnsi="Arial" w:cs="Times New Roman"/>
          <w:kern w:val="0"/>
          <w:sz w:val="24"/>
          <w:szCs w:val="20"/>
          <w:lang w:eastAsia="it-IT"/>
          <w14:ligatures w14:val="none"/>
        </w:rPr>
        <w:t>Fornicazione, impurità, dissolutezza rivelano un uso del corpo fuori da ogni regola morale. Oggi impurità, fornicazione, dissolutezza sono state abolite in nome della legge dell’amore. Amore per il mondo ha un significato speciale. Amore significa: io posso usare il mio corpo come voglio, secondo la mia volontà. Nessuno può regolare l’uso della mia sessualità sia di uomo con uomo, di donna con donna, di uomo con più donne e di donne con più uomini. Oggi si vuole un corpo senza nessuna regola. Anche in ordine al concepimento si vuole un corpo senza regole. Tutti i problemi in ordine al concepimento nascono da questa concezione dell’amore: uso il mio corpo come voglio.</w:t>
      </w:r>
    </w:p>
    <w:p w14:paraId="76493437"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20</w:t>
      </w:r>
      <w:r w:rsidRPr="004453C6">
        <w:rPr>
          <w:rFonts w:ascii="Arial" w:eastAsia="Times New Roman" w:hAnsi="Arial" w:cs="Times New Roman"/>
          <w:b/>
          <w:kern w:val="0"/>
          <w:sz w:val="24"/>
          <w:szCs w:val="20"/>
          <w:lang w:eastAsia="it-IT"/>
          <w14:ligatures w14:val="none"/>
        </w:rPr>
        <w:t>idolatria, stregonerie, inimicizie, discordia, gelosia, dissensi, divisioni, fazioni,</w:t>
      </w:r>
    </w:p>
    <w:p w14:paraId="7165090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Idolatria, stregonerie</w:t>
      </w:r>
      <w:r w:rsidRPr="004453C6">
        <w:rPr>
          <w:rFonts w:ascii="Arial" w:eastAsia="Times New Roman" w:hAnsi="Arial" w:cs="Times New Roman"/>
          <w:kern w:val="0"/>
          <w:sz w:val="24"/>
          <w:szCs w:val="20"/>
          <w:lang w:eastAsia="it-IT"/>
          <w14:ligatures w14:val="none"/>
        </w:rPr>
        <w:t xml:space="preserve">: sono peccati contro Dio. Si rinnega Dio nella sua verità di unico e solo Creatore e Signore dell’uomo. Quando ci si sottrae a Dio e alla sua Signoria, sempre si cade nell’idolatria e in ogni stregoneria (Cfr. </w:t>
      </w:r>
      <w:r w:rsidRPr="004453C6">
        <w:rPr>
          <w:rFonts w:ascii="Arial" w:eastAsia="Times New Roman" w:hAnsi="Arial" w:cs="Times New Roman"/>
          <w:i/>
          <w:iCs/>
          <w:kern w:val="0"/>
          <w:sz w:val="24"/>
          <w:szCs w:val="24"/>
          <w:lang w:eastAsia="it-IT"/>
          <w14:ligatures w14:val="none"/>
        </w:rPr>
        <w:t xml:space="preserve">Dt 18,9-14). </w:t>
      </w:r>
      <w:r w:rsidRPr="004453C6">
        <w:rPr>
          <w:rFonts w:ascii="Arial" w:eastAsia="Times New Roman" w:hAnsi="Arial" w:cs="Times New Roman"/>
          <w:kern w:val="0"/>
          <w:sz w:val="24"/>
          <w:szCs w:val="20"/>
          <w:lang w:eastAsia="it-IT"/>
          <w14:ligatures w14:val="none"/>
        </w:rPr>
        <w:t xml:space="preserve">Quando si cade nell’idolatria, sempre si precipita in ogni immoralità. Il male si impossessa dell’uomo e lo conduce nel suo baratro. Il Libro della Sapienza mette in guardia. L’idolatria è la causa di tutti i mali del mondo (Cfr. </w:t>
      </w:r>
      <w:r w:rsidRPr="004453C6">
        <w:rPr>
          <w:rFonts w:ascii="Arial" w:eastAsia="Times New Roman" w:hAnsi="Arial" w:cs="Times New Roman"/>
          <w:i/>
          <w:iCs/>
          <w:kern w:val="0"/>
          <w:sz w:val="24"/>
          <w:szCs w:val="24"/>
          <w:lang w:eastAsia="it-IT"/>
          <w14:ligatures w14:val="none"/>
        </w:rPr>
        <w:t xml:space="preserve">Sap 13,1-19; Sap 14,1-31). </w:t>
      </w:r>
      <w:r w:rsidRPr="004453C6">
        <w:rPr>
          <w:rFonts w:ascii="Arial" w:eastAsia="Times New Roman" w:hAnsi="Arial" w:cs="Times New Roman"/>
          <w:kern w:val="0"/>
          <w:sz w:val="24"/>
          <w:szCs w:val="20"/>
          <w:lang w:eastAsia="it-IT"/>
          <w14:ligatures w14:val="none"/>
        </w:rPr>
        <w:t xml:space="preserve">Solo il vero Dio fa il vero l’uomo. I falsi dèi fanno falsi i loro adoratori. La moralità è il frutto della verità. L’immoralità è invece il frutto della falsità. Essendo oggi l’uomo idolatra, necessariamente sarà anche immorale. Poiché oggi l’idolatria ha superato i suoi stessi limiti, anche l’immoralità sta superando </w:t>
      </w:r>
      <w:r w:rsidRPr="004453C6">
        <w:rPr>
          <w:rFonts w:ascii="Arial" w:eastAsia="Times New Roman" w:hAnsi="Arial" w:cs="Times New Roman"/>
          <w:kern w:val="0"/>
          <w:sz w:val="24"/>
          <w:szCs w:val="20"/>
          <w:lang w:eastAsia="it-IT"/>
          <w14:ligatures w14:val="none"/>
        </w:rPr>
        <w:lastRenderedPageBreak/>
        <w:t xml:space="preserve">ogni limite. Se poi si giunge anche in campo cattolico a predicare l’idolatria come vera religione, ritornare nella vera moralità diviene impossibile. Purtroppo è proprio questo che sta accadendo ai nostri giorni: l’idolatria viene insegnata come religione vera. Gli idoli vani stanno prendendo il posto del vero Dio. Anche il Dio unico è vero idolo. Responsabile di tutto questo è il cristiano. </w:t>
      </w:r>
      <w:r w:rsidRPr="004453C6">
        <w:rPr>
          <w:rFonts w:ascii="Arial" w:eastAsia="Times New Roman" w:hAnsi="Arial" w:cs="Times New Roman"/>
          <w:i/>
          <w:iCs/>
          <w:kern w:val="0"/>
          <w:sz w:val="24"/>
          <w:szCs w:val="20"/>
          <w:lang w:eastAsia="it-IT"/>
          <w14:ligatures w14:val="none"/>
        </w:rPr>
        <w:t>Inimicizie, discordia, gelosia, dissensi, divisioni, fazioni</w:t>
      </w:r>
      <w:r w:rsidRPr="004453C6">
        <w:rPr>
          <w:rFonts w:ascii="Arial" w:eastAsia="Times New Roman" w:hAnsi="Arial" w:cs="Times New Roman"/>
          <w:kern w:val="0"/>
          <w:sz w:val="24"/>
          <w:szCs w:val="20"/>
          <w:lang w:eastAsia="it-IT"/>
          <w14:ligatures w14:val="none"/>
        </w:rPr>
        <w:t xml:space="preserve">: sono opere contro la vera comunione. Chi vuole evitare di cadere in queste opere deve predisporre il cuore alla piena osservanza del Capitolo V del Discorso della Montagna (Cfr. </w:t>
      </w:r>
      <w:r w:rsidRPr="004453C6">
        <w:rPr>
          <w:rFonts w:ascii="Arial" w:eastAsia="Times New Roman" w:hAnsi="Arial" w:cs="Times New Roman"/>
          <w:i/>
          <w:iCs/>
          <w:kern w:val="0"/>
          <w:sz w:val="24"/>
          <w:szCs w:val="24"/>
          <w:lang w:eastAsia="it-IT"/>
          <w14:ligatures w14:val="none"/>
        </w:rPr>
        <w:t xml:space="preserve">Mt 5,1-48). </w:t>
      </w:r>
      <w:r w:rsidRPr="004453C6">
        <w:rPr>
          <w:rFonts w:ascii="Arial" w:eastAsia="Times New Roman" w:hAnsi="Arial" w:cs="Times New Roman"/>
          <w:kern w:val="0"/>
          <w:sz w:val="24"/>
          <w:szCs w:val="20"/>
          <w:lang w:eastAsia="it-IT"/>
          <w14:ligatures w14:val="none"/>
        </w:rPr>
        <w:t>Questa Legge di Cristo Gesù la si può vivere solo se ci si lascia condurre dallo Spirito e si cresce nella grazia e nella verità di Cristo Signore, nel seno della Chiesa una, santa, cattolica, apostolica. È via obbligatoria, necessaria. Non abbiamo altre possibilità. O siamo guidati dallo Spirito o siamo dominati dalla carne. Chi cade nell’idolatria sarà sempre dominato e schiavizzato dalla carne. L’idolatra non conosce il vero Dio e neanche il vero Cristo di Dio. Senza il vero Dio e il vero Cristo di Dio neanche vi è il vero Spirito Santo e la vera Chiesa. Non essendo illuminati dalla luce vera e non colmati di grazia e trasformati in verità, la carne sempre ci guiderà per i suoi sentieri di morte.</w:t>
      </w:r>
    </w:p>
    <w:p w14:paraId="4C17624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21</w:t>
      </w:r>
      <w:r w:rsidRPr="004453C6">
        <w:rPr>
          <w:rFonts w:ascii="Arial" w:eastAsia="Times New Roman" w:hAnsi="Arial" w:cs="Times New Roman"/>
          <w:b/>
          <w:kern w:val="0"/>
          <w:sz w:val="24"/>
          <w:szCs w:val="20"/>
          <w:lang w:eastAsia="it-IT"/>
          <w14:ligatures w14:val="none"/>
        </w:rPr>
        <w:t>invidie, ubriachezze, orge e cose del genere. Riguardo a queste cose vi preavviso, come già ho detto: chi le compie non erediterà il regno di Dio.</w:t>
      </w:r>
    </w:p>
    <w:p w14:paraId="3821FB7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Le invidie attestano che il nostro cuore è vuoto di Dio e lo si vuole colmare con le cose che possiedono gli altri, sia le cose materiali che spirituali. Ma ciò che è dell’altro, specie del suo spirito e della sua anima, mai potrà essere nostro. Quando invece il cuore è colmo di Dio, è nella pace e non desidera nulla che è dell’altro. L’invidia della grazia altrui può trasformarsi in peccato contro lo Spirito Santo. L’invidioso non potendo avere per sé distrugge ciò che è dell’altro. L’invidia contro Cristo Signore dei capi del popolo dei Giudei, condusse alla crocifissione del Figlio di Dio. L’invidia è come una radice infestante, se entra nel cuore, nell’anima, nello spirito, priva l’uomo di ogni ossigeno di verità. Una persona invidiosa tutto vede, tutto legge, tutto pensa dal suo peccato. Il bene lo trasforma in male, la luce in tenebre. A tutto ciò che avviene dona un significato falso, menzognero, contro ogni verità storica.</w:t>
      </w:r>
    </w:p>
    <w:p w14:paraId="0AB8A42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kern w:val="0"/>
          <w:sz w:val="24"/>
          <w:szCs w:val="20"/>
          <w:lang w:eastAsia="it-IT"/>
          <w14:ligatures w14:val="none"/>
        </w:rPr>
        <w:t xml:space="preserve">Le ubriachezze, le orge e cose del genere sono opere contro la santità e la verità del nostro corpo. Con le ubriachezze ci priviamo dell’uso della mente. Possiamo commettere qualsiasi delitto. Siamo privi dell’uso della coscienza. Con le orge immergiamo il nostro corpo nella grande dissolutezza dell’impurità e di ogni altra trasgressione. Nelle orge non c’è limite verso il male. Ogni male viene commesso oltre ogni limite. L’uomo nelle orge si disumanizza. Ora l’Apostolo ci ammonisce: </w:t>
      </w:r>
      <w:r w:rsidRPr="004453C6">
        <w:rPr>
          <w:rFonts w:ascii="Arial" w:eastAsia="Times New Roman" w:hAnsi="Arial" w:cs="Times New Roman"/>
          <w:i/>
          <w:iCs/>
          <w:kern w:val="0"/>
          <w:sz w:val="24"/>
          <w:szCs w:val="20"/>
          <w:lang w:eastAsia="it-IT"/>
          <w14:ligatures w14:val="none"/>
        </w:rPr>
        <w:t>Riguardo a queste cose vi preavviso, come già ho detto: chi le compie non erediterà il regno di Dio</w:t>
      </w:r>
      <w:r w:rsidRPr="004453C6">
        <w:rPr>
          <w:rFonts w:ascii="Arial" w:eastAsia="Times New Roman" w:hAnsi="Arial" w:cs="Times New Roman"/>
          <w:kern w:val="0"/>
          <w:sz w:val="24"/>
          <w:szCs w:val="20"/>
          <w:lang w:eastAsia="it-IT"/>
          <w14:ligatures w14:val="none"/>
        </w:rPr>
        <w:t xml:space="preserve">. Chi segue la carne mai potrà ereditare il regno di Dio. Erediterà il regno di Satana, che è l’inferno. Uno sguardo sulle singole opere della carne ci aiuterà a comprendere meglio perché queste opere non conducono nel regno di Dio. Esse distruggono il regno di Dio sulla terra. Non lo edificano. Se non si edifica, non si eredita. </w:t>
      </w:r>
      <w:r w:rsidRPr="004453C6">
        <w:rPr>
          <w:rFonts w:ascii="Arial" w:eastAsia="Times New Roman" w:hAnsi="Arial" w:cs="Times New Roman"/>
          <w:i/>
          <w:iCs/>
          <w:kern w:val="0"/>
          <w:sz w:val="24"/>
          <w:szCs w:val="24"/>
          <w:lang w:eastAsia="it-IT"/>
          <w14:ligatures w14:val="none"/>
        </w:rPr>
        <w:t xml:space="preserve">Le opere della carne sono morte che produce morte. Quando queste opere vengono prodotte dalla nostra natura è il segno che lo Spirito non agisce in noi. Siamo fuori di Lui, senza di Lui. Lo Spirito mai produce i frutti della carne. La carne mai genera i frutti dello Spirito. La natura produce </w:t>
      </w:r>
      <w:r w:rsidRPr="004453C6">
        <w:rPr>
          <w:rFonts w:ascii="Arial" w:eastAsia="Times New Roman" w:hAnsi="Arial" w:cs="Times New Roman"/>
          <w:i/>
          <w:iCs/>
          <w:kern w:val="0"/>
          <w:sz w:val="24"/>
          <w:szCs w:val="24"/>
          <w:lang w:eastAsia="it-IT"/>
          <w14:ligatures w14:val="none"/>
        </w:rPr>
        <w:lastRenderedPageBreak/>
        <w:t xml:space="preserve">secondo natura. Se la natura è cattiva, la parola è cattiva. Se la natura è caduta nella stoltezza e nell’insipienza, le sue parole sono stolte e insipienti. Le opere rivelano l’albero. I frutti rivelano l’uomo. Chi vuole frutti buoni, deve trasformare in bene il suo albero. </w:t>
      </w:r>
    </w:p>
    <w:p w14:paraId="687E2E2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Fornicazione. La fornicazione, prima opera della carne, è il rapporto disordinato con la donna. È rapporto sempre disordinato, fuori della Legge del Signore, ogni relazione sessuale con la donna fuori del matrimonio. Una sola donna, un solo uomo, nel matrimonio. La fornicazione è concubinaggio quando la relazione al di fuori del matrimonio diviene stabile e duratura. È abominio quando la relazione avviene uomo con uomo e donna con donna. È nefandezza quando avviene con animali. Il cristiano ha dato il suo corpo a Cristo. È corpo di Cristo. È obbligato a conservare il corpo di Cristo nella più alta santità. Mai lui dovrà costringere Cristo a peccare nel suo corpo. Dare il proprio corpo ad una prostituta è consegnare il corpo di Cristo.</w:t>
      </w:r>
    </w:p>
    <w:p w14:paraId="4BBE758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Impurità. L’impurità è l’uso sessuale del corpo, sia con una donna anche nel matrimonio, sia fuori del matrimonio, sia con se stessi, al di fuori della finalità e delle modalità stabilite dal Signore. Fini e modalità dell’uso del corpo sono dati dal Signore. Vanno rispettati. Peccato impuro contro natura è la relazione sessuale uomo-uomo, donna-donna. Oggi l’impurità ha raggiunto livelli altissimi. Anche la moda è divenuta elemento di impurità, perché strumento di seduzione e di peccato. Molti spettacoli sono impuri. Non parliamo poi della pubblicità. È divenuta una sorgente inesauribile di impurità. Tutta questa impurità attesta che lo Spirito Santo non governa la mente degli uomini. Essa è governata dalla carne e non può produrre se non opere di morte per la morte.</w:t>
      </w:r>
    </w:p>
    <w:p w14:paraId="64AF753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Dissolutezza. La dissolutezza è liberare corpo, anima, spirito da ogni legame con la Legge morale. La vita diviene un inseguire istinti, pensieri cattivi, desideri impuri, voglie peccaminose, senza alcun freno, alcun limite, alcun impedimento, senza nessuna remora. Possiamo paragonare la dissolutezza ad un fiume che rompe gli argini. Invade e occupa ciò che gli sta dinanzi. Non vi è alcuna possibilità che qualcosa non sia invasa dalle acque in piena. Così è della dissolutezza. Occupa tutti gli spazi del corpo. La dissolutezza non riguarda solo un comandamento, ma tutta la Legge. Si scioglie ogni legame con Dio, con la Parola, con la Legge morale, con ogni obbligo umano. Il dissoluto è persona senza vincoli di giustizia né verso Dio, né verso gli uomini. </w:t>
      </w:r>
    </w:p>
    <w:p w14:paraId="3A30892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Idolatria. L’idolatria è la sostituzione del vero Dio con falsi dèi, del Creatore con la creatura, del tutto con il niente, del vero con il falso, della santità con il peccato, dell’amore con l’egoismo, della luce con le tenebre, della giustizia con l’ingiustizia. Oggi l’idolatria si è ben camuffata. Un tempo esistevano gli idoli di pietra, legno, ferro, argento, oro, altri metalli. Oggi invece l’idolatria è altamente sofisticata. Si lascia il vero Dio sul suo trono, lo si riveste però di pensieri della terra, pensieri di peccato. È il Dio obbligato, costretto a pensare come l’uomo, a ratificare ogni pensiero dell’uomo. Essendo i nostri pensieri di peccato, obblighiamo Dio a pensare dal peccato per il peccato, dalla lussuria per la lussuria, dal male per il male. </w:t>
      </w:r>
    </w:p>
    <w:p w14:paraId="730ABCF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lastRenderedPageBreak/>
        <w:t xml:space="preserve">Stregonerie. Con la stregoneria si toglie la Signoria a Dio e la si dona alla creature. Si priva Dio della sua Onnipotenza e la si conferisce alla creature. Si dichiara Dio non Padrone e non Padre della vita dell’uomo e si attribuisce ogni cosa alla creatura. Mentre l’idolatria riguarda l’essenza stessa di Dio che viene rifiutata, le stregonerie riguardano invece onnipotenza, signoria, governo, profezia di Dio sulla vita di ogni uomo. Queste cose sono tolte a Dio e date all’uomo. Falsamente, mai veramente. Nessuno può prendersi ciò che è di Dio. È Suo e da Lui è custodito gelosamente nelle sue mani. Le stregonerie sono tutte legate al potere e all’intelligenza di Satana. Sono tutte opere sataniche dalle quali ognuno deve stare lontano. Si intronizza il diavolo. </w:t>
      </w:r>
    </w:p>
    <w:p w14:paraId="7E01209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Inimicizie. Inimicizia è ogni rottura di comunione con l’altro. Essa è opera della carne, perché frutto del suo peccato. È infatti il peccato che divide e separa in modo permanente o anche momentaneo l’uomo dall’uomo. Lo Spirito sempre crea unità e comunione. Al cristiano Gesù chiede di amare i nemici. Dio vuole che se il nemico ha fame gli si dia da mangiare e se ha sete gli si dia da bere. Gesù chiede la riconciliazione prima di accostarci a presentare la nostra offerta all’altare. Perché è chiesto questo? L’amore è chiesto perché Gesù è venuto per rompere il muro dell’inimicizia dell’uomo con Dio e dell’uomo con l’uomo e per fare di Dio e degli uomini, nel suo corpo, una cosa sola. Chi vuole togliere l’inimicizia, deve togliere il peccato. Cristo unisce. </w:t>
      </w:r>
    </w:p>
    <w:p w14:paraId="0C4CCD5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Discordia. Mentre l’inimicizia allontana l’uomo dall’uomo, separandolo dagli occhi e dal cuore, nella discordia non si vive con un solo cuore, ma con più cuori. Questo attesta e rivela che il cuore di Cristo Gesù non è nel nostro cuore e noi non pensiamo dal suo cuore. Un solo corpo, un solo cuore, un solo Spirito, una sola vita. Nella discordia ognuno vive con il suo cuore. Esso può essere anche buono e santo. Ma deve essere cuore accogliente ogni altro cuore, anche se ancora piccolo e fragile, peccatore e senza Dio. La forza del corpo di Cristo è camminare tutti con il cuore di Cristo, con la mente di Cristo, i desideri di Cristo, la volontà di Cristo. Se ognuno cammina con il suo cuore attesta che non è vero corpo di Cristo e che Lui non è pieno di Spirito Santo.</w:t>
      </w:r>
    </w:p>
    <w:p w14:paraId="796DBC1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Gelosia. La gelosia è l’uso cattivo, distorto, alterato, improduttivo dei doni dello Spirito Santo. Ogni carisma è dato per l’utilità comune. La gelosia vuole che un dono sia nostro e di nessun altro. Impedisce all’altro di esercitare il suo dono, anche se superiore al nostro. È vera opera della carne la gelosia, perché ostacola l’edificazione del corpo di Cristo. Ogni carisma, ministero, missione, vocazione, grazia sono dati per edificare il corpo di Cristo. Impedendo e ostacolando la vita dei doni di Dio, priviamo il corpo di vera vita. Ognuno dona vita al corpo e dal corpo riceve vita. Impedendo la gelosia questo flusso ininterrotto di vita vera, secondo la volontà dello Spirito, il corpo vive di sofferenza grande. San Paolo chiede di non spegnere lo Spirito e di non disprezzare le profezie. </w:t>
      </w:r>
    </w:p>
    <w:p w14:paraId="01D5E7D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Dissensi. I dissensi sono opera della carne perché essi sono il frutto della nostra disobbedienza allo Spirito Santo. Il corpo di Cristo vive di purissimo ascolto dello Spirito Santo. Tutti ascoltiamo la medesima voce. Tutti obbediamo alla stessa volontà che è stata rivelata. Nel dissenso ognuno cammina ascoltando solo il suo cuore, la sua mente, i suoi desideri. Così facendo crea disorientamento nel corpo </w:t>
      </w:r>
      <w:r w:rsidRPr="004453C6">
        <w:rPr>
          <w:rFonts w:ascii="Arial" w:eastAsia="Times New Roman" w:hAnsi="Arial" w:cs="Times New Roman"/>
          <w:kern w:val="0"/>
          <w:sz w:val="24"/>
          <w:szCs w:val="24"/>
          <w:lang w:eastAsia="it-IT"/>
          <w14:ligatures w14:val="none"/>
        </w:rPr>
        <w:lastRenderedPageBreak/>
        <w:t>di Cristo. Lo avvolge di confusione grande. Porta caos veritativo, dottrinale, morale, operativo. Una sola Parola, quella di Cristo Gesù, una sola verità, quella dello Spirito Santo, una sola obbedienza alla volontà del Padre. Quando il cuore si distacca da Cristo, dallo Spirito, dal Padre, sempre camminerà ascoltando il suo cuore. Dissente da Dio.</w:t>
      </w:r>
    </w:p>
    <w:p w14:paraId="062C1E84"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Divisioni. Con i dissensi non si cammina con l’unico cuore, l’unico pensiero, l’unica volontà di Cristo, l’unica obbedienza allo Spirito Santo. Con le divisioni, pur rimanendo corpo di Cristo, unico e solo corpo di Cristo, nella realtà è come se fossimo più corpi. La divisione infatti fa sì che l’unità non sia più unità, ma più parti. Il corpo di Cristo non manifesta più la sua bellezza soprannaturale e umana. Si vive come parte del corpo, ma non come unico corpo. Si rende non credibile la verità del corpo di Cristo. Per questo le divisioni sono opera della carne e non dello Spirito. Lo Spirito crea sempre unità nella comunione. La carne invece genera ogni divisione. Ciò che lo Spirito ha unito, la carne lo divide. Da una cosa sola se ne fanno più parti.</w:t>
      </w:r>
    </w:p>
    <w:p w14:paraId="659B67A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Fazioni. Le fazioni indicano schieramento, lotta, combattimento, battaglia. L’una vuole sopraffare l’altra. L’una si oppone all’altra. A volte si giunge anche alla soppressione fisica dell’altra. Può il corpo di Cristo combattere contro il corpo di Cristo? Nelle fazioni non è la verità che combatte per la difesa della verità. È invece la falsità che combatte contro la falsità. Ogni falsità vuole essere riconosciuta come la sola “verità”. Ogni fazione è frutto del peccato che milita nella carne dell’uomo. Chi vuole non produrre le opere della carne, è obbligato a togliere il peccato dal suo corpo. Finché rimane il peccato, rimangono le opere della carne. Si toglie il peccato, la carne perde la sua forza e lo Spirito ritorna a governare tutto l’uomo nella verità.</w:t>
      </w:r>
    </w:p>
    <w:p w14:paraId="15E436E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Invidie. L’invidia è il peccato di Satana. Lui ha perso la gloria eterna, la luce nella quale era stato creato. Ora è invidioso che l’uomo possa raggiungere la gloria eterna e per questo lo tenta con ogni genere di tentazione. L’inganno è la via per vincere l’uomo. Mentre la gelosia vuole un bene tutto per sé, l’invidia non vuole il bene dell’altro. Per questo essa giunge fino a distruggere, abbattere, eliminare l’altro sia nello spirito, sia nella professione e ministero, sia nella vocazione e missione. L’invidia non si ferma finché l’altro non sia stato reso innocuo. Essa spesso termina con la morte di colui che è l’oggetto dell’invidia. Sappiamo che Gesù per invidia fu messo a morte. Le vittime dell’invidia non si possono contare. </w:t>
      </w:r>
    </w:p>
    <w:p w14:paraId="6F1AB37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Ubriachezze. Con le ubriachezze l’uomo perde l’uso della mente, della volontà, del cuore, dei sensi, di tutto il suo corpo. L’uomo non è più in potere dell’uomo. Quando l’uomo non è più sotto il governo dell’uomo, può commettere qualsiasi abominio e nefandezza. Oggi alle ubriachezze si deve aggiungere ogni stupefacente naturale, sintetico, artificiale. Le droghe distruggono la mente dell’uomo anche a livello fisico. Spesso tutta una vita è rovinata perché si è fatto uso di questi strumenti di morte. L’uomo è responsabile di tutti i suoi atti. Sappiamo che Gesù rifiutò di bere vino drogato prima della crocifissione. Lui volle stare padrone della sua sofferenza sino alla fine. Tutto ciò che toglie l’uomo al governo dell’uomo offende il corpo di Cristo. </w:t>
      </w:r>
    </w:p>
    <w:p w14:paraId="6E632ED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453C6">
        <w:rPr>
          <w:rFonts w:ascii="Arial" w:eastAsia="Times New Roman" w:hAnsi="Arial" w:cs="Times New Roman"/>
          <w:kern w:val="0"/>
          <w:sz w:val="24"/>
          <w:szCs w:val="24"/>
          <w:lang w:eastAsia="it-IT"/>
          <w14:ligatures w14:val="none"/>
        </w:rPr>
        <w:lastRenderedPageBreak/>
        <w:t xml:space="preserve">ORGE. Nelle orge l’uomo invece si priva dell’anima e dello spirito e si abbandona al solo godimento del corpo, giunge a commettere ogni peccato contro la santità del suo corpo, che nel cristiano è corpo di Cristo. Nulla è più degradante di un’orgia. Quando ci si abbandona al peccato, sappiamo dove eravamo, ma non sappiamo mai dove giungeremo. Il peccato è schiavitù e morte, ma anche padre di ogni altro peccato. L’orgia manifesta fin dove il peccato giunge nella degradazione dell’uomo. L’orgia è il culmine e la vetta oltre la quale non si può andare. L’uomo è diventato sola carne abbandonata alla carne per il godimento libidinoso di essa. Quando si giunge a tanta profondità di male, difficilmente si risale in superficie. </w:t>
      </w:r>
      <w:r w:rsidRPr="004453C6">
        <w:rPr>
          <w:rFonts w:ascii="Arial" w:eastAsia="Times New Roman" w:hAnsi="Arial" w:cs="Times New Roman"/>
          <w:kern w:val="0"/>
          <w:sz w:val="24"/>
          <w:szCs w:val="24"/>
          <w:lang w:val="la-Latn" w:eastAsia="it-IT"/>
          <w14:ligatures w14:val="none"/>
        </w:rPr>
        <w:t>Abyssus abyssum invocat</w:t>
      </w:r>
      <w:r w:rsidRPr="004453C6">
        <w:rPr>
          <w:rFonts w:ascii="Arial" w:eastAsia="Times New Roman" w:hAnsi="Arial" w:cs="Times New Roman"/>
          <w:kern w:val="0"/>
          <w:sz w:val="24"/>
          <w:szCs w:val="24"/>
          <w:lang w:eastAsia="it-IT"/>
          <w14:ligatures w14:val="none"/>
        </w:rPr>
        <w:t>.</w:t>
      </w:r>
    </w:p>
    <w:p w14:paraId="6E082BC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22</w:t>
      </w:r>
      <w:r w:rsidRPr="004453C6">
        <w:rPr>
          <w:rFonts w:ascii="Arial" w:eastAsia="Times New Roman" w:hAnsi="Arial" w:cs="Times New Roman"/>
          <w:b/>
          <w:kern w:val="0"/>
          <w:sz w:val="24"/>
          <w:szCs w:val="20"/>
          <w:lang w:eastAsia="it-IT"/>
          <w14:ligatures w14:val="none"/>
        </w:rPr>
        <w:t>Il frutto dello Spirito invece è amore, gioia, pace, magnanimità, benevolenza, bontà, fedeltà, mitezza, dominio di sé;</w:t>
      </w:r>
    </w:p>
    <w:p w14:paraId="4A84EE2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ci rivela quali sono invece i frutti dello Spirito. Essi sono </w:t>
      </w:r>
      <w:r w:rsidRPr="004453C6">
        <w:rPr>
          <w:rFonts w:ascii="Arial" w:eastAsia="Times New Roman" w:hAnsi="Arial" w:cs="Times New Roman"/>
          <w:i/>
          <w:iCs/>
          <w:kern w:val="0"/>
          <w:sz w:val="24"/>
          <w:szCs w:val="20"/>
          <w:lang w:eastAsia="it-IT"/>
          <w14:ligatures w14:val="none"/>
        </w:rPr>
        <w:t>amore, gioia, pace, magnanimità, benevolenza, bontà, fedeltà mitezza, dominio di sé</w:t>
      </w:r>
      <w:r w:rsidRPr="004453C6">
        <w:rPr>
          <w:rFonts w:ascii="Arial" w:eastAsia="Times New Roman" w:hAnsi="Arial" w:cs="Times New Roman"/>
          <w:kern w:val="0"/>
          <w:sz w:val="24"/>
          <w:szCs w:val="20"/>
          <w:lang w:eastAsia="it-IT"/>
          <w14:ligatures w14:val="none"/>
        </w:rPr>
        <w:t>. Più si cresce in Cristo e nello Spirito più questi frutti saranno perfetti. Meno si cresce e meno saranno perfetti. Si può iniziare con i frutti dello Spirito e finire nelle opere della carne. Ma anche essere nelle opere della carne e per conversione si può iniziare a produrre i frutti dello Spirito Santo. Finché abitiamo nel corpo sempre dobbiamo camminare con timore e rispetto. È sempre possibile ritornare nel regno del principe del mondo. L’ascetica antica insegnava che la corruzione dell’ottimo è pessima. Quando un cuore cresciuto nella grazia e nella verità di Cristo si corrompe, è capace di qualsiasi male. La stoltezza si impossessa del suo cuore e la cattiveria del suo spirito. Non conosce più i limiti del male e del peccato.</w:t>
      </w:r>
    </w:p>
    <w:p w14:paraId="68B20FA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spacing w:val="-4"/>
          <w:kern w:val="0"/>
          <w:sz w:val="24"/>
          <w:szCs w:val="20"/>
          <w:lang w:eastAsia="it-IT"/>
          <w14:ligatures w14:val="none"/>
        </w:rPr>
        <w:t>Amore</w:t>
      </w:r>
      <w:r w:rsidRPr="004453C6">
        <w:rPr>
          <w:rFonts w:ascii="Arial" w:eastAsia="Times New Roman" w:hAnsi="Arial" w:cs="Times New Roman"/>
          <w:spacing w:val="-4"/>
          <w:kern w:val="0"/>
          <w:sz w:val="24"/>
          <w:szCs w:val="20"/>
          <w:lang w:eastAsia="it-IT"/>
          <w14:ligatures w14:val="none"/>
        </w:rPr>
        <w:t>. Dio è amore. Chi è nello Spirito Santo, fa della sua vita un dono al Padre,</w:t>
      </w:r>
      <w:r w:rsidRPr="004453C6">
        <w:rPr>
          <w:rFonts w:ascii="Arial" w:eastAsia="Times New Roman" w:hAnsi="Arial" w:cs="Times New Roman"/>
          <w:spacing w:val="-8"/>
          <w:kern w:val="0"/>
          <w:sz w:val="24"/>
          <w:szCs w:val="20"/>
          <w:lang w:eastAsia="it-IT"/>
          <w14:ligatures w14:val="none"/>
        </w:rPr>
        <w:t xml:space="preserve"> perché per mezzo di essa, Lui possa amare ogni uomo con vero amore di redenzione, </w:t>
      </w:r>
      <w:r w:rsidRPr="004453C6">
        <w:rPr>
          <w:rFonts w:ascii="Arial" w:eastAsia="Times New Roman" w:hAnsi="Arial" w:cs="Times New Roman"/>
          <w:kern w:val="0"/>
          <w:sz w:val="24"/>
          <w:szCs w:val="20"/>
          <w:lang w:eastAsia="it-IT"/>
          <w14:ligatures w14:val="none"/>
        </w:rPr>
        <w:t>salvezza, giustificazione, santificazione. Il Padre è il Signore della sua vita.</w:t>
      </w:r>
    </w:p>
    <w:p w14:paraId="1210968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Gioia</w:t>
      </w:r>
      <w:r w:rsidRPr="004453C6">
        <w:rPr>
          <w:rFonts w:ascii="Arial" w:eastAsia="Times New Roman" w:hAnsi="Arial" w:cs="Times New Roman"/>
          <w:kern w:val="0"/>
          <w:sz w:val="24"/>
          <w:szCs w:val="20"/>
          <w:lang w:eastAsia="it-IT"/>
          <w14:ligatures w14:val="none"/>
        </w:rPr>
        <w:t xml:space="preserve">. Il cuore dell’uomo è stato creato per essere colmo di Dio. Se il cuore è colmo di Dio, non ha bisogno di altro. È nella pienezza di sé, nella sua verità. È nella gioia. Nella gioia vi è la libertà da tutte le cose della terra. </w:t>
      </w:r>
    </w:p>
    <w:p w14:paraId="216B666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Pace</w:t>
      </w:r>
      <w:r w:rsidRPr="004453C6">
        <w:rPr>
          <w:rFonts w:ascii="Arial" w:eastAsia="Times New Roman" w:hAnsi="Arial" w:cs="Times New Roman"/>
          <w:kern w:val="0"/>
          <w:sz w:val="24"/>
          <w:szCs w:val="20"/>
          <w:lang w:eastAsia="it-IT"/>
          <w14:ligatures w14:val="none"/>
        </w:rPr>
        <w:t xml:space="preserve">. Principe della pace è Cristo. Cristo è la nostra Pace. La pace è nel dono della nostra vita all’amore del Padre, alla grazia di Cristo, alla comunione dello Spirito Santo. Si è di Dio perché Dio possa divenire Dio di ogni uomo. </w:t>
      </w:r>
    </w:p>
    <w:p w14:paraId="3043469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Magnanimità</w:t>
      </w:r>
      <w:r w:rsidRPr="004453C6">
        <w:rPr>
          <w:rFonts w:ascii="Arial" w:eastAsia="Times New Roman" w:hAnsi="Arial" w:cs="Times New Roman"/>
          <w:kern w:val="0"/>
          <w:sz w:val="24"/>
          <w:szCs w:val="20"/>
          <w:lang w:eastAsia="it-IT"/>
          <w14:ligatures w14:val="none"/>
        </w:rPr>
        <w:t xml:space="preserve">. Quando Dio è nel cuore, il cuore è magnanime, cioè grande. È grande nei pensieri, grande nell’amore, grande nella fede e nella speranza. Grande in ogni bene. Alla magnanimità si oppone la pusillanimità. </w:t>
      </w:r>
    </w:p>
    <w:p w14:paraId="1FF8074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Benevolenza</w:t>
      </w:r>
      <w:r w:rsidRPr="004453C6">
        <w:rPr>
          <w:rFonts w:ascii="Arial" w:eastAsia="Times New Roman" w:hAnsi="Arial" w:cs="Times New Roman"/>
          <w:kern w:val="0"/>
          <w:sz w:val="24"/>
          <w:szCs w:val="20"/>
          <w:lang w:eastAsia="it-IT"/>
          <w14:ligatures w14:val="none"/>
        </w:rPr>
        <w:t>. Nella benevolenza si ha una sola volontà: volere sempre tutto il bene, ogni bene verso tutti. Il cuore colmo di Dio, pensa e vuole come Dio. Cosa vuole Dio? La salvezza, la redenzione in Cristo di ogni uomo.</w:t>
      </w:r>
    </w:p>
    <w:p w14:paraId="093B919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lastRenderedPageBreak/>
        <w:t>Bontà</w:t>
      </w:r>
      <w:r w:rsidRPr="004453C6">
        <w:rPr>
          <w:rFonts w:ascii="Arial" w:eastAsia="Times New Roman" w:hAnsi="Arial" w:cs="Times New Roman"/>
          <w:kern w:val="0"/>
          <w:sz w:val="24"/>
          <w:szCs w:val="20"/>
          <w:lang w:eastAsia="it-IT"/>
          <w14:ligatures w14:val="none"/>
        </w:rPr>
        <w:t xml:space="preserve">. Solo Dio è buono. La bontà è partecipazione nel cuore dell’uomo della bontà di Dio. Come Dio pensa e vuole solo il bene dell’uomo, così anche chi è mosso dallo Spirito Santo pensa e vuole solo il bene dell’uomo, il grande bene. </w:t>
      </w:r>
    </w:p>
    <w:p w14:paraId="4D4C6E0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Fedeltà</w:t>
      </w:r>
      <w:r w:rsidRPr="004453C6">
        <w:rPr>
          <w:rFonts w:ascii="Arial" w:eastAsia="Times New Roman" w:hAnsi="Arial" w:cs="Times New Roman"/>
          <w:kern w:val="0"/>
          <w:sz w:val="24"/>
          <w:szCs w:val="20"/>
          <w:lang w:eastAsia="it-IT"/>
          <w14:ligatures w14:val="none"/>
        </w:rPr>
        <w:t>. Dio è il Fedele in ogni sua Parola. Cristo è il Testimone Fedele del Padre. Lui attesta che ogni Parola del Padre in Lui si è compiuta. Il cristiano è fedele perché crede in Dio, attestando con la vita che ogni Parola di Dio è vera.</w:t>
      </w:r>
    </w:p>
    <w:p w14:paraId="0825A9CF"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Mitezza</w:t>
      </w:r>
      <w:r w:rsidRPr="004453C6">
        <w:rPr>
          <w:rFonts w:ascii="Arial" w:eastAsia="Times New Roman" w:hAnsi="Arial" w:cs="Times New Roman"/>
          <w:kern w:val="0"/>
          <w:sz w:val="24"/>
          <w:szCs w:val="20"/>
          <w:lang w:eastAsia="it-IT"/>
          <w14:ligatures w14:val="none"/>
        </w:rPr>
        <w:t xml:space="preserve">. Cristo è l’Agnello mite che si lascia crocifiggere per la redenzione del mondo. Il cristiano è mite se anche lui vive ogni sofferenza facendone a Dio un’offerta pura e santa per la sua santificazione e la redenzione dei fratelli. </w:t>
      </w:r>
    </w:p>
    <w:p w14:paraId="27F0249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i/>
          <w:iCs/>
          <w:kern w:val="0"/>
          <w:sz w:val="24"/>
          <w:szCs w:val="20"/>
          <w:lang w:eastAsia="it-IT"/>
          <w14:ligatures w14:val="none"/>
        </w:rPr>
        <w:t>Dominio di sé</w:t>
      </w:r>
      <w:r w:rsidRPr="004453C6">
        <w:rPr>
          <w:rFonts w:ascii="Arial" w:eastAsia="Times New Roman" w:hAnsi="Arial" w:cs="Times New Roman"/>
          <w:kern w:val="0"/>
          <w:sz w:val="24"/>
          <w:szCs w:val="20"/>
          <w:lang w:eastAsia="it-IT"/>
          <w14:ligatures w14:val="none"/>
        </w:rPr>
        <w:t xml:space="preserve">. Con il dominio di sé il cristiano sa governare sempre nella volontà del Padre la sua anima, il suo cuore, il suo corpo, il suo spirito, tutta la sua vita. Mai esce dalla volontà di Gesù Signore, del suo Vangelo. </w:t>
      </w:r>
    </w:p>
    <w:p w14:paraId="42B7BB9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Sui doni e sui frutti dello Spirito Santo.</w:t>
      </w:r>
    </w:p>
    <w:p w14:paraId="1DA5A0A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Tutta la vita dell’uomo, in ogni sua relazione con Dio, con se stessi, con gli uomini, con le cose, con la Legge del Signore, con il tempo, con l’eternità, viene assunta dallo Spirito Santo e da Lui sempre conservata nella più pura e attuale volontà di Dio. Chi vuole che la sua vita sia vissuta secondo il desiderio del suo Signore e Creatore, non solo deve lasciarsi inondare di Spirito Santo dal Padre celeste, deve ogni giorno ravvivarlo, perché altrimenti esso si spegne e perde ogni sua potenza di azione in noi. Molti ricevono lo Spirito Santo. Non lo ravvivano. Non lo fanno crescere in essi. Essi non crescono in Lui e la sua azione in ordine alla loro vita è senza alcun frutto. La carne impone la sua concupiscenza con violenza e si ritorna sotto la schiavitù del peccato. </w:t>
      </w:r>
    </w:p>
    <w:p w14:paraId="7610CAA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Spirito si sapienza. Dio, assistito dal suo Santo Spirito nella sua creazione, non solo ha creato ogni cosa per un fine, ha anche mirabilmente armonizzato ogni fine dato ad ogni essere da Lui creato, facendo del suo universo un’armonia di bellezza e una comunione di vita. Ogni singola realtà creata dona verità e vita ad ogni altra realtà creata e tutte insieme rivelano l’onnipotenza del loro Creatore e Signore, che non è una onnipotenza cieca, bensì è una onnipotenza capace della più grande armonia, comunione, finalità. Lo Spirito Santo con la sua sapienza è dato da Dio al cristiano perché lo assista nell’opera della sua quotidiana “creazione”. Da Lui guidato egli “crea” ogni suo atto secondo bellezza e purezza di fine e armonizza tutti i fini al raggiungimento del fine. Ecco la necessità della sapienza dello Spirito Santo: solo con essa l’uomo diviene vero “creatore” della sua vita e solo con essa dona ad ogni cosa da lui creata il vero fine, armonizzandolo con ogni altro fine, perché il fine voluto da Dio si realizzi. La vita dell’uomo è fatta di fini secondari e fini primari, fini per il tempo e fini per l’eternità, fini per la propria vita e fini per la vita degli altri. Solo nella sapienza dello Spirito Santo il cristiano darà verità, armonia, realizzazione, compimento ad ogni fine. Quando il cristiano non è più guidato dalla sapienza dello Spirito Santo regna la confusione dei fini. Il fine primario è fatto divenire fine secondario. Il fine eterno fine per il tempo. Il fine per il tempo fine eterno. Il fine vero è trasformato in fine falso. Che oggi non si è più guidati dalla sapienza dello Spirito di Dio lo attesta la </w:t>
      </w:r>
      <w:r w:rsidRPr="004453C6">
        <w:rPr>
          <w:rFonts w:ascii="Arial" w:eastAsia="Times New Roman" w:hAnsi="Arial" w:cs="Times New Roman"/>
          <w:kern w:val="0"/>
          <w:sz w:val="24"/>
          <w:szCs w:val="24"/>
          <w:lang w:eastAsia="it-IT"/>
          <w14:ligatures w14:val="none"/>
        </w:rPr>
        <w:lastRenderedPageBreak/>
        <w:t>confusione che regna in ordine ai fini della vita umana. L’effimero è fatto fine eterno. L’eterno invece è fatto fine effimero. Il mezzo è dichiarato fine. Il fine mezzo. È la confusione.</w:t>
      </w:r>
    </w:p>
    <w:p w14:paraId="7D3A89E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Spirito d’intelligenza. Il Signore che ha fatto ogni cosa conosce le cose da Lui fatte nella loro più intima e invisibile essenza. Di ogni particella del loro essere Lui conosce la struttura, la potenza, le capacità, gli sviluppi, i frutti che produrrà, tempi e momenti di ogni loro azione. Lo Spirito di intelligenza, che sempre lo ha assistito e lo assiste, è più che gli occhi del Signore. Ogni particella anche infinitesimale è dinanzi a Lui. Non è dinanzi a Lui solo per l’attimo in cui la guarda, ma dal suo primo esistere, nel suo sviluppo, per l’eternità. Per l’intelligenza dello Spirito Santo ogni cosa è dinanzi a Lui ancor prima di esistere. Vedendola nella sua bontà, la chiama all’esistenza. Vedendola nella sua azione, in ogni momento ne governa l’esistenza. Nulla è fuori della sua vista e del suo governo. Il Signore dona all’uomo lo Spirito d’intelligenza. Con esso lui diviene capace di vedere le cose prima di chiamarle all’esistenza. Ne vede la bontà e la non bontà, l’utilità e la non utilità, la verità e la falsità, l’opportunità e la non opportunità. Ciò che è bene, vero, giusto, santo, bello secondo Dio, lo chiama all’esistenza. Ciò che invece è male, falso, ingiusto, cattivo, brutto secondo Dio lo priva dell’esistenza, lo fa rimanere nella non esistenza. Tutto questo vede l’uomo grazie allo Spirito di intelligenza. Che il cristiano oggi sia privo dello Spirito di intelligenza lo attestano le cose da lui chiamate all’esistenza. Dona vita alle cose futili e non a quelle utili, alle false e non alle vere, alle secondarie e non alle principali, all’effimero e non all’eterno. Che il cristiano sia privo dello Spirito di intelligenza lo attesta tutto il tempo perduto a creare forme e strutture, lasciando la fede priva di ogni verità. Dona forme all’uomo, ma non essenza, non vita, non grazia, non luce, non speranza. </w:t>
      </w:r>
    </w:p>
    <w:p w14:paraId="49C885A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Spirito di consiglio. Dio deve creare il mondo. Cosa deve creare? Come deve crearlo? Con quale fine formare ogni cosa? Dove posizionare ogni cosa da Lui creata? Chiede consiglio al suo Santo Spirito e questi gli fornisce tutto il progetto da realizzare in ogni dettaglio. Il cristiano deve ogni giorno creare la sua vita. Come crearla? Quale forma darle? Quale cosa fare prima e quale fare dopo? Quanto tempo per l’una e quanto per l’altra? Con quali materiali creare e formare ogni cosa della sua esistenza sulla terra? Il Signore gli dona lo Spirito di consiglio, e questi, come vero architetto, lo consiglia, lo guida, lo orienta, lo conduce, perché possa creare la sua vita allo stesso modo che il Signore ha creato l’universo e quanto vi è in esso. Tutto è dal suo Consiglio. Che oggi siamo senza lo Spirito di consiglio lo attesta non solo la nostra vita sgangherata e priva di ogni bellezza divina, ma anche la bruttezza di essa e il suo orientamento solo al male. Siamo quasi sempre consigliati dal principe del mondo. Che siamo senza lo Spirito di consiglio lo rivela anche la devastazione che stiamo operando nella creazione del nostro Dio e Signore. Creando guidati dal principe di questo mondo la nostra vita, altro non possiamo fare che rovinare l’intera creazione. Che siamo senza lo Spirito di consiglio lo attesta la rovina della Chiesa e la confusione che regna in essa. Senza lo Spirito di consiglio ognuno parla, predica, annunzia, agisce, decide dal suo cuore stolto e insipiente. Urge riflettere, pensare, convertirsi. </w:t>
      </w:r>
    </w:p>
    <w:p w14:paraId="2CBB6C4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lastRenderedPageBreak/>
        <w:t xml:space="preserve">Spirito di fortezza. Dio, assistito dallo Spirito di fortezza, vede il bene e lo compie. Prende quelle decisioni forti che lo portano ad offrire il proprio figlio dalla Croce, da Crocifisso per la salvezza dell’umanità peccatrice. Cristo Crocifisso è la vera fortezza del cuore del Padre. Anche il cristiano deve prendere decisioni di fortezza. Visto il sommo bene, lo deve attuare, anche a prezzo della sua vita. Il Signore gli dona lo Spirito di fortezza e lui diviene così forte da vivere tutta la Parola del Vangelo senza paura degli uomini. Che oggi siamo privi dello Spirito di fortezza lo attesta il nostro adeguamento al male, al peccato, alla falsità, all’ignoranza dei divini misteri, alla paura di difendere Dio e la sua verità. Lo attesta anche la non volontà di proclamare Cristo unico Redentore. La vita cristiana oggi rivela che essa viene condotta fuori dello Spirito di fortezza. Si vive invece con lo spirito della paura, della timidezza, della resa al mondo e al suo peccato. Urge che il cristiano si decida a ravvivare lo Spirito, altrimenti è la fine della luce sulla terra. </w:t>
      </w:r>
    </w:p>
    <w:p w14:paraId="2D366E4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Spirito di conoscenza. Dio, nello Spirito Santo, conosce il Figlio. Il Figlio nello Spirito Santo conosce il Padre. Lo Spirito Santo è la conoscenza del Padre e del Figlio. Nella conoscenza dello Spirito Santo, Padre e Figlio vivono di amore eterno, infinito, sempre nuovo l’uno per l’altro. Il cristiano deve conoscere il pensiero di Dio. Deve conoscere il pensiero di Cristo, la sua volontà, i suoi desideri. Il Padre gli dona lo Spirito Santo e in esso e per esso entra nella vera conoscenza del pensiero del Padre e del pensiero e del desiderio di Gesù. Che il cristiano oggi viva senza lo Spirito Santo lo attesta la storia. Lui non conosce né il pensiero di Dio, né il pensiero di Cristo, né i suoi desideri, né la sua volontà. Lo attesta l’elevazione e l’intronizzazione dei pensieri dell’uomo a veri pensieri di Dio. Un’altra conoscenza è necessaria all’uomo: conoscere ogni uomo che gli sta dinanzi. Il cristiano conosce chi gli sta dinanzi? Anche in questa conoscenza dobbiamo rispondere con un no assoluto. Da dove lo si deduce? Quali sono le ragioni del no? Esse sono nell’affidamento di ministeri di altissima responsabilità a persone che distruggono la Chiesa, anziché edificarla. La demoliscono invece che innalzarla. Ogni nostra scelta attesta che non siamo nello Spirito del Signore. Neanche si è nello Spirito del Signore quando non conosciamo i frutti di una nostra decisione di oggi. Una decisione presa nella conoscenza dello Spirito Santo sempre è accompagnata dalla conoscenza dei frutti futuri che essa produrrà. Noi sciupiamo anni e secoli senza frutti. </w:t>
      </w:r>
    </w:p>
    <w:p w14:paraId="1C31B5B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Spirito di timore del signore. Dio, nello Spirito Santo, vede la sua eterna fedeltà all’amore verso il Figlio. Anche il Figlio, nello Spirito Santo, vede la sua fedeltà all’amore del Padre. Amore eterno del Padre per il Figlio, nello Spirito Santo. Amore eterno del Figlio per il Padre nello Spirito. Nello Spirito del Timore del Signore l’uomo vede la verità eterna dell’amore del Padre verso la creatura fatta a sua immagine e somiglianza. Vede anche la fedeltà del Padre ad ogni Parola da Lui proferita. Dio è immutabile nella verità, nella fedeltà. Nello Spirito del Timore del Signore l’uomo crede che ogni Parola di Dio si compirà per lui sia quando essa promette la morte sia quando promette la vita. È questo il vero timore del Signore: fede che ogni Parola di Dio infallibilmente si compirà. Oggi tutti i mali del cristianesimo sono nella mancanza di ogni timore del Signore. Siamo privi dello Spirito Santo. Non si crede più nella fedeltà di Dio alla sua </w:t>
      </w:r>
      <w:r w:rsidRPr="004453C6">
        <w:rPr>
          <w:rFonts w:ascii="Arial" w:eastAsia="Times New Roman" w:hAnsi="Arial" w:cs="Times New Roman"/>
          <w:kern w:val="0"/>
          <w:sz w:val="24"/>
          <w:szCs w:val="24"/>
          <w:lang w:eastAsia="it-IT"/>
          <w14:ligatures w14:val="none"/>
        </w:rPr>
        <w:lastRenderedPageBreak/>
        <w:t xml:space="preserve">Parola. Quanto Lui ha detto è solo lettera morta. È la fine della religione e della fede. </w:t>
      </w:r>
    </w:p>
    <w:p w14:paraId="3A152D7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Spirito di pietà. Nello Spirito Santo il Padre ama il Figlio da vero Padre. Sempre nello Spirito Santo il Figlio ama il Padre come vero Figlio. È questo lo Spirito di pietà. Il vero amore paterno e il vero amore filiale che unisce il Padre e il Figlio in una comunione eterna di amore.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lo calunniano, dicono falsità e menzogne su di Lui. Quando un cristiano dice parole non vere su di Lui, dice cose che Lui non ha dette, si fa una legge da Lui non data, è segno che si è senza lo Spirito di pietà. Non si ama il Padre da veri figli. Lo attestano tutte le falsità che diciamo sul suo conto. Poiché oggi l’uomo dice ogni menzogna su di Lui, è segno che si è senza lo Spirito di pietà. Ma se si è senza lo Spirito di pietà si è anche senza ogni altra manifestazione dello Spirito del Signore. Siamo sotto il dominio della carne e della sua falsità. L’amore filiale è sommo rispetto della divina Verità, Parola, Legge, Rivelazione, Vangelo. Una sola falsità introdotta nella Rivelazione attesta che non si è nello Spirito del Signore. Sulla nostra bocca sentenzia il peccato, non certo lo Spirito di Dio. </w:t>
      </w:r>
    </w:p>
    <w:p w14:paraId="597DC4A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I frutti dello Spirito Santo </w:t>
      </w:r>
    </w:p>
    <w:p w14:paraId="48ED609B"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Gesù ci dice che ogni albero buono produce frutti buoni. Ogni albero cattivo produce frutti cattivi. Se lo Spirito Santo è piantato in noi e noi piantati in Lui, in Lui siamo alberi buoni, dobbiamo necessariamente produrre frutti buoni. I frutti sono secondo natura. San Paolo non solo ricorda quanto Gesù ci ha insegnato, specifica e aggiunge quali sono i frutti che lo Spirito Santo sempre produce nel discepolo nel quale abita Cristo Signore. Se questi frutti non vengono prodotti, urge farsi un serio esame di coscienza. È verità infallibile, eterna. Lo Spirito Santo sempre produce secondo la sua natura che è comunione divina ed eterna. Se l’uomo si trova diviso in se stesso e non produce frutti di vera comunione, è il segno evidente che lo Spirito non è nel suo cuore.</w:t>
      </w:r>
    </w:p>
    <w:p w14:paraId="559FE76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Amore. Lo Spirito è comunione. La prima comunione che lo Spirito produce è un legame vero indissolubile tra il cuore di Dio e il cuore dell’uomo, in Cristo Gesù. Il cuore dell’uomo accoglie il cuore di Dio per vivere secondo il cuore di Dio. È questo l’amore. Vivendo in Cristo Gesù con il cuore di Dio, in virtù dello Spirito Santo, l’uomo vuole ciò che Dio vuole ed opera secondo la volontà di Dio. È questo l’amore: servire Dio e i fratelli secondo la volontà di Dio. Nello Spirito, l’amore è purissima obbedienza. Quando si è senza lo Spirito Santo, si è anche senza Cristo Gesù, e l’amore diviene ascolto del proprio cuore o dei propri sentimenti, frutto però di una natura non santificata, non purificata, non portata ancora nella verità. È un amore senza verità. </w:t>
      </w:r>
    </w:p>
    <w:p w14:paraId="727D7D7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Gioia. Lo Spirito è comunione. La gioia è il canto della nostra natura nella quale ogni sua parte – anima, spirito, corpo, volontà, desideri, aspirazioni – ha trovato </w:t>
      </w:r>
      <w:r w:rsidRPr="004453C6">
        <w:rPr>
          <w:rFonts w:ascii="Arial" w:eastAsia="Times New Roman" w:hAnsi="Arial" w:cs="Times New Roman"/>
          <w:kern w:val="0"/>
          <w:sz w:val="24"/>
          <w:szCs w:val="24"/>
          <w:lang w:eastAsia="it-IT"/>
          <w14:ligatures w14:val="none"/>
        </w:rPr>
        <w:lastRenderedPageBreak/>
        <w:t>e trova il suo posto, la sua collocazione nella verità di Dio dalla quale è la verità di se stessa. Si pensi ad una grande orchestra. Gli strumenti sono molti. Quando l’orchestra è nella gioia? Quando è nella sua verità. Quando è nella sua verità? Quando ogni strumento vive in perfetta comunione e accordo con l’altro anche nella frazione dei secondi. Lo Spirito è il grande Creatore degli accordi di ogni parte della nostra natura con ogni altra parte e di tutta insieme la natura con Dio e con il creato. Questo accordo deve essere perennemente creato. Esso è assai fragile e basta un nulla per rompersi.</w:t>
      </w:r>
    </w:p>
    <w:p w14:paraId="5342FB4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Pace. Lo Spirito è comunione. La pace è la giusta collocazione della nostra natura nella volontà di Dio, volontà che non sono solo i Comandamenti, il Vangelo, la Parola di Gesù. La volontà di Dio è anche quella attuale, di oggi, di questo attimo. Nella volontà attuale di Dio tutto l’uomo deve essere collocato. Ministeri, vocazione, missione, carismi, vanno collocati nell’attuale volontà di Dio. Tempo e professione vanno collocati nell’attuale volontà del Signore, Creatore, Dio della nostra vita. Anche quando si è sulla croce, nella sofferenza, nel martirio, nelle privazioni, nelle offese e ogni altra cosa che può accadere per la nostra vita, sempre si deve rimanere collocati nella divina attuale volontà. La pace è il giusto posto, il posto vero in Dio. </w:t>
      </w:r>
    </w:p>
    <w:p w14:paraId="4BAF6DF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Magnanimità. Lo Spirito Santo è comunione. Il Padre dona al Figlio tutta la grandezza del suo amore paterno. Il Figlio, in Lui, dona al Padre tutta la grandezza e bontà del suo amore filiale. La loro è una comunione eterna del dono reciproco. Il Padre nello Spirito si dona tutto al Figlio. Il Figlio nello Spirito si dona tutto al Padre. Nello Spirito Santo, ogni membro del corpo di Cristo si dona tutto a Cristo nella totalità del suo amore e in Cristo si dona al Padre e ad ogni altro uomo. Come Cristo si diede all’uomo dalla croce per la sua salvezza e redenzione eterna, così, nello Spirito Santo, il cristiano in Cristo si dona ad ogni uomo per la sua salvezza e redenzione eterna. La magnanimità nell’amore è totalità, pienezza.</w:t>
      </w:r>
    </w:p>
    <w:p w14:paraId="2419C6D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Benevolenza. Lo Spirito Santo è comunione. Il Padre, nello Spirito Santo, vuole il più grande bene per il Figlio. Il Figlio nello Spirito Santo, vuole il più grande bene per il Padre. Per il più grande bene per il Padre il Figlio si lascia crocifiggere, annientare, consumare. Il Padre vuole il più grande bene per il Figlio, lo risuscita, lo innalza nel più alto dei cieli, lo costituisce Signore e Giudice dei vivi e dei morti. A Lui dona il governo della storia e dell’eternità, della terra e del cielo. Lo eleva a Mediatore unico tra Sé e l’universo. Nello Spirito Santo, in Cristo, il discepolo vuole il più grande bene per Cristo, in Lui, per il Padre, in Lui, per ogni altro uomo che vive sulla terra. Nello Spirito Santo il cristiano vuole il bene di Cristo e il bene di Cristo è la redenzione del mondo. </w:t>
      </w:r>
    </w:p>
    <w:p w14:paraId="0BEEDFF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Bontà. Spirito di comunione. Dio è sommo ed eterno bene. Nello Spirito Santo dona tutto il suo eterno ed infinito bene al Figlio. Il Figlio, nello Spirito Santo, dona al Padre il suo eterno ed infinito bene. Nello scambio eterno del loro bene è la loro vita. Nello Spirito Santo, Cristo Gesù, sommo, infinito, eterno e umano bene, si è dato tutto al discepolo. Il discepolo, nello Spirito Santo, dona a Cristo tutto il bene che ha ricevuto. Cristo gli ha donato la vita. Il cristiano dona a Cristo la vita. Nello Spirito Santo, Cristo dona al Padre la vita che ha ricevuto dal Padre. Nello </w:t>
      </w:r>
      <w:r w:rsidRPr="004453C6">
        <w:rPr>
          <w:rFonts w:ascii="Arial" w:eastAsia="Times New Roman" w:hAnsi="Arial" w:cs="Times New Roman"/>
          <w:kern w:val="0"/>
          <w:sz w:val="24"/>
          <w:szCs w:val="24"/>
          <w:lang w:eastAsia="it-IT"/>
          <w14:ligatures w14:val="none"/>
        </w:rPr>
        <w:lastRenderedPageBreak/>
        <w:t>Spirito Santo, dona al Padre tutto il suo corpo che è la Chiesa. Se il cristiano non si lascia donare dal Figlio al Padre, si pone fuori della bontà del Padre e del Figlio nello Spirito.</w:t>
      </w:r>
    </w:p>
    <w:p w14:paraId="661375E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Fedeltà. Spirito di comunione. Il Padre ama il Figlio nello Spirito Santo di amore eterno. Nello Spirito Santo, il Figlio ama il Padre di amore eterno. Nello Spirito Santo il Padre mai smette di amare il Figlio. Nello Spirito Santo, mai il Figlio smette di amare il Padre. Lo Spirito Santo è la fedeltà eterna dell’amore del Padre verso il Figlio e del Figlio verso il Padre. Nello Spirito Santo, il cristiano, divenuto corpo di Cristo, mai smette di amare Cristo Signore, e in Cristo e per Cristo e con Cristo di amare il Padre. Se esce dallo Spirito Santo, il cristiano esce anche da Cristo, e la fedeltà all’amore viene meno. Muore la perennità dell’amore. Si ama a convenienza, a tempo, su misura, su scelta della volontà dell’uomo. Non c’è la fedeltà eterna all’amore. </w:t>
      </w:r>
    </w:p>
    <w:p w14:paraId="139EF0F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Mitezza. Spirito di comunione. Nello Spirito Santo, per sua opera, il Figlio eterno del Padre si fa carne, nel mondo della sofferenza, del dolore, delle ingiustizie, del disprezzo di Dio, del ripudio della verità e della giustizia, della superbia e dell’egoismo. Gesù viene per insegnare come si rimane fedeli all’amore eterno in questo mare di tentazione e di volontà satanica che vuole negare ogni forma di amore vero, puro, giusto, santo. Lo Spirito dona a Cristo la sua fortezza e Lui ama sino alla fine. La mitezza è la fortezza dello Spirito Santo, che diviene forza di Cristo, e in Cristo anche del cristiano, perché possa amare in ogni sofferenza, ogni ingiustizia, ogni falsità, ogni tradimento, ogni inganno, ogni sopruso, ogni privazione di diritti.</w:t>
      </w:r>
    </w:p>
    <w:p w14:paraId="538F099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0"/>
          <w:szCs w:val="20"/>
          <w:lang w:eastAsia="it-IT"/>
          <w14:ligatures w14:val="none"/>
        </w:rPr>
      </w:pPr>
      <w:r w:rsidRPr="004453C6">
        <w:rPr>
          <w:rFonts w:ascii="Arial" w:eastAsia="Times New Roman" w:hAnsi="Arial" w:cs="Times New Roman"/>
          <w:kern w:val="0"/>
          <w:sz w:val="24"/>
          <w:szCs w:val="24"/>
          <w:lang w:eastAsia="it-IT"/>
          <w14:ligatures w14:val="none"/>
        </w:rPr>
        <w:t>Dominio di sé. Spirito di comunione. Con il peccato la natura umana è entrata nel disfacimento, nella ribellione, nella contrapposizione delle sue parti, nell’ignoranza delle une verso le altre, nella rivalità delle une verso le altre. È la guerra nel corpo contro il corpo. Nello Spirito Santo, Cristo Gesù ha creato la perfetta comunione di ogni singola parte della sua umanità, sottoponendo ogni cosa alla verità di ciascuna parte. Ha creato l’armonia delle une verso le altre. Ha ricomposto la vera natura umana. In Cristo Gesù, per lo Spirito Santo, anche il cristiano che diviene parte del suo corpo, riceve ogni forza per governare il suo corpo, la sua anima, il suo spirito, ogni parte del corpo, dell’anima, dello spirito. Lo Spirito in Cristo ricompone la nostra umanità.</w:t>
      </w:r>
      <w:r w:rsidRPr="004453C6">
        <w:rPr>
          <w:rFonts w:ascii="Arial" w:eastAsia="Times New Roman" w:hAnsi="Arial" w:cs="Times New Roman"/>
          <w:kern w:val="0"/>
          <w:sz w:val="20"/>
          <w:szCs w:val="20"/>
          <w:lang w:eastAsia="it-IT"/>
          <w14:ligatures w14:val="none"/>
        </w:rPr>
        <w:t xml:space="preserve"> </w:t>
      </w:r>
    </w:p>
    <w:p w14:paraId="3170129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Quando si dimora nello Spirito Santo, tutto si opera dall’amore del Padre nella grazia di Cristo Gesù. Tutto si compie dalla Nuova Legge che è il Vangelo di Cristo Signore. Ci si separa dallo Spirito Santo, si entra nella carne. È obbligo di ogni discepolo di Gesù camminare nello Spirito, perché lui è vero corpo di Cristo Signore. Se cammina senza lo Spirito attesta di essersi separato dal corpo. Fuori dal corpo di Cristo, si è sotto il dominio della carne.</w:t>
      </w:r>
    </w:p>
    <w:p w14:paraId="3385124D"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23</w:t>
      </w:r>
      <w:r w:rsidRPr="004453C6">
        <w:rPr>
          <w:rFonts w:ascii="Arial" w:eastAsia="Times New Roman" w:hAnsi="Arial" w:cs="Times New Roman"/>
          <w:b/>
          <w:kern w:val="0"/>
          <w:sz w:val="24"/>
          <w:szCs w:val="20"/>
          <w:lang w:eastAsia="it-IT"/>
          <w14:ligatures w14:val="none"/>
        </w:rPr>
        <w:t>contro queste cose non c’è Legge.</w:t>
      </w:r>
    </w:p>
    <w:p w14:paraId="131BF4B5"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Legge del cristiano è lo Spirito Santo. È opera dello Spirito di Dio mettere il discepolo di Gesù nella più pura conoscenza della volontà di Dio su di lui, volontà sempre attuale, volontà di oggi. La volontà di Dio è la sua Legge. La Legge è </w:t>
      </w:r>
      <w:r w:rsidRPr="004453C6">
        <w:rPr>
          <w:rFonts w:ascii="Arial" w:eastAsia="Times New Roman" w:hAnsi="Arial" w:cs="Times New Roman"/>
          <w:kern w:val="0"/>
          <w:sz w:val="24"/>
          <w:szCs w:val="20"/>
          <w:lang w:eastAsia="it-IT"/>
          <w14:ligatures w14:val="none"/>
        </w:rPr>
        <w:lastRenderedPageBreak/>
        <w:t xml:space="preserve">universale, il Vangelo è universale, tutti gli Statuti divini sono universali. Valgono per tutti, sempre. Ma ogni uomo è particolare, unico, irripetibile. Come ogni uomo dovrà vivere l’universale nel suo particolare? Questa scienza viene singolarmente ad ognuno dallo Spirito Santo. Chi è guidato dallo Spirito Santo camminerà sempre nella volontà universale di Dio, ma compiendo anche la volontà personale, su di lui, di Dio. La volontà universale di Dio ognuno dovrà viverla secondo il dono o i doni dello Spirito Santo, la sua missione, i sacramenti da lui ricevuti, la volontà particolare di Dio che di volta in volta lo Spirito Santo gli manifesta. Solo chi cammina nello Spirito Santo e si lascia guidare da Lui può dare pienezza di verità e di opera alla sua vita. Chi è senza lo Spirito del Signore, neanche i Comandamenti osserverà e la sua vita sarà un totale fallimento. Basta distaccarsi anche un poco dallo Spirito Santo e avviene quanto lo Spirito Santo rivela ali Angeli delle Chiese di Asia o anche l’Apostolo Paolo rivela agli stessi vescovi, anche se in tempi differenti. Solo lo Spirito è la verità (Cfr. </w:t>
      </w:r>
      <w:r w:rsidRPr="004453C6">
        <w:rPr>
          <w:rFonts w:ascii="Arial" w:eastAsia="Times New Roman" w:hAnsi="Arial" w:cs="Times New Roman"/>
          <w:i/>
          <w:iCs/>
          <w:kern w:val="0"/>
          <w:sz w:val="24"/>
          <w:szCs w:val="24"/>
          <w:lang w:eastAsia="it-IT"/>
          <w14:ligatures w14:val="none"/>
        </w:rPr>
        <w:t xml:space="preserve">Ap 2,1-29; Ap 3,1-22; At 20,29-31). </w:t>
      </w:r>
      <w:r w:rsidRPr="004453C6">
        <w:rPr>
          <w:rFonts w:ascii="Arial" w:eastAsia="Times New Roman" w:hAnsi="Arial" w:cs="Times New Roman"/>
          <w:kern w:val="0"/>
          <w:sz w:val="24"/>
          <w:szCs w:val="20"/>
          <w:lang w:eastAsia="it-IT"/>
          <w14:ligatures w14:val="none"/>
        </w:rPr>
        <w:t xml:space="preserve">La perfezione della nostra obbedienza è data dalla perfezione della nostra permanenza nello Spirito Santo. Più si cresce nello Spirito e più si è perfetti nell’obbedienza. Meno si cresce nello Spirito e meno si è perfetti. </w:t>
      </w:r>
    </w:p>
    <w:p w14:paraId="32878A56"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24</w:t>
      </w:r>
      <w:r w:rsidRPr="004453C6">
        <w:rPr>
          <w:rFonts w:ascii="Arial" w:eastAsia="Times New Roman" w:hAnsi="Arial" w:cs="Times New Roman"/>
          <w:b/>
          <w:kern w:val="0"/>
          <w:sz w:val="24"/>
          <w:szCs w:val="20"/>
          <w:lang w:eastAsia="it-IT"/>
          <w14:ligatures w14:val="none"/>
        </w:rPr>
        <w:t>Quelli che sono di Cristo Gesù hanno crocifisso la carne con le sue passioni e i suoi desideri.</w:t>
      </w:r>
    </w:p>
    <w:p w14:paraId="14D2E32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annuncia una verità di ordine soprannaturale dai risvolti storici. </w:t>
      </w:r>
      <w:r w:rsidRPr="004453C6">
        <w:rPr>
          <w:rFonts w:ascii="Arial" w:eastAsia="Times New Roman" w:hAnsi="Arial" w:cs="Times New Roman"/>
          <w:i/>
          <w:iCs/>
          <w:kern w:val="0"/>
          <w:sz w:val="24"/>
          <w:szCs w:val="20"/>
          <w:lang w:eastAsia="it-IT"/>
          <w14:ligatures w14:val="none"/>
        </w:rPr>
        <w:t>Quelli che sono in Cristo Gesù hanno crocifisso la carne con le sue passioni e i suoi desideri</w:t>
      </w:r>
      <w:r w:rsidRPr="004453C6">
        <w:rPr>
          <w:rFonts w:ascii="Arial" w:eastAsia="Times New Roman" w:hAnsi="Arial" w:cs="Times New Roman"/>
          <w:kern w:val="0"/>
          <w:sz w:val="24"/>
          <w:szCs w:val="20"/>
          <w:lang w:eastAsia="it-IT"/>
          <w14:ligatures w14:val="none"/>
        </w:rPr>
        <w:t xml:space="preserve">. Nel battesimo si compie la morte dell’uomo vecchio. Ma anche nel battesimo, l’uomo risorge a vita nuova. Quanto è avvenuto nel mistero, ora deve avvenire con la vita. La vita del cristiano è crocifissione della carne con le sue passioni e i suoi desideri. Crocifissione quotidiana. La vita del cristiano è una perenne celebrazione del mistero del battesimo. Con la vita il discepolo di Gesù deve attestare che veramente nel mistero lui è morto ed è risorto. Come lo attesterà? Facendo morire le opere della carne. </w:t>
      </w:r>
    </w:p>
    <w:p w14:paraId="7960335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25</w:t>
      </w:r>
      <w:r w:rsidRPr="004453C6">
        <w:rPr>
          <w:rFonts w:ascii="Arial" w:eastAsia="Times New Roman" w:hAnsi="Arial" w:cs="Times New Roman"/>
          <w:b/>
          <w:kern w:val="0"/>
          <w:sz w:val="24"/>
          <w:szCs w:val="20"/>
          <w:lang w:eastAsia="it-IT"/>
          <w14:ligatures w14:val="none"/>
        </w:rPr>
        <w:t>Perciò se viviamo dello Spirito, camminiamo anche secondo lo Spirito.</w:t>
      </w:r>
    </w:p>
    <w:p w14:paraId="7A9D8B7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Con il battesimo nel mistero viviamo dello Spirito. Come attestiamo questo grande mistero che si è compiuto in noi? Vivendo anche secondo lo Spirito, producendo i frutti dello Spirito. Vivendo la vita di Cristo nella nostra vita. Il cristiano è chiamato a manifestare al mondo con la sua vita visibile ogni mistero che si compie in Lui con la celebrazione dei sacramenti. Ogni sacramento compie un particolare mistero, richiede una particolare vita. È questo il vero fallimento del cristiano. Celebra il mistero nel sacramento, lo compie nella sua persona, ma poi non lo mostra visibilmente con la sua vita. Vi è fortissima discrepanza tra ciò che celebra e ciò che vive.</w:t>
      </w:r>
    </w:p>
    <w:p w14:paraId="08FBEA0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26</w:t>
      </w:r>
      <w:r w:rsidRPr="004453C6">
        <w:rPr>
          <w:rFonts w:ascii="Arial" w:eastAsia="Times New Roman" w:hAnsi="Arial" w:cs="Times New Roman"/>
          <w:b/>
          <w:kern w:val="0"/>
          <w:sz w:val="24"/>
          <w:szCs w:val="20"/>
          <w:lang w:eastAsia="it-IT"/>
          <w14:ligatures w14:val="none"/>
        </w:rPr>
        <w:t>Non cerchiamo la vanagloria, provocandoci e invidiandoci gli uni gli altri.</w:t>
      </w:r>
    </w:p>
    <w:p w14:paraId="434E2FB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La gloria è vera quando la si cerca in Dio e la si cerca quando si attende che ogni promessa di Dio si compia nella nostra vita. Gesù cerca la gloria che gli viene dalla sua grande umiliazione sulla croce. La sua gloria è la risurrezione. La gloria invece è vana, perché effimera quando la si cerca nelle cose della terra. La gloria </w:t>
      </w:r>
      <w:r w:rsidRPr="004453C6">
        <w:rPr>
          <w:rFonts w:ascii="Arial" w:eastAsia="Times New Roman" w:hAnsi="Arial" w:cs="Times New Roman"/>
          <w:kern w:val="0"/>
          <w:sz w:val="24"/>
          <w:szCs w:val="20"/>
          <w:lang w:eastAsia="it-IT"/>
          <w14:ligatures w14:val="none"/>
        </w:rPr>
        <w:lastRenderedPageBreak/>
        <w:t xml:space="preserve">che viene da Dio è eterna. La gloria che viene dalla terra è effimera, dura un attimo. Per un attimo di vanagloria si perde quella eterna. L’Apostolo Paolo richiama i Galati a non cercare la vanagloria. Di cosa è frutto questa vanagloria di cui parla? È frutto di provocazione e di invidia degli uni per gli altri. Mai ciò che è spiritualmente dell’altro potrà divenire nostro. Provocazioni e invidia sono opere della carne non frutti dello Spirito Santo. Essendo la vanagloria opera della carne, tutto ciò che si fa per ottenerla è opera della carne. Mai camminerà secondo lo Spirito chi cerca vanagloria. </w:t>
      </w:r>
    </w:p>
    <w:p w14:paraId="29894E28" w14:textId="77777777" w:rsidR="004453C6" w:rsidRPr="004453C6" w:rsidRDefault="004453C6" w:rsidP="004453C6">
      <w:pPr>
        <w:spacing w:after="240" w:line="240" w:lineRule="auto"/>
        <w:jc w:val="right"/>
        <w:rPr>
          <w:rFonts w:ascii="Arial" w:eastAsia="Times New Roman" w:hAnsi="Arial" w:cs="Times New Roman"/>
          <w:kern w:val="0"/>
          <w:sz w:val="24"/>
          <w:szCs w:val="20"/>
          <w:lang w:eastAsia="it-IT"/>
          <w14:ligatures w14:val="none"/>
        </w:rPr>
      </w:pPr>
    </w:p>
    <w:p w14:paraId="138823BC" w14:textId="77777777" w:rsidR="004453C6" w:rsidRPr="004453C6" w:rsidRDefault="004453C6" w:rsidP="004453C6">
      <w:pPr>
        <w:spacing w:after="240" w:line="240" w:lineRule="auto"/>
        <w:jc w:val="right"/>
        <w:rPr>
          <w:rFonts w:ascii="Arial" w:eastAsia="Times New Roman" w:hAnsi="Arial" w:cs="Times New Roman"/>
          <w:kern w:val="0"/>
          <w:sz w:val="24"/>
          <w:szCs w:val="20"/>
          <w:lang w:eastAsia="it-IT"/>
          <w14:ligatures w14:val="none"/>
        </w:rPr>
        <w:sectPr w:rsidR="004453C6" w:rsidRPr="004453C6" w:rsidSect="004453C6">
          <w:headerReference w:type="default" r:id="rId8"/>
          <w:type w:val="nextColumn"/>
          <w:pgSz w:w="11906" w:h="16838"/>
          <w:pgMar w:top="1701" w:right="1701" w:bottom="1701" w:left="1701" w:header="567" w:footer="567" w:gutter="0"/>
          <w:cols w:space="708"/>
          <w:titlePg/>
          <w:docGrid w:linePitch="360"/>
        </w:sectPr>
      </w:pPr>
    </w:p>
    <w:p w14:paraId="68CF968C" w14:textId="77777777" w:rsidR="004453C6" w:rsidRPr="004453C6" w:rsidRDefault="004453C6" w:rsidP="004453C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0" w:name="_Toc227098905"/>
      <w:r w:rsidRPr="004453C6">
        <w:rPr>
          <w:rFonts w:ascii="Arial" w:eastAsia="Times New Roman" w:hAnsi="Arial" w:cs="Arial"/>
          <w:b/>
          <w:color w:val="000000"/>
          <w:kern w:val="0"/>
          <w:sz w:val="40"/>
          <w:szCs w:val="40"/>
          <w:lang w:eastAsia="it-IT"/>
          <w14:ligatures w14:val="none"/>
        </w:rPr>
        <w:lastRenderedPageBreak/>
        <w:t>INTRODUZIONE AL CAPITOLO VI</w:t>
      </w:r>
      <w:bookmarkEnd w:id="80"/>
    </w:p>
    <w:p w14:paraId="7ECF5BFC"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Questo Capitolo VI contiene le seguenti pericopi: Introduzione. Precetti vari intorno alla carità e allo zelo. Epilogo. Conclusione. </w:t>
      </w:r>
    </w:p>
    <w:p w14:paraId="7408DEA9"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1352ED03" w14:textId="77777777" w:rsidR="004453C6" w:rsidRPr="004453C6" w:rsidRDefault="004453C6" w:rsidP="004453C6">
      <w:pPr>
        <w:keepNext/>
        <w:keepLines/>
        <w:spacing w:before="160" w:after="240"/>
        <w:jc w:val="center"/>
        <w:outlineLvl w:val="1"/>
        <w:rPr>
          <w:rFonts w:ascii="Arial" w:eastAsia="Times New Roman" w:hAnsi="Arial" w:cs="Arial"/>
          <w:b/>
          <w:color w:val="000000" w:themeColor="text1"/>
          <w:sz w:val="28"/>
          <w:szCs w:val="28"/>
          <w:lang w:eastAsia="it-IT"/>
        </w:rPr>
      </w:pPr>
      <w:bookmarkStart w:id="81" w:name="_Toc227098906"/>
      <w:r w:rsidRPr="004453C6">
        <w:rPr>
          <w:rFonts w:ascii="Arial" w:eastAsia="Times New Roman" w:hAnsi="Arial" w:cs="Arial"/>
          <w:b/>
          <w:color w:val="000000" w:themeColor="text1"/>
          <w:sz w:val="28"/>
          <w:szCs w:val="28"/>
          <w:lang w:eastAsia="it-IT"/>
        </w:rPr>
        <w:t>L’APOSTOLO PAOLO CONOSCE IL VERO VANGELO DI CRISTO PERCHÉ LUI VIVE CROCIFISSO IN CRISTO CROCIFISSO, CHE È IL SOLO VANGELO DI DIO</w:t>
      </w:r>
      <w:bookmarkEnd w:id="81"/>
    </w:p>
    <w:p w14:paraId="6F5B4A0E" w14:textId="77777777" w:rsidR="004453C6" w:rsidRPr="004453C6" w:rsidRDefault="004453C6" w:rsidP="004453C6">
      <w:pPr>
        <w:spacing w:after="240" w:line="240" w:lineRule="auto"/>
        <w:rPr>
          <w:rFonts w:ascii="Arial" w:eastAsia="Times New Roman" w:hAnsi="Arial" w:cs="Arial"/>
          <w:kern w:val="0"/>
          <w:sz w:val="24"/>
          <w:szCs w:val="24"/>
          <w:lang w:eastAsia="it-IT"/>
          <w14:ligatures w14:val="none"/>
        </w:rPr>
      </w:pPr>
    </w:p>
    <w:p w14:paraId="1C34DD3F"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82" w:name="_Toc227098907"/>
      <w:r w:rsidRPr="004453C6">
        <w:rPr>
          <w:rFonts w:ascii="Arial" w:eastAsia="Times New Roman" w:hAnsi="Arial" w:cs="Arial"/>
          <w:b/>
          <w:color w:val="000000" w:themeColor="text1"/>
          <w:sz w:val="28"/>
          <w:szCs w:val="28"/>
          <w:lang w:eastAsia="it-IT"/>
        </w:rPr>
        <w:t>Introduzione</w:t>
      </w:r>
      <w:bookmarkEnd w:id="82"/>
      <w:r w:rsidRPr="004453C6">
        <w:rPr>
          <w:rFonts w:ascii="Arial" w:eastAsia="Times New Roman" w:hAnsi="Arial" w:cs="Arial"/>
          <w:b/>
          <w:color w:val="000000" w:themeColor="text1"/>
          <w:sz w:val="28"/>
          <w:szCs w:val="28"/>
          <w:lang w:eastAsia="it-IT"/>
        </w:rPr>
        <w:t xml:space="preserve"> </w:t>
      </w:r>
    </w:p>
    <w:p w14:paraId="33186B9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4AE35D8F"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Prima verità: </w:t>
      </w:r>
      <w:r w:rsidRPr="004453C6">
        <w:rPr>
          <w:rFonts w:ascii="Arial" w:eastAsia="Times New Roman" w:hAnsi="Arial" w:cs="Arial"/>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w:t>
      </w:r>
      <w:r w:rsidRPr="004453C6">
        <w:rPr>
          <w:rFonts w:ascii="Arial" w:eastAsia="Times New Roman" w:hAnsi="Arial" w:cs="Arial"/>
          <w:kern w:val="0"/>
          <w:sz w:val="24"/>
          <w:szCs w:val="24"/>
          <w:lang w:eastAsia="it-IT"/>
          <w14:ligatures w14:val="none"/>
        </w:rPr>
        <w:t xml:space="preserve">Vangelo e crocifissione con Cristo sono una cosa sola. Satana non ama quanti portano il Vangelo e neanche il mondo li ama. Per questo li perseguitano, perché si stanchino e si ritirino. La smettano di annunciare il Vangelo il Vangelo della Salvezza che è Cristo Gesù. </w:t>
      </w:r>
    </w:p>
    <w:p w14:paraId="0F89268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Se la persecuzione non basta, allora giungono anche a infliggere la morte fisica, come è accaduto con Gesù Signore. L’Apostolo Paolo sa che lui può essere anche custodito nel carcere, può essere anche incatenato. Nessuno però potrà mai incatenare la verità. Essa è sempre portata sulle ali dello Spirito Santo e nessuno potrà incatenare lo Spirito del Signore. Chi non vuole essere perseguitato, allora non ama Gesù Signore e neanche ama Dio. Ama solo se stesso, ma chi ama se stesso, di certo non ama la Parola del Signore. Ora, senza l’obbedienza alla Parola del Signore, la circoncisione non vale nulla. Seve solo a se stessi per avere un vanto nella carne.</w:t>
      </w:r>
    </w:p>
    <w:p w14:paraId="1B97818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Altra verità che ora annuncia l’Apostolo Paolo: Lui viene dalla circoncisione e sa che gli stessi circoncisi non osservano la Legge. Allora perché vogliono che quanto sono </w:t>
      </w:r>
      <w:r w:rsidRPr="004453C6">
        <w:rPr>
          <w:rFonts w:ascii="Arial" w:eastAsia="Times New Roman" w:hAnsi="Arial" w:cs="Arial"/>
          <w:kern w:val="0"/>
          <w:sz w:val="24"/>
          <w:szCs w:val="24"/>
          <w:lang w:eastAsia="it-IT"/>
          <w14:ligatures w14:val="none"/>
        </w:rPr>
        <w:lastRenderedPageBreak/>
        <w:t xml:space="preserve">già discepoli di Gesù si circondano, passando a un altro Vangelo? Perché vogliono trarre vanto dalla loro carne. Questo è per un vanto diabolico. Si invitano le persone a rinnegare Cristo, le persone vengono consegnate alla falsità e alla menzogna, vengono strappate dalla luce e scaraventate nelle tenebre solo per trarre un personale vanto. Questo è egoismo di satana ed essi attestano di essere veramente sotto il dominio e la schiavitù del principe delle tenebre. </w:t>
      </w:r>
    </w:p>
    <w:p w14:paraId="1E51D1C5"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Ma è anche giusto che ci poniamo una domanda: Perché gli stessi circoncisi non osservano la Legge? Perché la Legge si può osservare solo per grazia del Signore e la grazia è quella di Cristo Gesù. Quanti ancora non sono corpo di Cristo ricevono la grazia con l’annuncio della Parola. È la grazia della fede e della conversione alla Parola. Con la fede e con la conversione si riceve la grazia del battesimo e di ogni altro sacramento. Si riceve la grazia della salvezza eterna a condizione che si rimanga sempre nella Parola e si obbedisca ad essa con ogni obbedienza. Quanti sono discepoli di Gesù, quanti sono suo corpo ricevono la grazia della perseveranza e della crescita nell’obbedienza, a condizione che rimangono sempre corpo di Cristo. </w:t>
      </w:r>
    </w:p>
    <w:p w14:paraId="43E93A5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Quanti abbandonano Cristo, abbandonano il Vangelo e si lasciano circoncidere, passando a un altro Vangelo ed è in quel Vangelo che devono trovare la sorgente della grazia. Poiché l’altro Vangelo è solo pensiero dell’uomo, dal pensiero dell’uomo non scaturisce nessuna sua grazia e nessuna salvezza. Il solo nome nel quale è stabilito che siamo salvati è il nome di Gesù Cristo, il Nazareno. In nessun altro uomo c’è salvezza. Se si passa a un atro Vangelo si è esclusi dai beni della salvezza, perché si è esclusi dalla grazia di Cristo e dalla sua verità.</w:t>
      </w:r>
    </w:p>
    <w:p w14:paraId="6570429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Seconda verità: </w:t>
      </w:r>
      <w:r w:rsidRPr="004453C6">
        <w:rPr>
          <w:rFonts w:ascii="Arial" w:eastAsia="Times New Roman" w:hAnsi="Arial" w:cs="Arial"/>
          <w:i/>
          <w:iCs/>
          <w:kern w:val="0"/>
          <w:sz w:val="24"/>
          <w:szCs w:val="24"/>
          <w:lang w:eastAsia="it-IT"/>
          <w14:ligatures w14:val="none"/>
        </w:rPr>
        <w:t xml:space="preserve">Quanto a me invece non ci sia altro vanto che nella croce del Signore nostro Gesù Cristo, per mezzo della quale il mondo per me è stato crocifisso, come io per il mondo. </w:t>
      </w:r>
      <w:r w:rsidRPr="004453C6">
        <w:rPr>
          <w:rFonts w:ascii="Arial" w:eastAsia="Times New Roman" w:hAnsi="Arial" w:cs="Arial"/>
          <w:kern w:val="0"/>
          <w:sz w:val="24"/>
          <w:szCs w:val="24"/>
          <w:lang w:eastAsia="it-IT"/>
          <w14:ligatures w14:val="none"/>
        </w:rPr>
        <w:t xml:space="preserve">Il vanto dell’Apostolo Paolo non è nella carne. Il solo vanto è nella croce del Signore nostro Gesù Cristo. Il suo però non è un vanto basato sulla parola. È invece edificato nella vita. Sulla croce di Cristo dal mondo lui è stato crocifisso e sulla stessa croce lui ha crocifisso il mondo. Lui crocifisso dal mondo crocifigge il mondo nella sua crocifissione. </w:t>
      </w:r>
    </w:p>
    <w:p w14:paraId="1EB8A2E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Quello dell’Apostolo Paolo è un vanto scritto nella sua carne con il sangue. È il sangue versato sul fondamento della purissima fede in Cristo e nel suo Vangelo. Questo vanto è anche scritto con il sangue di Cristo nella sua carne, sangue di Cristo con il quale l’Apostolo Paolo sulla croce è divenuto un solo sangue. Cambiando il Vangelo, si cambia anche la croce. Si passa dalla croce per obbedienza al Vangelo alla croce per la disobbedienza, alla croce del peccato, alla croce del vizio, alla croce della malvagità e della cattiveria, alla croce della stoltezza e dell’insipienza. Ma queste croci producono solo morte eterna. Non producono nessun frutto di vita eterna. Quando si cambia il Vangelo si esce dal regno della vita si entra nel regno della morte che poi si consumerà nella morte eterna. </w:t>
      </w:r>
    </w:p>
    <w:p w14:paraId="2C4D78C4"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Paolo rimane crocifisso con Cristo, vuole rimanere crocifisso con Cristo, perché sa che solo dalla croce si potrà predicare il vero Vangelo e solo dalla croce del missionario del Vangelo lo Spirito Santo lo potrà scrivere nei cuori con il sangue di Cristo unito al sangue dell’Apostolo e di ogni altro che annuncia il Vangelo. </w:t>
      </w:r>
    </w:p>
    <w:p w14:paraId="331EC7A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lastRenderedPageBreak/>
        <w:t>Se noi non diamo il nostro sangue allo Spirito Santo, Questi mai potrà scrivere il Vangelo nei cuori con il solo sangue di Gesù Signore. Una sola crocifissione, un solo Vangelo, un solo sangue, una sola scrittura: di Cristo e del suo Vangelo nei cuori. Solo così Cristo Gesù può compiere la sua missione nel corpo dei suoi Apostoli e di ogni altro membro del suo corpo: unendo e facendo l’Apostolo e ogni altro suo membro un solo sangue lasciandosi crocifiggere con e in Cristo.</w:t>
      </w:r>
    </w:p>
    <w:p w14:paraId="3EDF14D6"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Terza verità: </w:t>
      </w:r>
      <w:r w:rsidRPr="004453C6">
        <w:rPr>
          <w:rFonts w:ascii="Arial" w:eastAsia="Times New Roman" w:hAnsi="Arial" w:cs="Arial"/>
          <w:i/>
          <w:iCs/>
          <w:kern w:val="0"/>
          <w:sz w:val="24"/>
          <w:szCs w:val="24"/>
          <w:lang w:eastAsia="it-IT"/>
          <w14:ligatures w14:val="none"/>
        </w:rPr>
        <w:t xml:space="preserve">Non è infatti la circoncisione che conta, né la non circoncisione, ma l’essere nuova creatura. E su quanti seguiranno questa norma sia pace e misericordia, come su tutto l’Israele di Dio. </w:t>
      </w:r>
      <w:r w:rsidRPr="004453C6">
        <w:rPr>
          <w:rFonts w:ascii="Arial" w:eastAsia="Times New Roman" w:hAnsi="Arial" w:cs="Arial"/>
          <w:kern w:val="0"/>
          <w:sz w:val="24"/>
          <w:szCs w:val="24"/>
          <w:lang w:eastAsia="it-IT"/>
          <w14:ligatures w14:val="none"/>
        </w:rPr>
        <w:t>Ora l’Apostolo Paolo detta una norma che deve portare grandissima pace ne corpo di Cristo. In questo corpo di grazia e di salvezza, di redenzione e di giustificazione, di carità e di verità, di luce e di vita, non conta né la circoncisione, come se uno accampasse qualche privilegio, e neanche la non circoncisione, come se uno fosse di fede inferiore, di grazia inferiore, di appartenenza inferiore. Cosa conta allora? Conta solo essere nuove creature. Come si diviene nuove creature: operando ogni giorno la nostra cristificazione e crescendo in essa con crescita inarrestabile. Più noi cresciamo in cristificazione e più produciamo frutti di vita eterna per noi e di conversione per il mondo. Meno cresciamo in cristificazione e meno frutto di vita eterna produciamo per noi e di conversione per il mondo.</w:t>
      </w:r>
    </w:p>
    <w:p w14:paraId="0F2F192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 Su chi invoca l’Apostolo Paolo la benedizione di Dio? Su coloro che si lasciano cristificare dallo Spirito Santo e nello Spirito Santo portano a compimento questa opera, crescendo ogni giorno di cristificazione in cristificazione. Una volta che si è divenuti cristiformi e cristificati, muore il Giudeo e muore il Greco. Nasce ka nuova creatura che è una cosa sola con Cristo Gesù. Muore il Giudeo. Muore il Greco. Nasce il cristiano. Ora il cristiano apparitene solo al Padre, a Cristo Gesù, allo Spirito Santo. Appartiene al Padre perché doventi amore eterno del Padre e lo riversi in ogni cuore. Appartiene a Cristo perché diventi grazie di Cristo e la porti in ogni cuore. Appartiene allo Spirito Santo perché diventi comunione dello Spirito Santo e la doni a ogni cuore. </w:t>
      </w:r>
    </w:p>
    <w:p w14:paraId="1CE5BF79"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Questi sono i preziosissimi doni che il cristiano deve portare nel mondo. Deve distribuirli a ogni figlio di Abramo e a ogni Figlio di Adamo.</w:t>
      </w:r>
    </w:p>
    <w:p w14:paraId="34EF3C8E"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Quarta verità: </w:t>
      </w:r>
      <w:r w:rsidRPr="004453C6">
        <w:rPr>
          <w:rFonts w:ascii="Arial" w:eastAsia="Times New Roman" w:hAnsi="Arial" w:cs="Arial"/>
          <w:i/>
          <w:iCs/>
          <w:kern w:val="0"/>
          <w:sz w:val="24"/>
          <w:szCs w:val="24"/>
          <w:lang w:eastAsia="it-IT"/>
          <w14:ligatures w14:val="none"/>
        </w:rPr>
        <w:t xml:space="preserve">D’ora innanzi nessuno mi procuri fastidi: io porto le stigmate di Gesù sul mio corpo. La grazia del Signore nostro Gesù Cristo sia con il vostro spirito, fratelli. Amen (Gal 6,11-18). </w:t>
      </w:r>
      <w:r w:rsidRPr="004453C6">
        <w:rPr>
          <w:rFonts w:ascii="Arial" w:eastAsia="Times New Roman" w:hAnsi="Arial" w:cs="Arial"/>
          <w:kern w:val="0"/>
          <w:sz w:val="24"/>
          <w:szCs w:val="24"/>
          <w:lang w:eastAsia="it-IT"/>
          <w14:ligatures w14:val="none"/>
        </w:rPr>
        <w:t xml:space="preserve">Ora l’Apostolo chiede che nessuno gli dia fastidi: Lui porta le stigmate di Gesù sul suo corpo. Chi vuole credere, che creda. Chi non vuole credere, che non creda. Lui non deve convincere nessuno. Lui è Cristo Crocifisso in mezzo al mondo. Lui è il Vangelo crocifisso in mezzo a Giudei e a Greci. I ragionamenti non servono. Le parole son inutili. Nessun’altra cosa serve. Chi lo vede crocifisso con Cristo e si ostina a non credere o passa a un altro Vangelo, se ne assuma tutte le responsabilità. Lui non più responsabile verso coloro che si perdono. Ha portato al sommo della credibilità di Cristo e del suo Vangelo. Ha manifestato al vivo Gesù Crocifisso. </w:t>
      </w:r>
    </w:p>
    <w:p w14:paraId="58F2E4E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È Paolo crocifisso la verità di Cristo, la verità dello Spirito Santo, la verità del Padre, la verità della Parola, la verità della grazia, la verità della luce, la verità della </w:t>
      </w:r>
      <w:r w:rsidRPr="004453C6">
        <w:rPr>
          <w:rFonts w:ascii="Arial" w:eastAsia="Times New Roman" w:hAnsi="Arial" w:cs="Arial"/>
          <w:kern w:val="0"/>
          <w:sz w:val="24"/>
          <w:szCs w:val="24"/>
          <w:lang w:eastAsia="it-IT"/>
          <w14:ligatures w14:val="none"/>
        </w:rPr>
        <w:lastRenderedPageBreak/>
        <w:t xml:space="preserve">giustificazione, la verità della redenzione, della salvezza. Non si tratta di una verità concettuale, filosofica, ideologica, del passato. Si tratta di una verità viva e vivente in mezzo al mondo. Se si nega o si combatte una verità viva e vivente, si pecca solo contro lo Spirito Santo e per chi cade in questo peccato è già morte eterna sulla terra. </w:t>
      </w:r>
    </w:p>
    <w:p w14:paraId="79438F02"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L’Apostolo Paolo chiude questa lettera pregando perché la grazia del Signore nostro Gesù Cristo sia con lo spirito dei suoi fratelli. L’amen è vero sigillo. I fratelli di Paolo sono tutti coloro che sono corpo del Signore Gesù. Perché quanti non sono corpo di Cristo non sono suoi fratelli? Perché prima deve scendere su tutti la Parola di Cristo che porta la grazia della fede e della conversione. Poi viene la grazia sella redenzione e della salvezza. Con la grazia della redenzione e della salvezza si nasce da acqua e da Spirito Santo e diviene fratelli di Cristo Gesù, divenuti fratelli di Cristo Gesù, in Cristo Gesù si è fratelli gli uni degli altri. </w:t>
      </w:r>
    </w:p>
    <w:p w14:paraId="2FD248EC"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Si è anche fratelli in Adamo. Siamo fratelli per la loro redenzione e il loro riscatto dal peccato e dalla morte. Questo riscatto si compie unendo il nostro sangue al sangue di Cristo e predicando la Parola di Cristo nello Spirito Santo. Se siamo noi pieni di grazia e di Spirito Santo, la Parola è anche carica di grazia e di Spirito Santo e può produrre tanta fede, tanta conversione, tanta adesione a Cristo Signore. Se invece siamo vuoti di grazia e di Spirito Santo, anche la Parola è priva di grazia e di Spirito Santo e non produce né fede, né conversione, né redenzione, né salvezza, né giustificazione. È una parola morta, solo una parola morta. Se è parola morta, non è parola di Cristo, perché la Parola di Cristo è viva, efficace, più tagliente di ogni spada a doppio taglio. Noi siamo vera Parola di Cristo Gesù, quando siamo pieni di grazia e di Spirito Santo. </w:t>
      </w:r>
    </w:p>
    <w:p w14:paraId="31444FB1"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Ecco in sintesi il contenuto di tutto questo Capitolo VI:</w:t>
      </w:r>
    </w:p>
    <w:p w14:paraId="24B1F77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Correggere con dolcezza. </w:t>
      </w:r>
      <w:r w:rsidRPr="004453C6">
        <w:rPr>
          <w:rFonts w:ascii="Arial" w:eastAsia="Times New Roman" w:hAnsi="Arial" w:cs="Times New Roman"/>
          <w:kern w:val="0"/>
          <w:sz w:val="24"/>
          <w:szCs w:val="20"/>
          <w:lang w:eastAsia="it-IT"/>
          <w14:ligatures w14:val="none"/>
        </w:rPr>
        <w:t xml:space="preserve">L’apostolo del Signore ha una grande responsabilità all’interno della comunità cristiana. Non solo deve farla nascere seminando nei cuori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Gesù, non solo deve aiutarla a maturare nutrendola costantemente di grazia e di verità, egli è anche obbligato a sradicare dal suo seno ogni errore, ogni imperfezione, ogni malformazione della verità, ogni altro elemento che disturba la sua crescita bene ordinata, sapiente e saggia in Cristo Gesù. Per questo egli è obbligato a correggere quanti cadono nell’errore o nel peccato. Come operare la correzione? Prima di tutto con dolcezza, pazienza, grande misericordia, amore, benevolenza, benignità. Se questo non è sufficiente a far retrocedere, quanti cadono nell’errore, dalla loro deviazione veritativa, o morale, allora è giusto che egli usi la fermezza, fermezza naturalmente non contro colui che ha errato, quanto piuttosto nell’affermazione della verità di Cristo Gesù. Dire chiaramente, inequivocabilmente, fermamente, decisamente la verità è di grande aiuto perché colui che è caduto nell’errore retroceda dalla falsità ed entri nella verità. Una cosa però deve essere fatta sempre: mai bisogna chiudere gli occhi sugli errori di verità o di morale che avvengono nella comunità. Chiudere gli occhi è giustificare l’errore e quindi rendersi responsabile del peccato dell’altro. Chi chiude gli occhi è come se aprisse una diga al dilagare del peccato in seno alla comunità di Cristo Gesù.</w:t>
      </w:r>
    </w:p>
    <w:p w14:paraId="5A706D7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Con lo stile di Gesù. </w:t>
      </w:r>
      <w:r w:rsidRPr="004453C6">
        <w:rPr>
          <w:rFonts w:ascii="Arial" w:eastAsia="Times New Roman" w:hAnsi="Arial" w:cs="Times New Roman"/>
          <w:kern w:val="0"/>
          <w:sz w:val="24"/>
          <w:szCs w:val="20"/>
          <w:lang w:eastAsia="it-IT"/>
          <w14:ligatures w14:val="none"/>
        </w:rPr>
        <w:t xml:space="preserve">C’è nella correzione uno stile che bisogna sempre osservare. Lo stile è quello di Gesù. Egli era dolce, compassionevole, misericordioso per quanti </w:t>
      </w:r>
      <w:r w:rsidRPr="004453C6">
        <w:rPr>
          <w:rFonts w:ascii="Arial" w:eastAsia="Times New Roman" w:hAnsi="Arial" w:cs="Times New Roman"/>
          <w:kern w:val="0"/>
          <w:sz w:val="24"/>
          <w:szCs w:val="20"/>
          <w:lang w:eastAsia="it-IT"/>
          <w14:ligatures w14:val="none"/>
        </w:rPr>
        <w:lastRenderedPageBreak/>
        <w:t>umilmente si rivolgevano a Lui per essere aiutati, sorretti, ricondotti sulla buona via; era amorevole verso tutti coloro che sapevano apprezzare la sua carità nel concedere loro il perdono. Era esigente nel chiedere però a tutti di non peccare più, di smetterla con il peccato, di iniziare una vita nuova, veramente nuova. Gesù era però inflessibile contro gli ostinati, contro quanti peccavano contro lo Spirito Santo, contro tutti coloro che lo disturbavano e lo combattevano, volendo impedire ad ogni costo che non annunziasse più il Vangelo di Dio e soprattutto non lo vivesse. La fermezza di Gesù in questo caso serve come ultima offerta di salvezza. Chi si trova dinanzi all’affermazione della verità con decisione e con fermezza, può prendere solo una decisione: convertirsi, oppure perdersi. La fermezza non lascia spazio all’ambiguità, alla tergiversazione, all’errore, oppure alle errate convinzioni della mente e del cuore. La fermezza inchioda alla verità e chi vuole annunziare il Vangelo deve sempre inchiodare l’altro alla verità, perché la verità è l’unica via di salvezza e di redenzione.</w:t>
      </w:r>
    </w:p>
    <w:p w14:paraId="2624867D"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sicurezza è superbia. L’umiltà, il timore sono santità. </w:t>
      </w:r>
      <w:r w:rsidRPr="004453C6">
        <w:rPr>
          <w:rFonts w:ascii="Arial" w:eastAsia="Times New Roman" w:hAnsi="Arial" w:cs="Times New Roman"/>
          <w:kern w:val="0"/>
          <w:sz w:val="24"/>
          <w:szCs w:val="20"/>
          <w:lang w:eastAsia="it-IT"/>
          <w14:ligatures w14:val="none"/>
        </w:rPr>
        <w:t>Nelle cose di Dio occorre sempre vivere nel suo santo timore e il santo timore insegna una cosa sola: mai si è sicuri di conoscere l’attuale volontà di Dio, mai si è sicuri di averla perfettamente eseguita. Quando nel cuore c’è il  timore del Signore, l’anima prega, invoca aiuto da Dio, riflette, medita, sa aspettare, prima di prendere una decisione opera ogni genere di discernimento. Il cuore deve essere sempre governato dall’umiltà, dalla non certezza, da quel senso di inadeguatezza tra ciò che Dio vuole e ciò che l’uomo pensa che Dio voglia. Nella superbia invece c’è sicurezza, prontezza, certezza, infallibilità. Quando nel cuore c’è la superbia, la via che si percorre è una sola: quella della volontà dell’uomo. Dio non c’entra in quello che si fa, quando il cuore è governato dalla superbia. Mentre Dio è sempre con gli umili, con coloro che lo pregano e lo invocano e non cessano di pregarlo e di invocarlo finché non abbiano raggiunto la certezza morale (non assoluta) che quanto si sta decidendo è vero bene, puro bene, solo bene; ma è un bene senza ritorno di gloria su di noi, perché si cerca e si vuole solo la gloria di Dio.</w:t>
      </w:r>
    </w:p>
    <w:p w14:paraId="6248207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Secondo l’esempio di Cristo. </w:t>
      </w:r>
      <w:r w:rsidRPr="004453C6">
        <w:rPr>
          <w:rFonts w:ascii="Arial" w:eastAsia="Times New Roman" w:hAnsi="Arial" w:cs="Times New Roman"/>
          <w:kern w:val="0"/>
          <w:sz w:val="24"/>
          <w:szCs w:val="20"/>
          <w:lang w:eastAsia="it-IT"/>
          <w14:ligatures w14:val="none"/>
        </w:rPr>
        <w:t>Bisogna sempre guardare a Cristo Gesù. Egli è Dio, Figlio di Dio, mosso dallo Spirito Santo, ricco di grazia e di verità, eppure prima di agire, prima di operare, dopo aver agito ed operato si ritirava in luoghi deserti a pregare. Perché il Figlio di Dio si reca dal Padre, che bisogno c’è di andare presso Dio? Anche Lui deve andare presso Dio perché la volontà da realizzare non è quella dell’uomo, ma quella di Dio; non è quella del Figlio, ma quella del Padre. Se è quella del Padre bisogna conoscerla e per conoscerla bisogna che Lui ce la manifesti. Perché Lui ce la manifesti bisogna andare al suo incontro, sostare presso di Lui, invocarlo, pregarlo affinché si degni di rivelarci quello che è gradito ai suoi occhi. Se lo ha fatto Cristo questo, devono farlo tutti i suoi discepoli. Un attimo senza preghiera è un attimo senza la conoscenza della volontà di Dio.</w:t>
      </w:r>
    </w:p>
    <w:p w14:paraId="0412FBE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L’amore di Cristo lievito di ogni altro amore. </w:t>
      </w:r>
      <w:r w:rsidRPr="004453C6">
        <w:rPr>
          <w:rFonts w:ascii="Arial" w:eastAsia="Times New Roman" w:hAnsi="Arial" w:cs="Times New Roman"/>
          <w:kern w:val="0"/>
          <w:sz w:val="24"/>
          <w:szCs w:val="20"/>
          <w:lang w:eastAsia="it-IT"/>
          <w14:ligatures w14:val="none"/>
        </w:rPr>
        <w:t xml:space="preserve">Chi vuole amare secondo verità Dio e i fratelli, deve amarli solo con l’amore di Cristo che lo Spirito Santo ha riversato e riversa in lui. Senza questo amore divino, cristico, celeste, non è possibile amare secondo verità, essendo il nostro amore inquinato di superbia, di egoismo, di falsità, di ambiguità, di imperfezioni, di ogni altro genere di limitazioni nel vero, nel giusto e nel santo. Noi dobbiamo attingere tutto l’amore di Cristo e far sì che questo amore diventi il lievito del nostro amore, per la sua santificazione e la sua perfezione. Chi si lascia lievitare il suo amore dall’amore di Cristo Gesù, costui a poco a poco </w:t>
      </w:r>
      <w:r w:rsidRPr="004453C6">
        <w:rPr>
          <w:rFonts w:ascii="Arial" w:eastAsia="Times New Roman" w:hAnsi="Arial" w:cs="Times New Roman"/>
          <w:kern w:val="0"/>
          <w:sz w:val="24"/>
          <w:szCs w:val="20"/>
          <w:lang w:eastAsia="it-IT"/>
          <w14:ligatures w14:val="none"/>
        </w:rPr>
        <w:lastRenderedPageBreak/>
        <w:t>inizierà ad amare secondo verità, nella santità e nella giustizia che sono solo nell’amore di Cristo, maturato come frutto sull’albero della croce.</w:t>
      </w:r>
    </w:p>
    <w:p w14:paraId="6757ACDB"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fardello di chi è dinanzi a me: Cristo che ha portato il mio peso. </w:t>
      </w:r>
      <w:r w:rsidRPr="004453C6">
        <w:rPr>
          <w:rFonts w:ascii="Arial" w:eastAsia="Times New Roman" w:hAnsi="Arial" w:cs="Times New Roman"/>
          <w:kern w:val="0"/>
          <w:sz w:val="24"/>
          <w:szCs w:val="20"/>
          <w:lang w:eastAsia="it-IT"/>
          <w14:ligatures w14:val="none"/>
        </w:rPr>
        <w:t>È legge dell’amore di Cristo portare i pesi gli uni degli altri. L’altro è il nostro fardello da portare. Fardello non in senso cattivo o meno buono del termine, ma in senso santo. Devo raggiungere il regno dei cieli portando l’altro sulle spalle, allo stesso modo che Cristo portò il nostro fardello di peccato sulle sue spalle. Il suo fardello fu la croce. Non solo la portò, su di essa fu crocifisso, su di essa è anche morto e solo dopo essere morto, fu deposto da essa e collocato nel sepolcro. Se l’altro non diviene il fardello da portare, su questo fardello lasciarsi inchiodare, su di esso anche morire, poco si fa per amare; il nostro non è sicuramente amore cristiano. Da soli non ci si fa santi, perché da soli non si porta il fardello dell’altro. Con gli altri ci si può fare santi, perché quando si è assieme agli altri si porta il loro fardello. Chi vuole amare come ha amato Cristo Gesù deve accettare che l’altro, ogni altro sia il suo fardello, fardello materiale, fardello spirituale, fardello corporeo. Deve assumere questo fardello sulle sue spalle e dare ad esso una soluzione di risurrezione, in tutto come ha fatto Cristo Gesù. Dobbiamo iniziare ad amare secondo l’esempio di Cristo, perché finora abbiamo amato assai poco.</w:t>
      </w:r>
    </w:p>
    <w:p w14:paraId="298F2DC5"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giusta valutazione di sé. </w:t>
      </w:r>
      <w:r w:rsidRPr="004453C6">
        <w:rPr>
          <w:rFonts w:ascii="Arial" w:eastAsia="Times New Roman" w:hAnsi="Arial" w:cs="Times New Roman"/>
          <w:kern w:val="0"/>
          <w:sz w:val="24"/>
          <w:szCs w:val="20"/>
          <w:lang w:eastAsia="it-IT"/>
          <w14:ligatures w14:val="none"/>
        </w:rPr>
        <w:t>La giusta valutazione di sé è necessaria se si vuole amare secondo verità, in ottemperanza ai doni dello Spirito Santo. Cosa è infatti la giusta valutazione di sé se non una visione nello Spirito Santo di ciò che il Signore ci ha fatto, della missione che ci ha dato, dei carismi e dei doni con cui ci ha arricchiti? Vedersi in Dio, secondo Dio, con l’aiuto della sapienza e intelligenza dello Spirito Santo, è cosa gradita al Signore. Vedersi in Dio, nello Spirito Santo che illumina il nostro cuore e la nostra mente, è anche desiderio e volontà di compiere l’opera alla quale il Signore ci ha chiamati con i doni che ci ha dati al fine di portare a compimento la sua divina volontà che brilla sopra di noi. Tutto però è grazia: è grazia quello che siamo, è grazia la missione, è grazia il ministero, è grazia la buona volontà. Per tutto questo si loda, si benedice, si magnifica il Signore e lo si esalta.</w:t>
      </w:r>
    </w:p>
    <w:p w14:paraId="74DB9AB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Nella coscienza vanto, o umiltà? </w:t>
      </w:r>
      <w:r w:rsidRPr="004453C6">
        <w:rPr>
          <w:rFonts w:ascii="Arial" w:eastAsia="Times New Roman" w:hAnsi="Arial" w:cs="Times New Roman"/>
          <w:kern w:val="0"/>
          <w:sz w:val="24"/>
          <w:szCs w:val="20"/>
          <w:lang w:eastAsia="it-IT"/>
          <w14:ligatures w14:val="none"/>
        </w:rPr>
        <w:t>Una cosa che la giusta valutazione di sé non deve mai produrre è l’attribuzione e l’iscrizione alla propria persona di ciò che si è e di ciò che si compie. La giusta valutazione di sé serve invece per conservarci nell’umiltà, umiltà nel rispetto della volontà di Dio in noi e negli altri; umiltà nel non usurpare ciò che il Signore non ci ha conferito, ma ha conferito agli altri; umiltà nel rispondere con sollecitudine ad ogni impulso della grazia divina. Il Signore ci chiama e noi rispondiamo, comanda e obbediamo, ci sollecita e realizziamo solo quanto è suo volere. La superbia non è dell’uomo di Dio e il superbo non ha certamente una giusta valutazione di sé, perché non sa cosa gli altri devono fare. Gli altri sono il limite delle nostre azioni. Oltrepassare il limite è superbia, orgoglio, vanità della mente e del cuore. Il vanto è solo nel Signore, perché è Lui che opera tutto in tutto con la sua grazia e i suoi doni.</w:t>
      </w:r>
    </w:p>
    <w:p w14:paraId="27CBF2AB"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Cosa è il proprio fardello? </w:t>
      </w:r>
      <w:r w:rsidRPr="004453C6">
        <w:rPr>
          <w:rFonts w:ascii="Arial" w:eastAsia="Times New Roman" w:hAnsi="Arial" w:cs="Times New Roman"/>
          <w:kern w:val="0"/>
          <w:sz w:val="24"/>
          <w:szCs w:val="20"/>
          <w:lang w:eastAsia="it-IT"/>
          <w14:ligatures w14:val="none"/>
        </w:rPr>
        <w:t xml:space="preserve">Il proprio fardello è l’obbedienza dovuta a Dio nell’espletamento della propria vocazione, secondo i doni che il Signore ci ha elargiti. La volontà del Padre è una sola: la salvezza eterna nostra e del mondo intero. Ognuno di noi pertanto non solo deve attendere alla propria santificazione, attraverso il suo ministero, ordinario e straordinario, la sua responsabilità, la sua vocazione, i doni ricevuti, deve cooperare alla salvezza eterna del mondo intero. </w:t>
      </w:r>
      <w:r w:rsidRPr="004453C6">
        <w:rPr>
          <w:rFonts w:ascii="Arial" w:eastAsia="Times New Roman" w:hAnsi="Arial" w:cs="Times New Roman"/>
          <w:kern w:val="0"/>
          <w:sz w:val="24"/>
          <w:szCs w:val="20"/>
          <w:lang w:eastAsia="it-IT"/>
          <w14:ligatures w14:val="none"/>
        </w:rPr>
        <w:lastRenderedPageBreak/>
        <w:t xml:space="preserve">Essendo la volontà salvifica di Dio il nostro fardello, fardello nostro sono anche i fratelli da condurre alla salvezza. Siamo chiamati ad imitare perfettamente Cristo Signore, il quale prese su di sé i nostri peccati, fardello pesante, impossibile da portare, lo innalzò sulla croce e lo tolse di mezzo. Fardello di Cristo è la croce per noi. Fardello nostro è la salvezza del mondo intero, attraverso il dono della nostra vita. All’altro dobbiamo la vita per la sua salvezza. Questa è la volontà di Dio su ogni cristiano. Questo è il fardello che ognuno deve portare. </w:t>
      </w:r>
    </w:p>
    <w:p w14:paraId="562951F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Nella comunione dei doni. </w:t>
      </w:r>
      <w:r w:rsidRPr="004453C6">
        <w:rPr>
          <w:rFonts w:ascii="Arial" w:eastAsia="Times New Roman" w:hAnsi="Arial" w:cs="Times New Roman"/>
          <w:kern w:val="0"/>
          <w:sz w:val="24"/>
          <w:szCs w:val="20"/>
          <w:lang w:eastAsia="it-IT"/>
          <w14:ligatures w14:val="none"/>
        </w:rPr>
        <w:t>L’opera della salvezza nessuno può compierla da solo. Ognuno è obbligato a mettere tutta intera la sua vita nell’opera della salvezza, ma questa non può essere mai realizzata da uno solo. È necessario che si uniscano le forze, che si mettano in comunione i doni, che si vivano in unità i ministeri e i carismi, che ci si metta e si costruisca insieme l’edificio spirituale della salvezza eterna del mondo intero. Anche in questo dobbiamo imitare Cristo Gesù. Il suo corpo di carne, assunto dal seno  della Vergine Maria, aveva il limite invalicabile del tempo e dello spazio. Ma nel suo corpo deve avvenire la salvezza del mondo intero, attraverso il suo corpo deve compiersi la redenzione di ogni uomo. Cosa egli ha fatto? Ha associato al suo corpo ogni cristiano e gli ha conferito la sua stessa missione, anche se ognuno vi partecipa con doni, ministeri, carismi e responsabilità differenti. Ma ognuno è associato all’unica salvezza da compiere, fatta dall’unico corpo nell’unico corpo. Così ogni cristiano deve vedersi, sentirsi, lavorare e realizzare ogni cosa come corpo di Cristo e in quanto corpo di Cristo vi è una sola legge da osservare: l’opera è del corpo, il corpo opera nella comunione di ogni suo membro. Ogni suo membro fuori del corpo è morto, nel corpo vive ed opera, attraverso il corpo realizza e costruisce. Questa è la legge che deve regnare in chi vuole operare concretamente per la salvezza dei suoi fratelli.</w:t>
      </w:r>
    </w:p>
    <w:p w14:paraId="0A3AC515"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Quando ci si prende gioco di Dio? </w:t>
      </w:r>
      <w:r w:rsidRPr="004453C6">
        <w:rPr>
          <w:rFonts w:ascii="Arial" w:eastAsia="Times New Roman" w:hAnsi="Arial" w:cs="Times New Roman"/>
          <w:kern w:val="0"/>
          <w:sz w:val="24"/>
          <w:szCs w:val="20"/>
          <w:lang w:eastAsia="it-IT"/>
          <w14:ligatures w14:val="none"/>
        </w:rPr>
        <w:t xml:space="preserve">Ci si prende gioco di Dio quando non si agisce secondo verità, quando si finge di costruire il suo regno, mentre in realtà si lavora per la sua distruzione. Ci si prende gioco di Dio quando non si lavora in comunione, ma ognuno cerca la sua personale gloria, servendosi del nome di Dio. Ci si prende gioco di Dio quando non si serve Dio, ma ci si serve di Dio per innalzarci sopra gli altri, o per abbassare gli altri sotto di noi. Ci si prende gioco di Dio quando si illudono, si ingannano, si portano fuori strada i fratelli nel nome del Signore, in nome della sua verità e della sua grazia, in nome della fede e della religione. In questo caso Dio è uno strumento a nostro servizio, a nostro uso, a nostra totale disposizione, per l’innalzamento di noi stessi e per la diffusione di ogni falsità in seno al popolo di Dio e nel mondo intero. </w:t>
      </w:r>
    </w:p>
    <w:p w14:paraId="0BA7614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Dalla semina al raccolto, ma anche: dal raccolto alla semina. </w:t>
      </w:r>
      <w:r w:rsidRPr="004453C6">
        <w:rPr>
          <w:rFonts w:ascii="Arial" w:eastAsia="Times New Roman" w:hAnsi="Arial" w:cs="Times New Roman"/>
          <w:kern w:val="0"/>
          <w:sz w:val="24"/>
          <w:szCs w:val="20"/>
          <w:lang w:eastAsia="it-IT"/>
          <w14:ligatures w14:val="none"/>
        </w:rPr>
        <w:t xml:space="preserve">Ogni cristiano è obbligato ogni giorno a verificare il suo stato spirituale, il suo lavoro missionario. È obbligato a esaminare l’opera da lui svolta nella Vigna del Signore, al fine di apportare tutte quelle migliorie necessarie perché il raccolto sia sempre più abbondante, più ricco, più buono. Può operare questo esame partendo dalla semina, oppure dal raccolto. Se parte dalla semina deve sempre chiedersi cosa ha dato ai fratelli durante la giornata: se parola di Dio, o parola d’uomo, se verità o falsità. Deve anche chiedersi come l’ha data: con pazienza, umiltà, serenità, oppure con tracotanza, superbia, arroganza. L’esame del lavoro svolto deve indurlo, se è di buona volontà, a chiedere al Signore tutti quegli aiuti di grazia e di verità necessari per apportare quei cambiamenti indispensabili e necessari perché si possa lavorare bene nella sua vigna. Se invece parte dal raccolto, deve esaminare i frutti che il suo </w:t>
      </w:r>
      <w:r w:rsidRPr="004453C6">
        <w:rPr>
          <w:rFonts w:ascii="Arial" w:eastAsia="Times New Roman" w:hAnsi="Arial" w:cs="Times New Roman"/>
          <w:kern w:val="0"/>
          <w:sz w:val="24"/>
          <w:szCs w:val="20"/>
          <w:lang w:eastAsia="it-IT"/>
          <w14:ligatures w14:val="none"/>
        </w:rPr>
        <w:lastRenderedPageBreak/>
        <w:t xml:space="preserve">lavoro produce. Quest’esame non può farlo quotidianamente, perché il raccolto tarda a maturare. Può farlo mensilmente, annualmente. Se si lavora bene nel campo di Dio, per la gloria di Dio i frutti maturano: se non maturano frutti, se non ci sono conversioni, è il segno che si lavora male. Anche in questo caso occorre apportare tutte quelle migliorie di verità e di grazia, di santificazione e di conversione nel nostro cuore, perché la vigna del Signore incrementi e migliori il suo frutto da consegnare al padrone. </w:t>
      </w:r>
    </w:p>
    <w:p w14:paraId="2F4B2EB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Seminare nella carne, seminare nello Spirito. </w:t>
      </w:r>
      <w:r w:rsidRPr="004453C6">
        <w:rPr>
          <w:rFonts w:ascii="Arial" w:eastAsia="Times New Roman" w:hAnsi="Arial" w:cs="Times New Roman"/>
          <w:kern w:val="0"/>
          <w:sz w:val="24"/>
          <w:szCs w:val="20"/>
          <w:lang w:eastAsia="it-IT"/>
          <w14:ligatures w14:val="none"/>
        </w:rPr>
        <w:t xml:space="preserve">Semina nella carne, chi sparge falsità, errori, discordie, divisioni, parole vane, menzogne e ogni altro genere di malignità e di malizia. Semina invece nello Spirito e secondo lo Spirito chi diffonde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di Dio e la diffonde però in un cuore semplice, puro, mite, arrendevole, ricco di misericordia verso tutti, secondo la regola della carità stabilita dallo stesso Paolo nella Lettera ai Corinzi. Ognuno di noi è obbligato in coscienza a interrompere ogni seminagione nella carne. Non appena ci si accorge che una sola parola dovesse produrre opere della carne e non dello Spirito egli è obbligato a interrompere immediatamente il discorso, perché solo le opere dello Spirito nascano dalla sua bocca. Per questo occorre una vigilanza grande, un’attenzione sempre all’erta. È facile attraverso una nostra parola seminare secondo la carne; difficile è poi riportare ogni cosa nello Spirito. Per questo ci è necessaria tutta quella prudenza e saggezza di Spirito Santo affinché attraverso la nostra azione e le nostre opere solo i frutti dello Spirito nascano e maturino nel mondo. La preghiera costante, incessante, elevata allo Spirito, preserverà il nostro cuore e la nostra mente, la nostra bocca e le nostre mani dal compiere una qualsiasi azione dalla quale spuntano opere di carne e non di Spirito Santo. </w:t>
      </w:r>
    </w:p>
    <w:p w14:paraId="724CFBF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Dio ratifica la nostra volontà? </w:t>
      </w:r>
      <w:r w:rsidRPr="004453C6">
        <w:rPr>
          <w:rFonts w:ascii="Arial" w:eastAsia="Times New Roman" w:hAnsi="Arial" w:cs="Times New Roman"/>
          <w:kern w:val="0"/>
          <w:sz w:val="24"/>
          <w:szCs w:val="20"/>
          <w:lang w:eastAsia="it-IT"/>
          <w14:ligatures w14:val="none"/>
        </w:rPr>
        <w:t>Dio non può ratificare la nostra volontà, non può perché solo la sua volontà deve compiersi e realizzarsi nel mondo. Perché questo non accada, perché solo la sua volontà sia fatta e non la nostra, bisogna mettersi come Cristo Gesù in preghiera nell’Orto degli Ulivi e chiedere al Padre con una preghiera intensa, sofferta, fatta di lacrime e di sofferenza che ci manifesti e ci ispiri solo la sua volontà. Soprattutto chiedere che ci dia sempre il suo santo timore perché dobbiamo sempre dubitare di noi stessi, mai essere sicuri di possedere la volontà di Dio in quello che noi pensiamo, vogliamo, decidiamo. Questa insicurezza deve essere poi trasformata in attesa vigile, silenziosa, orante. Così facendo, mettendoci sempre al cospetto di Dio, dinanzi a Dio, attendendo da Lui la risposta, siamo sicuri di camminare sempre nella sua volontà; siamo soprattutto certi di non aver chiesto a Dio di ratificare la nostra volontà come sua.</w:t>
      </w:r>
    </w:p>
    <w:p w14:paraId="0E6B6E34"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Non stancarsi. Non desistere. </w:t>
      </w:r>
      <w:r w:rsidRPr="004453C6">
        <w:rPr>
          <w:rFonts w:ascii="Arial" w:eastAsia="Times New Roman" w:hAnsi="Arial" w:cs="Times New Roman"/>
          <w:kern w:val="0"/>
          <w:sz w:val="24"/>
          <w:szCs w:val="20"/>
          <w:lang w:eastAsia="it-IT"/>
          <w14:ligatures w14:val="none"/>
        </w:rPr>
        <w:t xml:space="preserve">Chi vuole compiere l’opera di Dio deve sapere una sola verità: quest’opera finisce con la sua morte. Fino all’ultimo istante della vita bisogna essere attivi e responsabili nel campo di Dio, anche se con forze e modalità differenti, ma bisogna essere attivi e responsabili. Non bisogna mai stancarsi, mai desistere. Ogni giorno bisogna iniziare da capo, come se fosse il primo giorno, con l’entusiasmo del primo giorno, anzi con un entusiasmo ancora più grande, perché è cresciuta in noi la certezza e la convinzione di fede che quanto Dio ci chiama ad operare serve per la salvezza del mondo, oltre che per la nostra santificazione. La nostra santificazione si realizza nel compimento della salvezza del mondo; come la glorificazione del corpo di Cristo si è compiuta attraverso l’opera di redenzione dell’uomo. La nostra santificazione è la salvezza del mondo; la nostra crescita spirituale è nella conversione dei cuori e per la conversione dei cuori. Questa è la </w:t>
      </w:r>
      <w:r w:rsidRPr="004453C6">
        <w:rPr>
          <w:rFonts w:ascii="Arial" w:eastAsia="Times New Roman" w:hAnsi="Arial" w:cs="Times New Roman"/>
          <w:kern w:val="0"/>
          <w:sz w:val="24"/>
          <w:szCs w:val="20"/>
          <w:lang w:eastAsia="it-IT"/>
          <w14:ligatures w14:val="none"/>
        </w:rPr>
        <w:lastRenderedPageBreak/>
        <w:t xml:space="preserve">fede che ci deve animare, se vogliamo non stancarci, se desideriamo non desistere dall’opera intrapresa. Chi ci fa stancare e chi ci fa desistere è il peccato. Chi toglie il peccato dal suo corpo, dalla sua vita, dai suoi occhi, costui si rivestirà ogni giorno di una grazia nuova che lo spinge nel compimento dell’opera del Signore. </w:t>
      </w:r>
    </w:p>
    <w:p w14:paraId="4A6F8659"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Lavoro del corpo di Cristo. </w:t>
      </w:r>
      <w:r w:rsidRPr="004453C6">
        <w:rPr>
          <w:rFonts w:ascii="Arial" w:eastAsia="Times New Roman" w:hAnsi="Arial" w:cs="Times New Roman"/>
          <w:kern w:val="0"/>
          <w:sz w:val="24"/>
          <w:szCs w:val="20"/>
          <w:lang w:eastAsia="it-IT"/>
          <w14:ligatures w14:val="none"/>
        </w:rPr>
        <w:t>Lo si è già detto. Bisogna che ora venga brevemente ribadito. Dio ha affidato la salvezza del mondo a Cristo attraverso il suo corpo di carne assunto dalla Vergine Maria. Cristo non ha finito la sua missione. Ha fatto suo corpo ogni battezzato, ogni cristiano e lo ha costituito suo strumento di salvezza, non fuori del suo corpo, ma nel suo corpo, non come parte staccata da esso, ma come parte di esso. Siamo il corpo di Cristo, per compiere l’opera affidata al corpo di Cristo, secondo le medesime modalità realizzate dal corpo di Cristo: consegnandosi interamente all’opera della salvezza, consumandosi d’amore per essa, salendo sulla croce dell’obbedienza a Dio perché ogni uomo possa essere messo nella condizione migliore per abbracciare il dono della redenzione che Cristo gli offre mediante il suo corpo.</w:t>
      </w:r>
    </w:p>
    <w:p w14:paraId="3381ECC8"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Santificare ogni occasione. </w:t>
      </w:r>
      <w:r w:rsidRPr="004453C6">
        <w:rPr>
          <w:rFonts w:ascii="Arial" w:eastAsia="Times New Roman" w:hAnsi="Arial" w:cs="Times New Roman"/>
          <w:kern w:val="0"/>
          <w:sz w:val="24"/>
          <w:szCs w:val="20"/>
          <w:lang w:eastAsia="it-IT"/>
          <w14:ligatures w14:val="none"/>
        </w:rPr>
        <w:t>Chi vuole operare la salvezza, la redenzione dei suoi fratelli, deve essere attento, vigile, deve santificare tutte le occasioni che Dio mette a sua disposizione. Così facendo egli darà grazia e verità ai fratelli che incontra sul suo cammino, che Dio gli fa incontrare, perché siano da lui portati nella verità e nella grazia. Il cristiano allora non è colui che usa particolari metodi pastorali per portare salvezza in questo mondo. Il suo metodo pastorale è uno solo: santificare l’occasione, ogni occasione, senza tralasciarne alcuna. Per fare questo si dovrà però presentare all’altro sempre come uomo di Dio, suo strumento di verità e di grazia. In questo dovrà imitare Cristo Gesù: egli è sempre uomo di Dio, è l’uomo di Dio, per la salvezza dei suoi fratelli. Mai, neanche per un istante, egli è stato l’uomo del mondo. Chi si fa uomo del mondo per un istante dimostra e attesta che non è ancora uomo di Dio.  Se non è uomo di Dio non può santificare le occasioni e quindi non è ancora strumento di salvezza nelle mani del Padre.</w:t>
      </w:r>
    </w:p>
    <w:p w14:paraId="1A65967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Il mistero incompiuto nell’uomo. </w:t>
      </w:r>
      <w:r w:rsidRPr="004453C6">
        <w:rPr>
          <w:rFonts w:ascii="Arial" w:eastAsia="Times New Roman" w:hAnsi="Arial" w:cs="Times New Roman"/>
          <w:kern w:val="0"/>
          <w:sz w:val="24"/>
          <w:szCs w:val="20"/>
          <w:lang w:eastAsia="it-IT"/>
          <w14:ligatures w14:val="none"/>
        </w:rPr>
        <w:t xml:space="preserve">Quando Dio creò l’uomo, non lo creò compiuto in sé, lo creò incompiuto, lo creò da compiersi e da realizzarsi in Cristo Gesù. Cristo Gesù è il mistero compiuto dell’uomo. A Lui deve guardare ogni uomo che vuole realizzarsi, compiersi secondo verità, divenire in conformità a quella vocazione eterna che Dio ha scritto per lui fin da sempre, da quando lo ha pensato. L’uomo è stato pensato in Cristo, voluto in Cristo. Da compiersi in Cristo, da realizzarsi in Cristo, con Cristo, per Cristo, nel suo corpo, non fuori di esso. Questo è il mistero dell’uomo. Si comprende allora come la morale dell’uomo non può essere l’osservanza di una semplice regola di giustizia, o di un comandamento della legge. La morale dell’uomo è la sua più piena e perfetta realizzazione in Cristo, è la conformazione a Cristo Gesù nella vita, nella morte, nella risurrezione, nella gloria del cielo. Per questo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esiste: per annunziare Cristo come unica possibile realizzazione vera dell’uomo. Un uomo che non diviene in tutto cristiforme, ha fallito il suo essere, la sua missione, la sua vita. Il mistero dell’uomo è compiuto e si compie solo in Cristo Gesù. Questa la nostra verità. </w:t>
      </w:r>
    </w:p>
    <w:p w14:paraId="4649221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carità: valore trascendente. </w:t>
      </w:r>
      <w:r w:rsidRPr="004453C6">
        <w:rPr>
          <w:rFonts w:ascii="Arial" w:eastAsia="Times New Roman" w:hAnsi="Arial" w:cs="Times New Roman"/>
          <w:kern w:val="0"/>
          <w:sz w:val="24"/>
          <w:szCs w:val="20"/>
          <w:lang w:eastAsia="it-IT"/>
          <w14:ligatures w14:val="none"/>
        </w:rPr>
        <w:t xml:space="preserve">La carità cristiana non è fare del bene al prossimo. Carità cristiana è dare Cristo al mondo intero, darlo però come principio e fine, compimento e realizzazione della propria vita. Chi dona Cristo dona tutto, perché tutto è in Cristo; chi non dona Cristo, non dona niente, perché niente è fuori di Cristo. </w:t>
      </w:r>
      <w:r w:rsidRPr="004453C6">
        <w:rPr>
          <w:rFonts w:ascii="Arial" w:eastAsia="Times New Roman" w:hAnsi="Arial" w:cs="Times New Roman"/>
          <w:kern w:val="0"/>
          <w:sz w:val="24"/>
          <w:szCs w:val="20"/>
          <w:lang w:eastAsia="it-IT"/>
          <w14:ligatures w14:val="none"/>
        </w:rPr>
        <w:lastRenderedPageBreak/>
        <w:t xml:space="preserve">È Cristo Gesù l’unico valore trascendente della carità cristiana. Cristo ci dona il Padre e lo Spirito Santo; ci dona i fratelli e il mondo intero secondo verità, nella giustizia più perfetta, secondo la volontà di Dio. Cristo ci dona </w:t>
      </w:r>
      <w:smartTag w:uri="urn:schemas-microsoft-com:office:smarttags" w:element="PersonName">
        <w:smartTagPr>
          <w:attr w:name="ProductID" w:val="la Chiesa"/>
        </w:smartTagPr>
        <w:r w:rsidRPr="004453C6">
          <w:rPr>
            <w:rFonts w:ascii="Arial" w:eastAsia="Times New Roman" w:hAnsi="Arial" w:cs="Times New Roman"/>
            <w:kern w:val="0"/>
            <w:sz w:val="24"/>
            <w:szCs w:val="20"/>
            <w:lang w:eastAsia="it-IT"/>
            <w14:ligatures w14:val="none"/>
          </w:rPr>
          <w:t>la Chiesa</w:t>
        </w:r>
      </w:smartTag>
      <w:r w:rsidRPr="004453C6">
        <w:rPr>
          <w:rFonts w:ascii="Arial" w:eastAsia="Times New Roman" w:hAnsi="Arial" w:cs="Times New Roman"/>
          <w:kern w:val="0"/>
          <w:sz w:val="24"/>
          <w:szCs w:val="20"/>
          <w:lang w:eastAsia="it-IT"/>
          <w14:ligatures w14:val="none"/>
        </w:rPr>
        <w:t xml:space="preserve"> come nostra Madre, Maestra e Modello di vita. Cristo ci dona anche </w:t>
      </w:r>
      <w:smartTag w:uri="urn:schemas-microsoft-com:office:smarttags" w:element="PersonName">
        <w:smartTagPr>
          <w:attr w:name="ProductID" w:val="la Madre"/>
        </w:smartTagPr>
        <w:r w:rsidRPr="004453C6">
          <w:rPr>
            <w:rFonts w:ascii="Arial" w:eastAsia="Times New Roman" w:hAnsi="Arial" w:cs="Times New Roman"/>
            <w:kern w:val="0"/>
            <w:sz w:val="24"/>
            <w:szCs w:val="20"/>
            <w:lang w:eastAsia="it-IT"/>
            <w14:ligatures w14:val="none"/>
          </w:rPr>
          <w:t>la Madre</w:t>
        </w:r>
      </w:smartTag>
      <w:r w:rsidRPr="004453C6">
        <w:rPr>
          <w:rFonts w:ascii="Arial" w:eastAsia="Times New Roman" w:hAnsi="Arial" w:cs="Times New Roman"/>
          <w:kern w:val="0"/>
          <w:sz w:val="24"/>
          <w:szCs w:val="20"/>
          <w:lang w:eastAsia="it-IT"/>
          <w14:ligatures w14:val="none"/>
        </w:rPr>
        <w:t xml:space="preserve"> sua, </w:t>
      </w:r>
      <w:smartTag w:uri="urn:schemas-microsoft-com:office:smarttags" w:element="PersonName">
        <w:smartTagPr>
          <w:attr w:name="ProductID" w:val="la Vergine Maria"/>
        </w:smartTagPr>
        <w:r w:rsidRPr="004453C6">
          <w:rPr>
            <w:rFonts w:ascii="Arial" w:eastAsia="Times New Roman" w:hAnsi="Arial" w:cs="Times New Roman"/>
            <w:kern w:val="0"/>
            <w:sz w:val="24"/>
            <w:szCs w:val="20"/>
            <w:lang w:eastAsia="it-IT"/>
            <w14:ligatures w14:val="none"/>
          </w:rPr>
          <w:t>la Vergine Maria</w:t>
        </w:r>
      </w:smartTag>
      <w:r w:rsidRPr="004453C6">
        <w:rPr>
          <w:rFonts w:ascii="Arial" w:eastAsia="Times New Roman" w:hAnsi="Arial" w:cs="Times New Roman"/>
          <w:kern w:val="0"/>
          <w:sz w:val="24"/>
          <w:szCs w:val="20"/>
          <w:lang w:eastAsia="it-IT"/>
          <w14:ligatures w14:val="none"/>
        </w:rPr>
        <w:t>, che ci partorisce alla vita della verità e della grazia, per opera sempre dello Spirito Santo. Chi dona Cristo all’uomo, gli dona tutto il cielo e tutta la terra.</w:t>
      </w:r>
    </w:p>
    <w:p w14:paraId="7EAE09FF"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Cercare nuova finalità. </w:t>
      </w:r>
      <w:r w:rsidRPr="004453C6">
        <w:rPr>
          <w:rFonts w:ascii="Arial" w:eastAsia="Times New Roman" w:hAnsi="Arial" w:cs="Times New Roman"/>
          <w:kern w:val="0"/>
          <w:sz w:val="24"/>
          <w:szCs w:val="20"/>
          <w:lang w:eastAsia="it-IT"/>
          <w14:ligatures w14:val="none"/>
        </w:rPr>
        <w:t xml:space="preserve">A volte si è tentati di voler cercare altre finalità alla propria missione cristiana. Chi cade in questa tentazione, rinnega la fede, rinnega Cristo Gesù, tradisce l’uomo, perché lo priva dell’unico bene del quale il Signore lo vuole rivestire. La finalità della missione del cristiano è quella di fare di ogni uomo un redento, un salvato, un santificato in Cristo Gesù. Possono lungo il corso della storia cambiare i metodi pastorali, ma mai deve cambiare la finalità. L’errore più grave della nostra pastorale è proprio questo: nel voler dare una nuova finalità alla propria missione, al proprio ministero (laicale, religioso, presbiterale). Quanto questo accade è un vero tradimento di Dio e dell’uomo, è il fallimento del nostro stesso essere cristiani. </w:t>
      </w:r>
    </w:p>
    <w:p w14:paraId="75C2719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Come sola vita. </w:t>
      </w:r>
      <w:r w:rsidRPr="004453C6">
        <w:rPr>
          <w:rFonts w:ascii="Arial" w:eastAsia="Times New Roman" w:hAnsi="Arial" w:cs="Times New Roman"/>
          <w:kern w:val="0"/>
          <w:sz w:val="24"/>
          <w:szCs w:val="20"/>
          <w:lang w:eastAsia="it-IT"/>
          <w14:ligatures w14:val="none"/>
        </w:rPr>
        <w:t xml:space="preserve">Nella missione evangelizzatrice, santificatrice e giustificatrice che Cristo ha affidato alla sua Chiesa bisogna sempre pensarsi una sola vita in Cristo e quindi una sola missione con una sola modalità: quella della perfetta obbedienza al Padre nostro che è nei cieli. Nella missione non si è mai soli, neanche la missione nasce da noi, vive in noi, cresce e matura frutti in noi. Siamo missionari in quanto corpo di Cristo, produciamo perché corpo di Cristo, operiamo perché trasformati in Cristo, evangelizziamo ma per compiere la missione che è solo del corpo di Cristo. Fuori del corpo di Cristo, della sua obbedienza e della sua santità non c’è missione cristiana, perché manca la sorgente vivificatrice di ogni vera autentica missione di salvezza nel mondo e la sorgente è una sola: il corpo di Cristo con il quale siamo divenuti una cosa sola, una sola realtà, una sola vita. </w:t>
      </w:r>
    </w:p>
    <w:p w14:paraId="3F8BEAA5" w14:textId="77777777" w:rsidR="004453C6" w:rsidRPr="004453C6" w:rsidRDefault="004453C6" w:rsidP="004453C6">
      <w:pPr>
        <w:spacing w:after="12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Principio operativo vero: da Dio in Dio. </w:t>
      </w:r>
      <w:r w:rsidRPr="004453C6">
        <w:rPr>
          <w:rFonts w:ascii="Arial" w:eastAsia="Times New Roman" w:hAnsi="Arial" w:cs="Times New Roman"/>
          <w:kern w:val="0"/>
          <w:sz w:val="24"/>
          <w:szCs w:val="20"/>
          <w:lang w:eastAsia="it-IT"/>
          <w14:ligatures w14:val="none"/>
        </w:rPr>
        <w:t xml:space="preserve">Chi vuole operare secondo verità e giustizia nel campo di Dio deve partire da un solo principio, dal solo principio vero, tutti gli altri o sono falsi, o inadeguati, o ambigui, o semplicemente umani, tutti però infruttuosi quanto al bene supremo da offrire all’uomo che è la salvezza della sua anima. Chi vuole operare santamente nel campo di Dio deve possedere nel cuore una sola fede: ogni grazia discende da Dio, ci è data per i meriti di Cristo Gesù, è resa efficace nella nostra anima e nel nostro corpo per opera dello Spirito Santo. Il principio operativo vero della nostra missione trova la sua unica sorgente di verità e di grazia nella Trinità Beata e nel mistero di Incarnazione, Passione, Morte e Risurrezione di nostro Signore Gesù Cristo. Questo principio però non è completo se non per l’aggiunta dell’altra parte di esso: tutto discende da Dio, come sua grazia, la grazia però deve trasformare l’uomo per riportarlo nuovamente a Dio. Ogni inosservanza di questo principio basilare, è fallimento nella missione. È fallimento se partiamo da noi e non attingiamo invece tutto in Dio; è fallimento anche se dopo aver attinto in Dio fermiamo l’uomo in se stesso, o in una immanenza, senza una costante guida perché si immerga totalmente in Dio, nella sua divina volontà, fino al raggiungimento della gloria del cielo. </w:t>
      </w:r>
    </w:p>
    <w:p w14:paraId="75B5987A"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Niente per costrizione nella Chiesa. </w:t>
      </w:r>
      <w:r w:rsidRPr="004453C6">
        <w:rPr>
          <w:rFonts w:ascii="Arial" w:eastAsia="Times New Roman" w:hAnsi="Arial" w:cs="Times New Roman"/>
          <w:kern w:val="0"/>
          <w:sz w:val="24"/>
          <w:szCs w:val="20"/>
          <w:lang w:eastAsia="it-IT"/>
          <w14:ligatures w14:val="none"/>
        </w:rPr>
        <w:t xml:space="preserve">Nella relazione tra Dio e l’uomo c’è una sola regola che deve essere osservata: la volontà. Tutto deve avvenire per volontà dell’uomo e di Dio. Dio deve dare la sua grazia, l’uomo deve volerla accogliere; Dio </w:t>
      </w:r>
      <w:r w:rsidRPr="004453C6">
        <w:rPr>
          <w:rFonts w:ascii="Arial" w:eastAsia="Times New Roman" w:hAnsi="Arial" w:cs="Times New Roman"/>
          <w:kern w:val="0"/>
          <w:sz w:val="24"/>
          <w:szCs w:val="20"/>
          <w:lang w:eastAsia="it-IT"/>
          <w14:ligatures w14:val="none"/>
        </w:rPr>
        <w:lastRenderedPageBreak/>
        <w:t xml:space="preserve">chiama e l’uomo deve voler rispondere. Da Dio siamo sicuri che è sempre per un atto di amore che tutto procede e l’amore in Dio è uno solo: la salvezza dell’uomo in Cristo Gesù per opera dello Spirito Santo. Da parte dell’uomo invece molte volte non si risponde con volontà immediata, altre volte c’è costrizione, privazione della volontà, schiavitù morale e fisica, non completa libertà perché si risponda o non si risponda a Dio. Ogni qualvolta c’è un rapporto di non libertà nella volontà, questo rapporto non è secondo la fede; è sempre secondo l’uomo. Ma nessun uomo può governare la volontà di un altro uomo. Questa può essere data solo a Dio e solo Dio la può chiedere. </w:t>
      </w:r>
    </w:p>
    <w:p w14:paraId="52A766A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metodologia non evangelica rende falso il Vangelo. </w:t>
      </w:r>
      <w:r w:rsidRPr="004453C6">
        <w:rPr>
          <w:rFonts w:ascii="Arial" w:eastAsia="Times New Roman" w:hAnsi="Arial" w:cs="Times New Roman"/>
          <w:kern w:val="0"/>
          <w:sz w:val="24"/>
          <w:szCs w:val="20"/>
          <w:lang w:eastAsia="it-IT"/>
          <w14:ligatures w14:val="none"/>
        </w:rPr>
        <w:t xml:space="preserve">La metodologia evangelica è una sola: Dio rispetta la volontà dell’uomo, la rispetta fino alla sua dannazione. Questo è il mistero tremendo che avvolge l’uomo nel suo rapporto con Dio. Ogni discepolo di Gesù deve rispettare la volontà dell’altro, alla stessa maniera che la rispetta Cristo, la rispetta il Padre e lo Spirito Santo. Ogni qualvolta non c’è rispetto della volontà, non c’è Vangelo, perché il Vangelo è invito: “Se vuoi.”. Per rispettare questa metodologia evangelica, la sola corretta e la sola vera dovremmo cambiare tutta la nostra struttura religiosa, tutta la nostra pastorale. Il cristianesimo che ne scaturirebbe sarebbe sicuramente più testimoniante. </w:t>
      </w:r>
    </w:p>
    <w:p w14:paraId="7B1AB31E"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Dalla fede alla croce. </w:t>
      </w:r>
      <w:r w:rsidRPr="004453C6">
        <w:rPr>
          <w:rFonts w:ascii="Arial" w:eastAsia="Times New Roman" w:hAnsi="Arial" w:cs="Times New Roman"/>
          <w:kern w:val="0"/>
          <w:sz w:val="24"/>
          <w:szCs w:val="20"/>
          <w:lang w:eastAsia="it-IT"/>
          <w14:ligatures w14:val="none"/>
        </w:rPr>
        <w:t>Quando si vive di retta fede, si vive anche di autentica carità e di vera speranza, perché si vive di ascolto del Padre dei cieli che ci parla attraverso la parola del suo Figlio Gesù. Quando si vive di puro ascolto, di volontà di ascolto, l’ascolto vero è sino alla fine e la fine del cristiano è una sola: la croce. La retta fede conduce sempre alla croce, perché la retta fede si fonda su un ascolto perenne, sino alla fine, del Padre dei Cieli che parla perché si obbedisca alla sua voce e si compia la sua volontà. Una fede che non sfocia nella croce è una fede non perfettamente autentica, non santamente vera; manca di purificazione e di perfezione. Questa fede vera dobbiamo costruire nei cuori e per questo è richiesta tutta una pastorale nuova che si fa solo ascolto della Parola di Dio.</w:t>
      </w:r>
    </w:p>
    <w:p w14:paraId="4A566F8C"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L’odio: l’unica causa di sempre contro Cristo. </w:t>
      </w:r>
      <w:r w:rsidRPr="004453C6">
        <w:rPr>
          <w:rFonts w:ascii="Arial" w:eastAsia="Times New Roman" w:hAnsi="Arial" w:cs="Times New Roman"/>
          <w:kern w:val="0"/>
          <w:sz w:val="24"/>
          <w:szCs w:val="20"/>
          <w:lang w:eastAsia="it-IT"/>
          <w14:ligatures w14:val="none"/>
        </w:rPr>
        <w:t>Quando non si ama Cristo, non lo si ama perché il nostro cuore è ricolmo di odio, odio contro la verità, odio contro la retta fede, odio contro la sana rivelazione, odio semplicemente contro tutto ciò che discende dal Cielo e che ci obbliga ad un cambiamento di vita. L’odio però è il segno che il peccato abita nel nostro cuore e governa la nostra vita. L’odio attesta anche che in noi non c’è alcuna volontà, alcun desiderio di lasciarci coinvolgere dalla conversione e dalla fede al Vangelo. L’odio manifesta che ci siamo consegnati interamente alla falsità, che la falsità governa e domina sulla nostra vita. Il Vangelo è verità, l’odio è falsità. Per togliere l’odio bisognerebbe entrare nella verità. Si preferiscono le tenebre e le tenebre altro non sono che odio contro la verità e contro chi la verità porta: Gesù Cristo nostro Signore e ogni suo fedele servitore.</w:t>
      </w:r>
    </w:p>
    <w:p w14:paraId="71022C31"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nostra appartenenza alla verità è data dalla nostra forza nella lotta contro le tenebre. </w:t>
      </w:r>
      <w:r w:rsidRPr="004453C6">
        <w:rPr>
          <w:rFonts w:ascii="Arial" w:eastAsia="Times New Roman" w:hAnsi="Arial" w:cs="Times New Roman"/>
          <w:kern w:val="0"/>
          <w:sz w:val="24"/>
          <w:szCs w:val="20"/>
          <w:lang w:eastAsia="it-IT"/>
          <w14:ligatures w14:val="none"/>
        </w:rPr>
        <w:t xml:space="preserve">Chi è nella verità secondo verità? Colui che è capace, che vuole, che è impegnato, che lotta contro le tenebre. Quando non si lottano le tenebre, quando non si correggono gli errori, quando si convive con la falsità e si fa all’ambiguità da scudo perché possa colpire è il segno che anche noi siamo nella falsità, nell’ambiguità, nell’errore, nella menzogna. La luce scaccia le tenebre e così deve potersi sempre dire di chi è luce nel Signore. Chi non scaccia le tenebre davanti ai suoi occhi e attorno a sé attesta e rivela che anche lui è nelle tenebre. Se non fosse </w:t>
      </w:r>
      <w:r w:rsidRPr="004453C6">
        <w:rPr>
          <w:rFonts w:ascii="Arial" w:eastAsia="Times New Roman" w:hAnsi="Arial" w:cs="Times New Roman"/>
          <w:kern w:val="0"/>
          <w:sz w:val="24"/>
          <w:szCs w:val="20"/>
          <w:lang w:eastAsia="it-IT"/>
          <w14:ligatures w14:val="none"/>
        </w:rPr>
        <w:lastRenderedPageBreak/>
        <w:t>nelle tenebre, se fosse luce nel Signore, anche lui lotterebbe per fugare le tenebre dalla sua vita e dal mondo nel quale vive.</w:t>
      </w:r>
    </w:p>
    <w:p w14:paraId="7B6647F0"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La doppia crocifissione. </w:t>
      </w:r>
      <w:r w:rsidRPr="004453C6">
        <w:rPr>
          <w:rFonts w:ascii="Arial" w:eastAsia="Times New Roman" w:hAnsi="Arial" w:cs="Times New Roman"/>
          <w:kern w:val="0"/>
          <w:sz w:val="24"/>
          <w:szCs w:val="20"/>
          <w:lang w:eastAsia="it-IT"/>
          <w14:ligatures w14:val="none"/>
        </w:rPr>
        <w:t>Chi vuole essere un vero cristiano deve scegliere di vivere solo ascoltando il Signore, crocifiggendo il mondo nel suo corpo. Il cristiano crocifigge il mondo, se vive nel mondo, ma non appartiene al mondo. Quando il cristiano ha scelto di crocifiggere il mondo nel suo corpo, nel suo spirito e nella sua vita, il mondo da parte sua decide di crocifiggere il cristiano, di eliminarlo prima spiritualmente; in seguito, se non vi riesce spiritualmente, anche fisicamente. Il mondo però non intraprende nessuna azione di morte, né spirituale, né fisica, finché il cristiano non decide prima lui di crocifiggere il mondo. Il mondo reagisce alla nostra crocifissione e la crocifissione del mondo nei nostri riguardi attesta e manifesta che noi siamo di Cristo Gesù. Chi è veramente di Cristo Gesù? Colui che il mondo crocifigge.</w:t>
      </w:r>
    </w:p>
    <w:p w14:paraId="1DE2B102"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L’unica cosa che conta: essere nuove creature. </w:t>
      </w:r>
      <w:r w:rsidRPr="004453C6">
        <w:rPr>
          <w:rFonts w:ascii="Arial" w:eastAsia="Times New Roman" w:hAnsi="Arial" w:cs="Times New Roman"/>
          <w:kern w:val="0"/>
          <w:sz w:val="24"/>
          <w:szCs w:val="20"/>
          <w:lang w:eastAsia="it-IT"/>
          <w14:ligatures w14:val="none"/>
        </w:rPr>
        <w:t>La vocazione cristiana non è quella di cambiare ritualità, preghiera, o altri usi e costumi di questa terra. La vocazione cristiana è invece quella di cambiare il cuore, o meglio di lasciarci cambiare il cuore dallo Spirito Santo. È questa la novità del cristianesimo. Chi non si lascia cambiare il cuore, chi non cambia i pensieri, la mente, lo spirito, l’anima, chi non si ricolma di grazia e di verità che fanno di lui un uomo nuovo, costui non è un vero cristiano; è cristiano di nome, per formalità, per ritualità, o per altro, ma non per la vera ragione per cui vale veramente la pena essere cristiani in questo mondo: essere cioè sale del mondo e luce della terra.</w:t>
      </w:r>
    </w:p>
    <w:p w14:paraId="1CAD6615"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Tutto è questione inutile. </w:t>
      </w:r>
      <w:r w:rsidRPr="004453C6">
        <w:rPr>
          <w:rFonts w:ascii="Arial" w:eastAsia="Times New Roman" w:hAnsi="Arial" w:cs="Times New Roman"/>
          <w:kern w:val="0"/>
          <w:sz w:val="24"/>
          <w:szCs w:val="20"/>
          <w:lang w:eastAsia="it-IT"/>
          <w14:ligatures w14:val="none"/>
        </w:rPr>
        <w:t>Al di là, al di fuori di questo cambiamento del cuore, tutto diviene e si fa questione inutile. È lavoro vano operare ma non per il cambiamento del cuore, perché l’altro divenga nuova creatura; è lavoro inutile, sciupio di energie vitali, lavora per lasciare, abbandonare l’uomo nel suo peccato, nella sua miseria spirituale. Di questo bisogna prendere veramente coscienza e iniziare una pastorale nuova tutta protesa a creare l’uomo nuovo, l’uomo vero, l’uomo dai pensieri evangelici e dal cuore cristico.</w:t>
      </w:r>
    </w:p>
    <w:p w14:paraId="4331EAA0"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Quando il cuore e la mente sono in Cristo? </w:t>
      </w:r>
      <w:r w:rsidRPr="004453C6">
        <w:rPr>
          <w:rFonts w:ascii="Arial" w:eastAsia="Times New Roman" w:hAnsi="Arial" w:cs="Times New Roman"/>
          <w:kern w:val="0"/>
          <w:sz w:val="24"/>
          <w:szCs w:val="20"/>
          <w:lang w:eastAsia="it-IT"/>
          <w14:ligatures w14:val="none"/>
        </w:rPr>
        <w:t xml:space="preserve">Il cuore e la mente sono in Cristo Gesù, quando la sua verità e la sua grazia abitano in noi in maniera abituale, quando nella grazia e nella verità si cresce ogni giorno di più. La verità di Cristo è data dalla sua Parola e non c’è alcuna verità di Cristo se manca nel nostro cuore il suo Vangelo integro, puro, così come è uscito dal suo cuore e dalla sua bocca, così come lo Spirito Santo ogni giorno ce lo insegna nella sua verità più piena. Separare Cristo dalla Parola è dividere Cristo dalla verità. Non c’è Cristo in noi, né con la sua grazia, né con la sua verità, se </w:t>
      </w:r>
      <w:smartTag w:uri="urn:schemas-microsoft-com:office:smarttags" w:element="PersonName">
        <w:smartTagPr>
          <w:attr w:name="ProductID" w:val="la Parola"/>
        </w:smartTagPr>
        <w:r w:rsidRPr="004453C6">
          <w:rPr>
            <w:rFonts w:ascii="Arial" w:eastAsia="Times New Roman" w:hAnsi="Arial" w:cs="Times New Roman"/>
            <w:kern w:val="0"/>
            <w:sz w:val="24"/>
            <w:szCs w:val="20"/>
            <w:lang w:eastAsia="it-IT"/>
            <w14:ligatures w14:val="none"/>
          </w:rPr>
          <w:t>la Parola</w:t>
        </w:r>
      </w:smartTag>
      <w:r w:rsidRPr="004453C6">
        <w:rPr>
          <w:rFonts w:ascii="Arial" w:eastAsia="Times New Roman" w:hAnsi="Arial" w:cs="Times New Roman"/>
          <w:kern w:val="0"/>
          <w:sz w:val="24"/>
          <w:szCs w:val="20"/>
          <w:lang w:eastAsia="it-IT"/>
          <w14:ligatures w14:val="none"/>
        </w:rPr>
        <w:t xml:space="preserve"> non è ben radicata in noi, se essa non produce frutti di obbedienza sempre più grande. Oggi bisogna “inventare” la pastorale della Parola. Si fa tanta pastorale, ma senza Parola, senza Vangelo. Se non c’è Vangelo non c’è verità, non c’è grazia, non c’è Cristo che abita nel nostro cuore, non ci sono i suoi pensieri che guidano la nostra mente.</w:t>
      </w:r>
    </w:p>
    <w:p w14:paraId="6D02E266" w14:textId="77777777" w:rsidR="004453C6" w:rsidRPr="004453C6" w:rsidRDefault="004453C6" w:rsidP="004453C6">
      <w:pPr>
        <w:spacing w:after="12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b/>
          <w:kern w:val="0"/>
          <w:sz w:val="24"/>
          <w:szCs w:val="20"/>
          <w:lang w:eastAsia="it-IT"/>
          <w14:ligatures w14:val="none"/>
        </w:rPr>
        <w:t xml:space="preserve">Con la grazia. </w:t>
      </w:r>
      <w:r w:rsidRPr="004453C6">
        <w:rPr>
          <w:rFonts w:ascii="Arial" w:eastAsia="Times New Roman" w:hAnsi="Arial" w:cs="Times New Roman"/>
          <w:kern w:val="0"/>
          <w:sz w:val="24"/>
          <w:szCs w:val="20"/>
          <w:lang w:eastAsia="it-IT"/>
          <w14:ligatures w14:val="none"/>
        </w:rPr>
        <w:t xml:space="preserve">L’uomo nuovo, la creatura dal cuore di carne, è frutto della grazia di Dio. Questa grazia il cristiano deve continuamente implorare da Dio, in Cristo, perché lo Spirito Santo discenda su di lui e lo faccia interamente nuovo, lo impasti di grazia e di verità, ricolmi la sua mente dei pensieri di Cristo Gesù e la sua volontà la nutra di volontà di Dio. Tutto discende da Dio, ma tutto deve essere chiesto dall’uomo. La preghiera, perché diventi creatura nuova, deve essere la sola </w:t>
      </w:r>
      <w:r w:rsidRPr="004453C6">
        <w:rPr>
          <w:rFonts w:ascii="Arial" w:eastAsia="Times New Roman" w:hAnsi="Arial" w:cs="Times New Roman"/>
          <w:kern w:val="0"/>
          <w:sz w:val="24"/>
          <w:szCs w:val="20"/>
          <w:lang w:eastAsia="it-IT"/>
          <w14:ligatures w14:val="none"/>
        </w:rPr>
        <w:lastRenderedPageBreak/>
        <w:t>preghiera del cristiano, assieme all’altra di benedizione, di lode e di ringraziamento a Dio per avergli dato questa grazia in Cristo Gesù. La preghiera per il proprio rinnovamento, per la sua nuova creazione, perché lo Spirito venga e lo impasti di verità e di grazia, lo avvolga di Parola e di Vangelo, se fatta con il cuore puro, con un desiderio sincero, con una volontà fortemente determinata a vivere solo di ascolto di Dio, di certo il Signore l’accoglierà dal Cielo e le darà esaudimento. Nel cuore del cristiano deve però dimorare sempre una verità: il passaggio dall’uomo nuovo all’uomo vecchio è sempre possibile, può avvenire da un momento all’altro; è sufficiente cadere in una tentazione per ritornare nel mondo. Per questo occorre vigilanza, attenzione, silenzio, meditazione, riflessione, stare davanti al Signore, sostare presso di Lui e con passione ardente domandare la crescita in verità e grazia, la stabilizzazione del nostro essere nel suo essere, il solo compimento della sua volontà. Per grazia e per preghiera tutto è possibile al cristiano.</w:t>
      </w:r>
    </w:p>
    <w:p w14:paraId="22B460F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Ora leggiamo, versetto per versetto, tutto il contenuto del Capitolo VI. Ci aiuterà a mettere purissima luce nel nostro cuore. </w:t>
      </w:r>
    </w:p>
    <w:p w14:paraId="7CF790A7"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 xml:space="preserve"> </w:t>
      </w:r>
    </w:p>
    <w:p w14:paraId="40756315"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83" w:name="_Toc227098908"/>
      <w:r w:rsidRPr="004453C6">
        <w:rPr>
          <w:rFonts w:ascii="Arial" w:eastAsia="Times New Roman" w:hAnsi="Arial" w:cs="Arial"/>
          <w:b/>
          <w:color w:val="000000" w:themeColor="text1"/>
          <w:sz w:val="28"/>
          <w:szCs w:val="28"/>
          <w:lang w:eastAsia="it-IT"/>
        </w:rPr>
        <w:t>Precetti vari intorno alla carità e allo zelo</w:t>
      </w:r>
      <w:bookmarkEnd w:id="83"/>
    </w:p>
    <w:p w14:paraId="726705C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w:t>
      </w:r>
      <w:r w:rsidRPr="004453C6">
        <w:rPr>
          <w:rFonts w:ascii="Arial" w:eastAsia="Times New Roman" w:hAnsi="Arial" w:cs="Times New Roman"/>
          <w:b/>
          <w:kern w:val="0"/>
          <w:sz w:val="24"/>
          <w:szCs w:val="20"/>
          <w:lang w:eastAsia="it-IT"/>
          <w14:ligatures w14:val="none"/>
        </w:rPr>
        <w:t>Fratelli, se uno viene sorpreso in qualche colpa, voi, che avete lo Spirito, correggetelo con spirito di dolcezza. E tu vigila su te stesso, per non essere tentato anche tu.</w:t>
      </w:r>
    </w:p>
    <w:p w14:paraId="755490E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dona delle regole per una vita di vera comunione nell’unico corpo di Cristo. Prima regola: </w:t>
      </w:r>
      <w:r w:rsidRPr="004453C6">
        <w:rPr>
          <w:rFonts w:ascii="Arial" w:eastAsia="Times New Roman" w:hAnsi="Arial" w:cs="Times New Roman"/>
          <w:i/>
          <w:iCs/>
          <w:kern w:val="0"/>
          <w:sz w:val="24"/>
          <w:szCs w:val="20"/>
          <w:lang w:eastAsia="it-IT"/>
          <w14:ligatures w14:val="none"/>
        </w:rPr>
        <w:t>Fratelli, se uno viene sorpreso in qualche colpa, voi, che avete lo Spirito, correggetelo con spirito di dolcezza</w:t>
      </w:r>
      <w:r w:rsidRPr="004453C6">
        <w:rPr>
          <w:rFonts w:ascii="Arial" w:eastAsia="Times New Roman" w:hAnsi="Arial" w:cs="Times New Roman"/>
          <w:kern w:val="0"/>
          <w:sz w:val="24"/>
          <w:szCs w:val="20"/>
          <w:lang w:eastAsia="it-IT"/>
          <w14:ligatures w14:val="none"/>
        </w:rPr>
        <w:t xml:space="preserve">. Chi può correggere? Chi è nello Spirito. Chi non è nello Spirito non può correggere, perché il male solo lo Spirito lo vede e solo lo Spirito lo può correggere. A nulla serve correggere dalla carne. Non è correzione vera. Cosa è lo spirito di dolcezza? È quello spirito che corregge il peccato, mostrando al peccatore amore, benevolenza, ogni bontà. Non lo si corregge perché ha fatto qualcosa contro di noi, ma perché ha offeso il Signore. L’Apostolo Paolo è nello spirito di dolcezza, ma anche nello spirito di fortezza. Quando il corpo di Cristo soffre a motivo della stoltezza e dell’insipienza dei cristiani, Lui interviene con fermezza e denuncia ogni errore. Tutte le sue Lettere sono una correzione operata con lo spirito della purissima verità, lo spirito della fermezza, della fortezza, della dolcezza, della comprensione. Lui corregge sempre guidato dallo Spirito Santo. </w:t>
      </w:r>
    </w:p>
    <w:p w14:paraId="48470AF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Anche Gesù corregge i suoi discepoli con dolcezza, ma anche con tutta la fermezza necessaria perché giungano alla pienezza della conoscenza del suo mistero. Fermezza e dolcezza, bontà e fortezza devono essere una cosa sola (Cfr. </w:t>
      </w:r>
      <w:r w:rsidRPr="004453C6">
        <w:rPr>
          <w:rFonts w:ascii="Arial" w:eastAsia="Times New Roman" w:hAnsi="Arial" w:cs="Times New Roman"/>
          <w:i/>
          <w:iCs/>
          <w:kern w:val="0"/>
          <w:sz w:val="24"/>
          <w:szCs w:val="24"/>
          <w:lang w:eastAsia="it-IT"/>
          <w14:ligatures w14:val="none"/>
        </w:rPr>
        <w:t xml:space="preserve">1Cor 5,1-13; 1Cor 6,1-20; Mt 16,21-28; Mt 18,15-18). </w:t>
      </w:r>
      <w:r w:rsidRPr="004453C6">
        <w:rPr>
          <w:rFonts w:ascii="Arial" w:eastAsia="Times New Roman" w:hAnsi="Arial" w:cs="Times New Roman"/>
          <w:kern w:val="0"/>
          <w:sz w:val="24"/>
          <w:szCs w:val="20"/>
          <w:lang w:eastAsia="it-IT"/>
          <w14:ligatures w14:val="none"/>
        </w:rPr>
        <w:t xml:space="preserve">Ma anche chi corregge deve prestare molta attenzione perché non cada nella trasgressione della Legge di Cristo Signore. </w:t>
      </w:r>
      <w:r w:rsidRPr="004453C6">
        <w:rPr>
          <w:rFonts w:ascii="Arial" w:eastAsia="Times New Roman" w:hAnsi="Arial" w:cs="Times New Roman"/>
          <w:i/>
          <w:iCs/>
          <w:kern w:val="0"/>
          <w:sz w:val="24"/>
          <w:szCs w:val="20"/>
          <w:lang w:eastAsia="it-IT"/>
          <w14:ligatures w14:val="none"/>
        </w:rPr>
        <w:t>E tu vigila su te stesso, per non essere tentato anche tu</w:t>
      </w:r>
      <w:r w:rsidRPr="004453C6">
        <w:rPr>
          <w:rFonts w:ascii="Arial" w:eastAsia="Times New Roman" w:hAnsi="Arial" w:cs="Times New Roman"/>
          <w:kern w:val="0"/>
          <w:sz w:val="24"/>
          <w:szCs w:val="20"/>
          <w:lang w:eastAsia="it-IT"/>
          <w14:ligatures w14:val="none"/>
        </w:rPr>
        <w:t xml:space="preserve">. Vegliare su se stessi è il primo obbligo del cristiano. Vigilare, vegliare per non cadere in tentazione, pregare per non trasgredire la legge del Signore è un richiamo costante nella Scrittura Santa. Cadere è più facile di quanto non si pensi. Ecco perché ognuno deve vegliare su se stesso. Ognuno è obbligato per la salvezza della sua anima a vigilare su se stesso. </w:t>
      </w:r>
      <w:r w:rsidRPr="004453C6">
        <w:rPr>
          <w:rFonts w:ascii="Arial" w:eastAsia="Times New Roman" w:hAnsi="Arial" w:cs="Times New Roman"/>
          <w:kern w:val="0"/>
          <w:sz w:val="24"/>
          <w:szCs w:val="20"/>
          <w:lang w:eastAsia="it-IT"/>
          <w14:ligatures w14:val="none"/>
        </w:rPr>
        <w:lastRenderedPageBreak/>
        <w:t>Ma anche ognuno è obbligato a vigilare sugli altri per giustizia e anche per amore e grande carità, in ragione della missione particolare ricevuta. La vigilanza per giustizia non è per tutti uguale e non è la stessa per tutti. Altra è la vigilanza del papa, altra quella del Vescovo, altra ancora quella del presbitero, del diacono, del cresimato, del battezzato.</w:t>
      </w:r>
    </w:p>
    <w:p w14:paraId="687B751F"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2</w:t>
      </w:r>
      <w:r w:rsidRPr="004453C6">
        <w:rPr>
          <w:rFonts w:ascii="Arial" w:eastAsia="Times New Roman" w:hAnsi="Arial" w:cs="Times New Roman"/>
          <w:b/>
          <w:kern w:val="0"/>
          <w:sz w:val="24"/>
          <w:szCs w:val="20"/>
          <w:lang w:eastAsia="it-IT"/>
          <w14:ligatures w14:val="none"/>
        </w:rPr>
        <w:t>Portate i pesi gli uni degli altri: così adempirete la legge di Cristo.</w:t>
      </w:r>
    </w:p>
    <w:p w14:paraId="63492198"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È questa regola essenziale, fondamentale per il corpo di Cristo. Essendo un solo corpo la vita dell’uno è vita dell’altro. Non ci sono due corpi. Non ci sono due vite. C’è un solo corpo e di conseguenza c’è una sola vita. </w:t>
      </w:r>
      <w:r w:rsidRPr="004453C6">
        <w:rPr>
          <w:rFonts w:ascii="Arial" w:eastAsia="Times New Roman" w:hAnsi="Arial" w:cs="Times New Roman"/>
          <w:i/>
          <w:iCs/>
          <w:kern w:val="0"/>
          <w:sz w:val="24"/>
          <w:szCs w:val="20"/>
          <w:lang w:eastAsia="it-IT"/>
          <w14:ligatures w14:val="none"/>
        </w:rPr>
        <w:t>Portate i pesi gli uni degli altri: così adempierete la legge di Cristo</w:t>
      </w:r>
      <w:r w:rsidRPr="004453C6">
        <w:rPr>
          <w:rFonts w:ascii="Arial" w:eastAsia="Times New Roman" w:hAnsi="Arial" w:cs="Times New Roman"/>
          <w:kern w:val="0"/>
          <w:sz w:val="24"/>
          <w:szCs w:val="20"/>
          <w:lang w:eastAsia="it-IT"/>
          <w14:ligatures w14:val="none"/>
        </w:rPr>
        <w:t xml:space="preserve">. Chi è Cristo Gesù? Colui che ha preso su di sé tutti i peccati, tutte le colpe, tutte le pene contratte dall’umanità ed ha tutto espiato nel suo corpo sulla croce. Ora se Cristo ha preso il nostro peso, anche noi dobbiamo prendere il peso dei fratelli. Questa legge del solo ed unico corpo l’Apostolo Paolo la rivela nella Lettera ai Corinzi quando parla dell’Eucaristia e del suo grande mistero (Cfr. </w:t>
      </w:r>
      <w:r w:rsidRPr="004453C6">
        <w:rPr>
          <w:rFonts w:ascii="Arial" w:eastAsia="Times New Roman" w:hAnsi="Arial" w:cs="Times New Roman"/>
          <w:i/>
          <w:iCs/>
          <w:kern w:val="0"/>
          <w:sz w:val="24"/>
          <w:szCs w:val="24"/>
          <w:lang w:eastAsia="it-IT"/>
          <w14:ligatures w14:val="none"/>
        </w:rPr>
        <w:t xml:space="preserve">1Cor 11,17-34). </w:t>
      </w:r>
      <w:r w:rsidRPr="004453C6">
        <w:rPr>
          <w:rFonts w:ascii="Arial" w:eastAsia="Times New Roman" w:hAnsi="Arial" w:cs="Times New Roman"/>
          <w:kern w:val="0"/>
          <w:sz w:val="24"/>
          <w:szCs w:val="20"/>
          <w:lang w:eastAsia="it-IT"/>
          <w14:ligatures w14:val="none"/>
        </w:rPr>
        <w:t>Un solo corpo, una sola vita, un solo peso. A questa verità tutti ci dobbiamo conformare, se vogliamo che il mondo creda nel mistero che professiamo. Sempre il mistero invisibile deve divenire per noi mistero visibile.</w:t>
      </w:r>
    </w:p>
    <w:p w14:paraId="079A9D5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3</w:t>
      </w:r>
      <w:r w:rsidRPr="004453C6">
        <w:rPr>
          <w:rFonts w:ascii="Arial" w:eastAsia="Times New Roman" w:hAnsi="Arial" w:cs="Times New Roman"/>
          <w:b/>
          <w:kern w:val="0"/>
          <w:sz w:val="24"/>
          <w:szCs w:val="20"/>
          <w:lang w:eastAsia="it-IT"/>
          <w14:ligatures w14:val="none"/>
        </w:rPr>
        <w:t>Se infatti uno pensa di essere qualcosa, mentre non è nulla, inganna se stesso.</w:t>
      </w:r>
    </w:p>
    <w:p w14:paraId="5191B86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Ingannare se stessi è cosa facilissima. È sufficiente che la superbia si impossessi del nostro cuore, è all’istante si diviene ingannatori di noi stessi. Basta credere si essere ciò che non si è, si è caduti già nell’inganno. </w:t>
      </w:r>
      <w:r w:rsidRPr="004453C6">
        <w:rPr>
          <w:rFonts w:ascii="Arial" w:eastAsia="Times New Roman" w:hAnsi="Arial" w:cs="Times New Roman"/>
          <w:i/>
          <w:iCs/>
          <w:kern w:val="0"/>
          <w:sz w:val="24"/>
          <w:szCs w:val="20"/>
          <w:lang w:eastAsia="it-IT"/>
          <w14:ligatures w14:val="none"/>
        </w:rPr>
        <w:t>Se infatti uno pensa di essere qualcosa, mentre non è nulla, inganna se stesso</w:t>
      </w:r>
      <w:r w:rsidRPr="004453C6">
        <w:rPr>
          <w:rFonts w:ascii="Arial" w:eastAsia="Times New Roman" w:hAnsi="Arial" w:cs="Times New Roman"/>
          <w:kern w:val="0"/>
          <w:sz w:val="24"/>
          <w:szCs w:val="20"/>
          <w:lang w:eastAsia="it-IT"/>
          <w14:ligatures w14:val="none"/>
        </w:rPr>
        <w:t xml:space="preserve">. È possibile non cadere in questo inganno così grave non solo per noi ma per l’intero corpo di Cristo? Chi cade in questo inganno può rovinare la comunità. Perché l’inganno è così grave? Perché ne basta uno solo per rovinare il mondo intero per sempre. Il serpente ha ingannato la donna e fu la rovina dell’umanità. Per un solo inganno siamo tutti nella morte. Anche Gesù è stato nella morte. Il Figlio Eterno del Padre, il suo Figlio Unigenito, per redimerci dalla morte è passato per la morte, Lui, Dio, Figlio di Dio. Tanto devastante è la forza di un solo inganno. Oggi l’inganno è universale, perché l’idolatria è universale. Oggi regna un inganno ancora più sottile di quello delle origini. Oggi si ingannano gli uomini in nome di Dio, dichiarando sua volontà solo ciò che è pensiero di uomini. Ogni falsità viene attribuita alla divina volontà. </w:t>
      </w:r>
    </w:p>
    <w:p w14:paraId="5E5C96BE"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Altro gravissimo inganno è questo: far passare tutto per amore puro, anche le tendenze sessuali più mostruose e aberranti. Il divorzio è amore. L’aborto è amore. L’utero in affitto è amore. L’omosessualità è amore. Tutto è amore. Questo inganno ormai come incendio in una foresta sta attaccando ogni cuore. Altro inganno viene dalla predicazione della Parola del Signore, epurata da ogni frase o versetto che dice cose contrarie alla mentalità del mondo attuale. Anche le omelie devono riflettere questa tendenza. Guai a predicare il Vangelo così come esso è nel suo testo integrale. Esso va annunziato solo nella parte nella quale non vi sono né obblighi né doveri né obbedienza da prestare. Oggi chi predica il Vangelo nella sua interezza è tetro e cupo. Chi invece lo predica secondo le convenienze degli uomini, è un predicatore gioioso. Il primo toglie al Vangelo la gioia. Il secondo gliela dona </w:t>
      </w:r>
      <w:r w:rsidRPr="004453C6">
        <w:rPr>
          <w:rFonts w:ascii="Arial" w:eastAsia="Times New Roman" w:hAnsi="Arial" w:cs="Times New Roman"/>
          <w:kern w:val="0"/>
          <w:sz w:val="24"/>
          <w:szCs w:val="20"/>
          <w:lang w:eastAsia="it-IT"/>
          <w14:ligatures w14:val="none"/>
        </w:rPr>
        <w:lastRenderedPageBreak/>
        <w:t>tutta. Ma a che serve predicare un Vangelo che dona gioia epurato da ogni sua verità? Meglio non predicarlo, che annunziarlo con inganno. La gioia è frutto del Vangelo annunziato secondo verità cui si dona ogni obbedienza. Ma oggi anche nella Chiesa si ama ingannare i fedeli. Ogni inganno perpetrato ai danni dell’uomo attesta che non si è in comunione con lo Spirito Santo. Ogni inganno e menzogna vengono da Satana, dal principe delle tenebre.</w:t>
      </w:r>
    </w:p>
    <w:p w14:paraId="210FE7D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4</w:t>
      </w:r>
      <w:r w:rsidRPr="004453C6">
        <w:rPr>
          <w:rFonts w:ascii="Arial" w:eastAsia="Times New Roman" w:hAnsi="Arial" w:cs="Times New Roman"/>
          <w:b/>
          <w:kern w:val="0"/>
          <w:sz w:val="24"/>
          <w:szCs w:val="20"/>
          <w:lang w:eastAsia="it-IT"/>
          <w14:ligatures w14:val="none"/>
        </w:rPr>
        <w:t>Ciascuno esamini invece la propria condotta e allora troverà motivo di vanto solo in se stesso e non in rapporto agli altri.</w:t>
      </w:r>
    </w:p>
    <w:p w14:paraId="7A3EF84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Qual è il vero vanto di un uomo? In verità nessuno. Perché nessuno? Perché tutto è grazia di Dio. </w:t>
      </w:r>
      <w:r w:rsidRPr="004453C6">
        <w:rPr>
          <w:rFonts w:ascii="Arial" w:eastAsia="Times New Roman" w:hAnsi="Arial" w:cs="Times New Roman"/>
          <w:i/>
          <w:iCs/>
          <w:kern w:val="0"/>
          <w:sz w:val="24"/>
          <w:szCs w:val="20"/>
          <w:lang w:eastAsia="it-IT"/>
          <w14:ligatures w14:val="none"/>
        </w:rPr>
        <w:t>Ciascuno esamini invece la propria condotta e allora troverà motivo di vanto solo in se stesso e non in rapporto agli altri</w:t>
      </w:r>
      <w:r w:rsidRPr="004453C6">
        <w:rPr>
          <w:rFonts w:ascii="Arial" w:eastAsia="Times New Roman" w:hAnsi="Arial" w:cs="Times New Roman"/>
          <w:kern w:val="0"/>
          <w:sz w:val="24"/>
          <w:szCs w:val="20"/>
          <w:lang w:eastAsia="it-IT"/>
          <w14:ligatures w14:val="none"/>
        </w:rPr>
        <w:t xml:space="preserve"> (Cfr. </w:t>
      </w:r>
      <w:r w:rsidRPr="004453C6">
        <w:rPr>
          <w:rFonts w:ascii="Arial" w:eastAsia="Times New Roman" w:hAnsi="Arial" w:cs="Times New Roman"/>
          <w:i/>
          <w:iCs/>
          <w:kern w:val="0"/>
          <w:sz w:val="24"/>
          <w:szCs w:val="24"/>
          <w:lang w:eastAsia="it-IT"/>
          <w14:ligatures w14:val="none"/>
        </w:rPr>
        <w:t xml:space="preserve">1Cor 4,1-21). </w:t>
      </w:r>
      <w:r w:rsidRPr="004453C6">
        <w:rPr>
          <w:rFonts w:ascii="Arial" w:eastAsia="Times New Roman" w:hAnsi="Arial" w:cs="Times New Roman"/>
          <w:kern w:val="0"/>
          <w:sz w:val="24"/>
          <w:szCs w:val="20"/>
          <w:lang w:eastAsia="it-IT"/>
          <w14:ligatures w14:val="none"/>
        </w:rPr>
        <w:t>Ogni discepolo di Gesù deve mettersi dinanzi a Dio con coscienza retta, letta nella luce di verità dello Spirito Santo, rispondendo ad una sola domanda: Ho fatto tutto ciò che lo Spirito Santo mi ha comandato di fare? Ogni cristiano – ma anche ogni uomo – deve al suo Signore e Dio ogni obbedienza. L’obbedienza è alla Parola, alla natura, alla coscienza, alla razionalità, al carisma, al sacramento, alla particolare missione. Ecco cosa chiede l’Apostolo Paolo: Ognuno si metta dinnanzi a Dio, esamini la propria condotta, appuri se tutto da lui è stato fatto con obbedienza piena e immediata, senza aver nulla tralasciato, allora potrà dire di essere servo inutile. È questo il suo solo vanto: “Sono servo inutile. Ho fatto quanto mi è stato chiesto”. L’esame di coscienza non va fatto relazionandosi con gli uomini, con i fratelli di fede o di non fede, ma solo con la luce e la verità dello Spirito Santo. Perché non possiamo metterci in relazione o rapporto con gli altri? Perché ogni persona è particolare, unica dinanzi a Dio: unica nei carismi, unica nella missione, unica nella vocazione, unica nel ministero, unica nella luce. Dinanzi a Dio, in tutto l’universo non vi sono due persone uguali. Se non c’è uguaglianza non c’è neanche confronto. Non ci si può esaminare guardando gli altri, ma solo mettendo la propria coscienza dinanzi alla luce dello Spirito Santo. Moltissimi errori si commettono nelle comunità perché si omette questa elementare regola. Non ci si esamina dinanzi a Dio nella luce dello Spirito Santo, ma dinanzi agli uomini, guardando non il cuore, ma le apparenze.</w:t>
      </w:r>
    </w:p>
    <w:p w14:paraId="5CC6AFD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5</w:t>
      </w:r>
      <w:r w:rsidRPr="004453C6">
        <w:rPr>
          <w:rFonts w:ascii="Arial" w:eastAsia="Times New Roman" w:hAnsi="Arial" w:cs="Times New Roman"/>
          <w:b/>
          <w:kern w:val="0"/>
          <w:sz w:val="24"/>
          <w:szCs w:val="20"/>
          <w:lang w:eastAsia="it-IT"/>
          <w14:ligatures w14:val="none"/>
        </w:rPr>
        <w:t>Ciascuno infatti porterà il proprio fardello.</w:t>
      </w:r>
    </w:p>
    <w:p w14:paraId="4D54262A"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proprio fardello è la propria vita da portare dinanzi al Signore. Come si porta questo fardello dinanzi al Signore? Colmo di ogni virtù e di opere buone, che devono essere il frutto della personale obbedienza allo Spirito Santo. Il discepolo di Gesù dovrà presentarsi dinanzi al Signore non solo con l’obbedienza ad ogni Parola del Vangelo, ma anche con l’obbedienza al suo carisma, alla sua vocazione e missione, ai sacramenti celebrati. Un battezzato dovrà presentarsi da vero figlio di Dio, un cresimato da vero testimone fedele di Cristo Gesù, un diacono da vero amministratore della carità di Cristo, un presbitero da vero ministro della Parola e della grazia. Un Vescovo da vero custode della verità, vero custode della Chiesa, vero custode della grazia, vero datore dello Spirito Santo. Un papa dovrà presentarsi come vero principio visibile di unità di tutta la Chiesa di Cristo Gesù. Ecco cosa intende l’Apostolo Paolo dicendo: “Ciascuno infatti porterà il proprio fardello”. Ognuno dovrà rispondere al suo Signore, Dio, Redentore, Giudice, di ogni </w:t>
      </w:r>
      <w:r w:rsidRPr="004453C6">
        <w:rPr>
          <w:rFonts w:ascii="Arial" w:eastAsia="Times New Roman" w:hAnsi="Arial" w:cs="Times New Roman"/>
          <w:kern w:val="0"/>
          <w:sz w:val="24"/>
          <w:szCs w:val="20"/>
          <w:lang w:eastAsia="it-IT"/>
          <w14:ligatures w14:val="none"/>
        </w:rPr>
        <w:lastRenderedPageBreak/>
        <w:t>grazia ricevuta, di ogni missione a lui affidata. Oggi questa verità è negata dalla stragrande maggioranza dei discepoli del Signore. Da ogni parte si sente ripetere che alla fine la misericordia del Signore coprirà ogni trasgressione, ogni peccato e tutti entreranno in Paradiso. Queste parole sono la negazione di tutta la Scrittura, tutta la Rivelazione, pubblica e privata, tutta la Tradizione, tutto il Magistero, tutta la sana Teologia, la Mistica, l’Ascetica, l’Agiografia. Dio non c’entra con questo pensiero.</w:t>
      </w:r>
    </w:p>
    <w:p w14:paraId="3049046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6</w:t>
      </w:r>
      <w:r w:rsidRPr="004453C6">
        <w:rPr>
          <w:rFonts w:ascii="Arial" w:eastAsia="Times New Roman" w:hAnsi="Arial" w:cs="Times New Roman"/>
          <w:b/>
          <w:kern w:val="0"/>
          <w:sz w:val="24"/>
          <w:szCs w:val="20"/>
          <w:lang w:eastAsia="it-IT"/>
          <w14:ligatures w14:val="none"/>
        </w:rPr>
        <w:t>Chi viene istruito nella Parola, condivida tutti i suoi beni con chi lo istruisce.</w:t>
      </w:r>
    </w:p>
    <w:p w14:paraId="7C3AD9E0"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Nella Chiesa c’è chi istruisce e chi viene istruito. L’Apostolo Paolo chiede che vi sia giustizia in questa relazione. Come? Chi viene istruito nella Parola, condivida tutti i suoi beni con chi lo istruisce. Perché questa regola? Chi istruisce deve dedicare tutto il suo tempo nella perfetta conoscenza della Legge, dei Profeti, dei Salmi, di tutto l’Antico e il Nuovo Testamento, della Tradizione, del Magistero, della Teologia. Non può dedicarsi ad altro. È giusto allora che vi sia comunione e giustizia. Comunione e giustizia si fondano sulla comunione dei beni. Chi istruisce dona un bene spirituale a chi non lo possiede. Chi è istruito dona un bene materiale al suo Maestro (Cfr. </w:t>
      </w:r>
      <w:r w:rsidRPr="004453C6">
        <w:rPr>
          <w:rFonts w:ascii="Arial" w:eastAsia="Times New Roman" w:hAnsi="Arial" w:cs="Times New Roman"/>
          <w:i/>
          <w:iCs/>
          <w:kern w:val="0"/>
          <w:sz w:val="24"/>
          <w:szCs w:val="24"/>
          <w:lang w:eastAsia="it-IT"/>
          <w14:ligatures w14:val="none"/>
        </w:rPr>
        <w:t xml:space="preserve">1Tm 5,17-22; 1Cor 9,1-27; Sir 38,24-39,15). </w:t>
      </w:r>
      <w:r w:rsidRPr="004453C6">
        <w:rPr>
          <w:rFonts w:ascii="Arial" w:eastAsia="Times New Roman" w:hAnsi="Arial" w:cs="Times New Roman"/>
          <w:kern w:val="0"/>
          <w:sz w:val="24"/>
          <w:szCs w:val="20"/>
          <w:lang w:eastAsia="it-IT"/>
          <w14:ligatures w14:val="none"/>
        </w:rPr>
        <w:t xml:space="preserve">Chi deve essere istruito deve aiutare chi lo istruisce nella sua ricerca, nel suo studio, nelle sue meditazioni. Come lo aiuterà? Provvedendo alle sue necessità materiali. Tutto il suo tempo è del Signore. A lui dovrà dedicarlo (Cfr. </w:t>
      </w:r>
      <w:r w:rsidRPr="004453C6">
        <w:rPr>
          <w:rFonts w:ascii="Arial" w:eastAsia="Times New Roman" w:hAnsi="Arial" w:cs="Times New Roman"/>
          <w:i/>
          <w:iCs/>
          <w:kern w:val="0"/>
          <w:sz w:val="24"/>
          <w:szCs w:val="24"/>
          <w:lang w:eastAsia="it-IT"/>
          <w14:ligatures w14:val="none"/>
        </w:rPr>
        <w:t xml:space="preserve">2Cor 6,1-24; 2Cor 9,1-15). </w:t>
      </w:r>
      <w:r w:rsidRPr="004453C6">
        <w:rPr>
          <w:rFonts w:ascii="Arial" w:eastAsia="Times New Roman" w:hAnsi="Arial" w:cs="Times New Roman"/>
          <w:kern w:val="0"/>
          <w:sz w:val="24"/>
          <w:szCs w:val="20"/>
          <w:lang w:eastAsia="it-IT"/>
          <w14:ligatures w14:val="none"/>
        </w:rPr>
        <w:t>I temi della giustizia, della comunione, dell’uguaglianza tra chi dona e chi riceve sono essenza della predicazione dell’Apostolo Paolo. Questi stessi temi devono stare a cuore ad ogni ministro della Parola o annunciatore del Vangelo. Il corpo è uno. Ogni membro del corpo deve partecipare alla vita di tutto il corpo secondo le sue possibilità sia spirituali che materiali. Chi riceve un dono spirituale è giusto che dia un dono materiale. Il dono non si chiede, si offre. Tutta la Scrittura, sia dell’Antico che del Nuovo Testamento, si fonda sulla giustizia. È vero. Chi dona il Vangelo, deve darlo gratuitamente. Chi lo riceve ha l’obbligo di partecipare affinché anche altri possano ricevere questo dono. Come si insegna ai presbiteri di offrire verità e grazia sempre in modo gratuito, così anche si deve insegnare ad ogni fedele laico l’obbligo di partecipare con i loro beni a questo dono di grazia e di verità. La giustizia è un dono per un dono.</w:t>
      </w:r>
    </w:p>
    <w:p w14:paraId="78C56D3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7</w:t>
      </w:r>
      <w:r w:rsidRPr="004453C6">
        <w:rPr>
          <w:rFonts w:ascii="Arial" w:eastAsia="Times New Roman" w:hAnsi="Arial" w:cs="Times New Roman"/>
          <w:b/>
          <w:kern w:val="0"/>
          <w:sz w:val="24"/>
          <w:szCs w:val="20"/>
          <w:lang w:eastAsia="it-IT"/>
          <w14:ligatures w14:val="none"/>
        </w:rPr>
        <w:t>Non fatevi illusioni: Dio non si lascia ingannare. Ciascuno raccoglierà quello che avrà seminato.</w:t>
      </w:r>
    </w:p>
    <w:p w14:paraId="48FCE1E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innalza il suo sguardo verso il suo Dio e Signore. Il suo Signore è anche il suo giusto Giudice. </w:t>
      </w:r>
      <w:r w:rsidRPr="004453C6">
        <w:rPr>
          <w:rFonts w:ascii="Arial" w:eastAsia="Times New Roman" w:hAnsi="Arial" w:cs="Times New Roman"/>
          <w:i/>
          <w:iCs/>
          <w:kern w:val="0"/>
          <w:sz w:val="24"/>
          <w:szCs w:val="20"/>
          <w:lang w:eastAsia="it-IT"/>
          <w14:ligatures w14:val="none"/>
        </w:rPr>
        <w:t>Non fatevi illusioni: Dio non si lascia ingannare. Ciascuno raccoglierà quello che avrà seminato</w:t>
      </w:r>
      <w:r w:rsidRPr="004453C6">
        <w:rPr>
          <w:rFonts w:ascii="Arial" w:eastAsia="Times New Roman" w:hAnsi="Arial" w:cs="Times New Roman"/>
          <w:kern w:val="0"/>
          <w:sz w:val="24"/>
          <w:szCs w:val="20"/>
          <w:lang w:eastAsia="it-IT"/>
          <w14:ligatures w14:val="none"/>
        </w:rPr>
        <w:t xml:space="preserve">. Quando ci presenteremo dinanzi al Signore e anche lungo il corso del tempo, se avremo seminato, raccoglieremo. Se non avremo seminato, nulla raccoglieremo. La raccolta è in misura del seme che abbiamo sparso. Il Vangelo secondo Matteo termina la fase pubblica dell’insegnamento di Cristo Signore con tre grandi parabole sul giudizio. Saremo giudicati sulla fede, sui beni ricevuti e messi a frutto, sulla misericordia verso i nostri fratelli (Cfr. </w:t>
      </w:r>
      <w:r w:rsidRPr="004453C6">
        <w:rPr>
          <w:rFonts w:ascii="Arial" w:eastAsia="Times New Roman" w:hAnsi="Arial" w:cs="Times New Roman"/>
          <w:i/>
          <w:iCs/>
          <w:kern w:val="0"/>
          <w:sz w:val="24"/>
          <w:szCs w:val="24"/>
          <w:lang w:eastAsia="it-IT"/>
          <w14:ligatures w14:val="none"/>
        </w:rPr>
        <w:t xml:space="preserve">Mt 25,1-46). </w:t>
      </w:r>
      <w:r w:rsidRPr="004453C6">
        <w:rPr>
          <w:rFonts w:ascii="Arial" w:eastAsia="Times New Roman" w:hAnsi="Arial" w:cs="Times New Roman"/>
          <w:kern w:val="0"/>
          <w:sz w:val="24"/>
          <w:szCs w:val="20"/>
          <w:lang w:eastAsia="it-IT"/>
          <w14:ligatures w14:val="none"/>
        </w:rPr>
        <w:t xml:space="preserve">Ma oggi chi crede più in queste parole di Gesù Signore? Quasi nessuno. L’Apostolo Paolo ci mette in guardia. Nessuno potrà mai ingannare il Signore. Se la sua cesta è piena, lui la vedrà piena, se è vuota, lui la vedrà vuota. </w:t>
      </w:r>
      <w:r w:rsidRPr="004453C6">
        <w:rPr>
          <w:rFonts w:ascii="Arial" w:eastAsia="Times New Roman" w:hAnsi="Arial" w:cs="Times New Roman"/>
          <w:kern w:val="0"/>
          <w:sz w:val="24"/>
          <w:szCs w:val="20"/>
          <w:lang w:eastAsia="it-IT"/>
          <w14:ligatures w14:val="none"/>
        </w:rPr>
        <w:lastRenderedPageBreak/>
        <w:t>Con la cesta vuota non si entra nel suo cielo santo. Poiché oggi questa verità non si confà più con la “predicazione della gioia del Vangelo”, essa va abolita. Si deve predicare un Vangelo epurato da ogni umana responsabilità.</w:t>
      </w:r>
    </w:p>
    <w:p w14:paraId="28742B6C"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8</w:t>
      </w:r>
      <w:r w:rsidRPr="004453C6">
        <w:rPr>
          <w:rFonts w:ascii="Arial" w:eastAsia="Times New Roman" w:hAnsi="Arial" w:cs="Times New Roman"/>
          <w:b/>
          <w:kern w:val="0"/>
          <w:sz w:val="24"/>
          <w:szCs w:val="20"/>
          <w:lang w:eastAsia="it-IT"/>
          <w14:ligatures w14:val="none"/>
        </w:rPr>
        <w:t>Chi semina nella sua carne, dalla carne raccoglierà corruzione; chi semina nello Spirito, dallo Spirito raccoglierà vita eterna.</w:t>
      </w:r>
    </w:p>
    <w:p w14:paraId="0BB29E6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ritorna ancora una volta sulle opere della carne e sui frutti dello Spirito. </w:t>
      </w:r>
      <w:r w:rsidRPr="004453C6">
        <w:rPr>
          <w:rFonts w:ascii="Arial" w:eastAsia="Times New Roman" w:hAnsi="Arial" w:cs="Times New Roman"/>
          <w:i/>
          <w:iCs/>
          <w:kern w:val="0"/>
          <w:sz w:val="24"/>
          <w:szCs w:val="20"/>
          <w:lang w:eastAsia="it-IT"/>
          <w14:ligatures w14:val="none"/>
        </w:rPr>
        <w:t>Chi semina nella sua carne, dalla carne raccoglierà corruzione. Chi semina nello Spirito, dallo Spirito raccoglierà vita eterna</w:t>
      </w:r>
      <w:r w:rsidRPr="004453C6">
        <w:rPr>
          <w:rFonts w:ascii="Arial" w:eastAsia="Times New Roman" w:hAnsi="Arial" w:cs="Times New Roman"/>
          <w:kern w:val="0"/>
          <w:sz w:val="24"/>
          <w:szCs w:val="20"/>
          <w:lang w:eastAsia="it-IT"/>
          <w14:ligatures w14:val="none"/>
        </w:rPr>
        <w:t>. Questa verità è essenza della Scrittura, dalla prima sua pagina all’ultima. Chi priva la Scrittura di questa verità, la priva del suo cuore. La priva di Cristo Gesù, morto per i nostri peccati e risorto per la nostra giustificazione. Per questo Cristo Gesù è venuto: per trasformare la nostra natura da albero incapace di produrre frutti buoni in albero pronto per ogni opera buona. Chi si separa da Cristo Gesù, ritorna nella sua vecchia natura e semina dalla carne. Con il peccato vi è nell’uomo una incapacità naturale nel fare il bene. Il peccato rende ciechi e inermi. Più si cresce nel peccato e più la cecità si fa grande e anche l’incapacità di fare il bene aumenta a dismisura. Ecco perché Cristo Signore è a noi necessario. In Lui, per lo Spirito Santo e la grazia e la verità che dona la Chiesa, si diviene nature nuove. Da nature nuove, sempre crescendo in lui nella grazia e nella verità, si è capaci di fare il bene. Chi vuole raccogliere frutti di vita eterna dovrà essere in Cristo, nello Spirito Santo, nella Chiesa. Nella grazia di Cristo, nella verità dello Spirito Santo, nella luce che viene dal Vangelo della Chiesa una, santa, cattolica, apostolica. Solo crescendo in Cristo, nello Spirito, nella Chiesa possiamo raccogliere vita eterna. Oggi però si predica sia un uomo senza Cristo e senza la Chiesa e sia un cristiano senza la Chiesa, senza Cristo, senza Spirito Santo.</w:t>
      </w:r>
    </w:p>
    <w:p w14:paraId="5E73E341"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9</w:t>
      </w:r>
      <w:r w:rsidRPr="004453C6">
        <w:rPr>
          <w:rFonts w:ascii="Arial" w:eastAsia="Times New Roman" w:hAnsi="Arial" w:cs="Times New Roman"/>
          <w:b/>
          <w:kern w:val="0"/>
          <w:sz w:val="24"/>
          <w:szCs w:val="20"/>
          <w:lang w:eastAsia="it-IT"/>
          <w14:ligatures w14:val="none"/>
        </w:rPr>
        <w:t>E non stanchiamoci di fare il bene; se infatti non desistiamo, a suo tempo mieteremo.</w:t>
      </w:r>
    </w:p>
    <w:p w14:paraId="1EE22EE6"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Il cammino stanca tutti. La stanchezza è principalmente nella fede. Quando ci si stanca nella fede, ci si stanca anche nella carità e nella speranza. Come fare per non stancarsi? Per stanchezza molti retrocedono e si perdono. Sappiamo che Mosè si è stancato. Anche Elia si è stancato. Salomone, il grande sapiente, si è stancato. Geremia sempre manifesta una volontà di non perseverare, di ritirarsi. La tentazione non risparmia nessuno (Cfr. </w:t>
      </w:r>
      <w:r w:rsidRPr="004453C6">
        <w:rPr>
          <w:rFonts w:ascii="Arial" w:eastAsia="Times New Roman" w:hAnsi="Arial" w:cs="Times New Roman"/>
          <w:i/>
          <w:iCs/>
          <w:kern w:val="0"/>
          <w:sz w:val="24"/>
          <w:szCs w:val="24"/>
          <w:lang w:eastAsia="it-IT"/>
          <w14:ligatures w14:val="none"/>
        </w:rPr>
        <w:t xml:space="preserve">Num 11,1-35; Num 20,1-13; 1Re 11,1-13; 1Re 19,1-21; 1Cor 10,1-22). </w:t>
      </w:r>
      <w:r w:rsidRPr="004453C6">
        <w:rPr>
          <w:rFonts w:ascii="Arial" w:eastAsia="Times New Roman" w:hAnsi="Arial" w:cs="Times New Roman"/>
          <w:i/>
          <w:iCs/>
          <w:kern w:val="0"/>
          <w:sz w:val="20"/>
          <w:szCs w:val="20"/>
          <w:lang w:eastAsia="it-IT"/>
          <w14:ligatures w14:val="none"/>
        </w:rPr>
        <w:t xml:space="preserve">. </w:t>
      </w:r>
      <w:r w:rsidRPr="004453C6">
        <w:rPr>
          <w:rFonts w:ascii="Arial" w:eastAsia="Times New Roman" w:hAnsi="Arial" w:cs="Times New Roman"/>
          <w:kern w:val="0"/>
          <w:sz w:val="24"/>
          <w:szCs w:val="20"/>
          <w:lang w:eastAsia="it-IT"/>
          <w14:ligatures w14:val="none"/>
        </w:rPr>
        <w:t xml:space="preserve">Chi vuole perseverare sempre deve stare piantato in Cristo Gesù, nello Spirito Santo, nella Chiesa una, santa, cattolica, apostolica, nel Vangelo. Se il cristiano si sradica da questo terreno santo, si stancherà, desisterà, non mieterà. Il cristiano è come un albero piantato nel grande fiume di Cristo Gesù. Se rimane in questo fiume, produce ogni frutto di bene. Esce da questo fiume, le sue foglie cominciano a ingiallire e cadere e anche i suoi rami seccano. La stanchezza è l’arma nascosta della tentazione. Quando ci si stanca, si viene meno in ogni missione. Anche se si compiono i propri doveri, essi vengono compiuti solo con il corpo. Anima e spirito non sono in essi. Più si cade in questa tentazione e più si toglie dal compiere i propri doveri anche il corpo. Si abbandona la via della vita. Si semina solo dalla carne e si raccoglierà solo corruzione e morte eterna. Siamo tutti avvisati. </w:t>
      </w:r>
    </w:p>
    <w:p w14:paraId="662DF1D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lastRenderedPageBreak/>
        <w:t>10</w:t>
      </w:r>
      <w:r w:rsidRPr="004453C6">
        <w:rPr>
          <w:rFonts w:ascii="Arial" w:eastAsia="Times New Roman" w:hAnsi="Arial" w:cs="Times New Roman"/>
          <w:b/>
          <w:kern w:val="0"/>
          <w:sz w:val="24"/>
          <w:szCs w:val="20"/>
          <w:lang w:eastAsia="it-IT"/>
          <w14:ligatures w14:val="none"/>
        </w:rPr>
        <w:t>Poiché dunque ne abbiamo l’occasione, operiamo il bene verso tutti, soprattutto verso i fratelli nella fede.</w:t>
      </w:r>
    </w:p>
    <w:p w14:paraId="0BA2A49D"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dona un’altra regola di giustizia. </w:t>
      </w:r>
      <w:r w:rsidRPr="004453C6">
        <w:rPr>
          <w:rFonts w:ascii="Arial" w:eastAsia="Times New Roman" w:hAnsi="Arial" w:cs="Times New Roman"/>
          <w:i/>
          <w:iCs/>
          <w:kern w:val="0"/>
          <w:sz w:val="24"/>
          <w:szCs w:val="20"/>
          <w:lang w:eastAsia="it-IT"/>
          <w14:ligatures w14:val="none"/>
        </w:rPr>
        <w:t>Poiché dunque ne abbiamo l’occasione, operiamo il bene verso tutti, soprattutto verso i fratelli nella fede</w:t>
      </w:r>
      <w:r w:rsidRPr="004453C6">
        <w:rPr>
          <w:rFonts w:ascii="Arial" w:eastAsia="Times New Roman" w:hAnsi="Arial" w:cs="Times New Roman"/>
          <w:kern w:val="0"/>
          <w:sz w:val="24"/>
          <w:szCs w:val="20"/>
          <w:lang w:eastAsia="it-IT"/>
          <w14:ligatures w14:val="none"/>
        </w:rPr>
        <w:t xml:space="preserve">. Il bene va operato verso tutti, ma c’è una regola di giustizia in esso? Perché viene aggiunto: “Soprattutto verso i fratelli nella fede”? Perché i fratelli nella fede hanno una priorità di giustizia che va sempre osservata. Essi sono nostro corpo e nostro sangue. Prima viene il proprio corpo e il proprio sangue. Poi vengono coloro che non sono nostro corpo e nostro sangue in Cristo, ma in Adamo. Inoltre nel bene sempre dobbiamo separare gli obblighi della giustizia da quelli della carità, della compassione, dell’elemosina. Prima gli obblighi di giustizia, poi quelli di carità. La parola della Scrittura illumina questa verità. Anche l’Apostolo Paolo ha una pagina chiara sull’argomento. Non c’è carità se non si osserva la giustizia (Cfr. </w:t>
      </w:r>
      <w:r w:rsidRPr="004453C6">
        <w:rPr>
          <w:rFonts w:ascii="Arial" w:eastAsia="Times New Roman" w:hAnsi="Arial" w:cs="Times New Roman"/>
          <w:i/>
          <w:iCs/>
          <w:kern w:val="0"/>
          <w:sz w:val="24"/>
          <w:szCs w:val="24"/>
          <w:lang w:eastAsia="it-IT"/>
          <w14:ligatures w14:val="none"/>
        </w:rPr>
        <w:t xml:space="preserve">Sir 34,24-35,26; 1Tm 5,1-25). </w:t>
      </w:r>
      <w:r w:rsidRPr="004453C6">
        <w:rPr>
          <w:rFonts w:ascii="Arial" w:eastAsia="Times New Roman" w:hAnsi="Arial" w:cs="Times New Roman"/>
          <w:kern w:val="0"/>
          <w:sz w:val="24"/>
          <w:szCs w:val="20"/>
          <w:lang w:eastAsia="it-IT"/>
          <w14:ligatures w14:val="none"/>
        </w:rPr>
        <w:t>Chi vuole fare il bene secondo Dio non deve trascurare nessuna regola di giustizia. La giustizia è obbedienza ad ogni comando del Signore. Prima si dona all’altro ciò che gli è dovuto e poi si potrà vivere e praticare la misericordia.</w:t>
      </w:r>
    </w:p>
    <w:p w14:paraId="7991CBA9"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693F0E2D"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84" w:name="_Toc227098909"/>
      <w:r w:rsidRPr="004453C6">
        <w:rPr>
          <w:rFonts w:ascii="Arial" w:eastAsia="Times New Roman" w:hAnsi="Arial" w:cs="Arial"/>
          <w:b/>
          <w:color w:val="000000" w:themeColor="text1"/>
          <w:sz w:val="28"/>
          <w:szCs w:val="28"/>
          <w:lang w:eastAsia="it-IT"/>
        </w:rPr>
        <w:t>Epilogo</w:t>
      </w:r>
      <w:bookmarkEnd w:id="84"/>
    </w:p>
    <w:p w14:paraId="330FB0E3"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11</w:t>
      </w:r>
      <w:r w:rsidRPr="004453C6">
        <w:rPr>
          <w:rFonts w:ascii="Arial" w:eastAsia="Times New Roman" w:hAnsi="Arial" w:cs="Times New Roman"/>
          <w:b/>
          <w:kern w:val="0"/>
          <w:sz w:val="24"/>
          <w:szCs w:val="20"/>
          <w:lang w:eastAsia="it-IT"/>
          <w14:ligatures w14:val="none"/>
        </w:rPr>
        <w:t>Vedete con che grossi caratteri vi scrivo, di mia mano.</w:t>
      </w:r>
    </w:p>
    <w:p w14:paraId="7C01B473"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Paolo vuole rassicurare i Galati che la Lettera loro inviata è sua. L’ha scritta Lui. </w:t>
      </w:r>
      <w:r w:rsidRPr="004453C6">
        <w:rPr>
          <w:rFonts w:ascii="Arial" w:eastAsia="Times New Roman" w:hAnsi="Arial" w:cs="Times New Roman"/>
          <w:i/>
          <w:iCs/>
          <w:kern w:val="0"/>
          <w:sz w:val="24"/>
          <w:szCs w:val="20"/>
          <w:lang w:eastAsia="it-IT"/>
          <w14:ligatures w14:val="none"/>
        </w:rPr>
        <w:t>Vedete con che grossi caratteri vi scrivo, di mia mano</w:t>
      </w:r>
      <w:r w:rsidRPr="004453C6">
        <w:rPr>
          <w:rFonts w:ascii="Arial" w:eastAsia="Times New Roman" w:hAnsi="Arial" w:cs="Times New Roman"/>
          <w:kern w:val="0"/>
          <w:sz w:val="24"/>
          <w:szCs w:val="20"/>
          <w:lang w:eastAsia="it-IT"/>
          <w14:ligatures w14:val="none"/>
        </w:rPr>
        <w:t>. Perché l’Apostolo dona loro questa certezza? I Galati non devono dubitare. Quanto è scritto nella Lettera viene proprio dal cuore, anzi dallo Spirito Santo che è in Paolo. Il pensiero in essa contenuto è la fede che l’Apostolo vive in Cristo Gesù. È quella fede che lui predica e per la quale è stato mandato. Chi ha mandato l’Apostolo a predicare questa fede è il Signore Gesù. Da Lui è stato costituito suo inviato per predicare alle genti il Vangelo della salvezza, che si compie per la fede in Cristo Gesù, il solo nome nel quale è data la vera vita. Se non si crede che Gesù è il solo nome nel quale è stabilito che possiamo essere salvati, non c’è vera fede e neanche vera salvezza. Vera fede in Cristo, vera salvezza. Da una falsa fede sempre nasce una falsa salvezza.</w:t>
      </w:r>
    </w:p>
    <w:p w14:paraId="6874A4A0"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12</w:t>
      </w:r>
      <w:r w:rsidRPr="004453C6">
        <w:rPr>
          <w:rFonts w:ascii="Arial" w:eastAsia="Times New Roman" w:hAnsi="Arial" w:cs="Times New Roman"/>
          <w:b/>
          <w:kern w:val="0"/>
          <w:sz w:val="24"/>
          <w:szCs w:val="20"/>
          <w:lang w:eastAsia="it-IT"/>
          <w14:ligatures w14:val="none"/>
        </w:rPr>
        <w:t>Quelli che vogliono fare bella figura nella carne, vi costringono a farvi circoncidere, solo per non essere perseguitati a causa della croce di Cristo.</w:t>
      </w:r>
    </w:p>
    <w:p w14:paraId="5DDC69E9"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dice il motivo per cui viene predicata la circoncisione. </w:t>
      </w:r>
      <w:r w:rsidRPr="004453C6">
        <w:rPr>
          <w:rFonts w:ascii="Arial" w:eastAsia="Times New Roman" w:hAnsi="Arial" w:cs="Times New Roman"/>
          <w:i/>
          <w:iCs/>
          <w:kern w:val="0"/>
          <w:sz w:val="24"/>
          <w:szCs w:val="20"/>
          <w:lang w:eastAsia="it-IT"/>
          <w14:ligatures w14:val="none"/>
        </w:rPr>
        <w:t>Quelli che vogliono fare bella figura nella carne, vi costringono a farvi circoncidere, solo per non essere perseguitati a causa della croce di Cristo</w:t>
      </w:r>
      <w:r w:rsidRPr="004453C6">
        <w:rPr>
          <w:rFonts w:ascii="Arial" w:eastAsia="Times New Roman" w:hAnsi="Arial" w:cs="Times New Roman"/>
          <w:kern w:val="0"/>
          <w:sz w:val="24"/>
          <w:szCs w:val="20"/>
          <w:lang w:eastAsia="it-IT"/>
          <w14:ligatures w14:val="none"/>
        </w:rPr>
        <w:t xml:space="preserve">. Di conseguenza non è per un motivo di fede che si predica la circoncisione e si obbliga ad essa, ma solo per sfuggire alle persecuzioni da parte dei Giudei. Non è per ragioni divine, di salvezza, ma per motivazioni umane. Quanti si lasciano persuadere e si lasciano circoncidere devono sapere che così agendo si diviene nemici della croce di Cristo Gesù. È un vero rinnegamento. Ogni rinnegamento della croce esclude dal regno eterno di Dio. Quelli che passano dalla fede in Cristo al rinnegamento della sua croce devono </w:t>
      </w:r>
      <w:r w:rsidRPr="004453C6">
        <w:rPr>
          <w:rFonts w:ascii="Arial" w:eastAsia="Times New Roman" w:hAnsi="Arial" w:cs="Times New Roman"/>
          <w:kern w:val="0"/>
          <w:sz w:val="24"/>
          <w:szCs w:val="20"/>
          <w:lang w:eastAsia="it-IT"/>
          <w14:ligatures w14:val="none"/>
        </w:rPr>
        <w:lastRenderedPageBreak/>
        <w:t xml:space="preserve">prestare molta attenzione: per essi si chiudono le porte del Paradiso. Passando dalla fede alla non fede si passa anche dalla vita eterna alla morte eterna. Questa legge vale per ogni discepolo di Gesù. Chi cade dalla vera fede in Cristo Signore è a rischio di perdizione eterna, a meno che non si converta per ritornare nella confessione della purissima fede in Gesù Signore (Cfr. </w:t>
      </w:r>
      <w:r w:rsidRPr="004453C6">
        <w:rPr>
          <w:rFonts w:ascii="Arial" w:eastAsia="Times New Roman" w:hAnsi="Arial" w:cs="Times New Roman"/>
          <w:i/>
          <w:iCs/>
          <w:kern w:val="0"/>
          <w:sz w:val="24"/>
          <w:szCs w:val="24"/>
          <w:lang w:eastAsia="it-IT"/>
          <w14:ligatures w14:val="none"/>
        </w:rPr>
        <w:t xml:space="preserve">Mt 7,15-27). </w:t>
      </w:r>
      <w:r w:rsidRPr="004453C6">
        <w:rPr>
          <w:rFonts w:ascii="Arial" w:eastAsia="Times New Roman" w:hAnsi="Arial" w:cs="Times New Roman"/>
          <w:kern w:val="0"/>
          <w:sz w:val="24"/>
          <w:szCs w:val="20"/>
          <w:lang w:eastAsia="it-IT"/>
          <w14:ligatures w14:val="none"/>
        </w:rPr>
        <w:t xml:space="preserve">Ma tutte queste cose sono per molti cristiani cattolici un residuo di vecchia mentalità. Oggi si deve pensare con il pensiero del mondo e secondo questo pensiero agire. È veramente difficile oggi pensare dalla purezza del Vangelo. Basta accennare alla perdizione eterna e si è retrogradi terroristi. Se poi si parla del giusto giudizio di Dio si è apostrofati con ogni epiteto e si viene condannati per non essere ancora entrati nella modernità, nel tempo di oggi. Brutti tempi oggi sono riservati a coloro che vogliono annunziare il Vangelo nella sua purezza o come si diceva un tempo, </w:t>
      </w:r>
      <w:r w:rsidRPr="004453C6">
        <w:rPr>
          <w:rFonts w:ascii="Arial" w:eastAsia="Times New Roman" w:hAnsi="Arial" w:cs="Times New Roman"/>
          <w:i/>
          <w:iCs/>
          <w:kern w:val="0"/>
          <w:sz w:val="24"/>
          <w:szCs w:val="20"/>
          <w:lang w:val="la-Latn" w:eastAsia="it-IT"/>
          <w14:ligatures w14:val="none"/>
        </w:rPr>
        <w:t>sine glossa</w:t>
      </w:r>
      <w:r w:rsidRPr="004453C6">
        <w:rPr>
          <w:rFonts w:ascii="Arial" w:eastAsia="Times New Roman" w:hAnsi="Arial" w:cs="Times New Roman"/>
          <w:kern w:val="0"/>
          <w:sz w:val="24"/>
          <w:szCs w:val="20"/>
          <w:lang w:eastAsia="it-IT"/>
          <w14:ligatures w14:val="none"/>
        </w:rPr>
        <w:t xml:space="preserve">. Per restare fedeli al Vangelo occorre tutta la fortezza e sapienza dello Spirito Santo (Cfr. </w:t>
      </w:r>
      <w:r w:rsidRPr="004453C6">
        <w:rPr>
          <w:rFonts w:ascii="Arial" w:eastAsia="Times New Roman" w:hAnsi="Arial" w:cs="Times New Roman"/>
          <w:i/>
          <w:iCs/>
          <w:kern w:val="0"/>
          <w:sz w:val="24"/>
          <w:szCs w:val="24"/>
          <w:lang w:eastAsia="it-IT"/>
          <w14:ligatures w14:val="none"/>
        </w:rPr>
        <w:t xml:space="preserve">2Tm 3,1-4,5). </w:t>
      </w:r>
      <w:r w:rsidRPr="004453C6">
        <w:rPr>
          <w:rFonts w:ascii="Arial" w:eastAsia="Times New Roman" w:hAnsi="Arial" w:cs="Times New Roman"/>
          <w:kern w:val="0"/>
          <w:sz w:val="24"/>
          <w:szCs w:val="20"/>
          <w:lang w:eastAsia="it-IT"/>
          <w14:ligatures w14:val="none"/>
        </w:rPr>
        <w:t>Beato quel discepolo di Gesù che in questi giorni rimane saldo nel Vangelo di Cristo Gesù, senza discostarsi in nulla da esso. Sarà riconosciuto da Cristo Signore suo discepolo fedele e accolto nelle sue dimore eterne.</w:t>
      </w:r>
    </w:p>
    <w:p w14:paraId="6BD7FD0A"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13</w:t>
      </w:r>
      <w:r w:rsidRPr="004453C6">
        <w:rPr>
          <w:rFonts w:ascii="Arial" w:eastAsia="Times New Roman" w:hAnsi="Arial" w:cs="Times New Roman"/>
          <w:b/>
          <w:kern w:val="0"/>
          <w:sz w:val="24"/>
          <w:szCs w:val="20"/>
          <w:lang w:eastAsia="it-IT"/>
          <w14:ligatures w14:val="none"/>
        </w:rPr>
        <w:t>Infatti neanche gli stessi circoncisi osservano la Legge, ma vogliono la vostra circoncisione per trarre vanto dalla vostra carne.</w:t>
      </w:r>
    </w:p>
    <w:p w14:paraId="581349F7"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Noi sappiamo che anche anticamente la benedizione di Dio non veniva dalla carne, dalla circoncisione, ma dall’obbedienza ai Comandamenti. La circoncisione dava diritto ad essere popolo del Signore (Cfr. </w:t>
      </w:r>
      <w:r w:rsidRPr="004453C6">
        <w:rPr>
          <w:rFonts w:ascii="Arial" w:eastAsia="Times New Roman" w:hAnsi="Arial" w:cs="Times New Roman"/>
          <w:i/>
          <w:iCs/>
          <w:kern w:val="0"/>
          <w:sz w:val="24"/>
          <w:szCs w:val="24"/>
          <w:lang w:eastAsia="it-IT"/>
          <w14:ligatures w14:val="none"/>
        </w:rPr>
        <w:t xml:space="preserve">Gen 17,1-14; Dt 28,1-14). </w:t>
      </w:r>
      <w:r w:rsidRPr="004453C6">
        <w:rPr>
          <w:rFonts w:ascii="Arial" w:eastAsia="Times New Roman" w:hAnsi="Arial" w:cs="Times New Roman"/>
          <w:kern w:val="0"/>
          <w:sz w:val="24"/>
          <w:szCs w:val="20"/>
          <w:lang w:eastAsia="it-IT"/>
          <w14:ligatures w14:val="none"/>
        </w:rPr>
        <w:t xml:space="preserve">Senza l’osservanza della Legge non c’è benedizione, non c’è salvezza. Ecco cosa rivela l’Apostolo Paolo: </w:t>
      </w:r>
      <w:r w:rsidRPr="004453C6">
        <w:rPr>
          <w:rFonts w:ascii="Arial" w:eastAsia="Times New Roman" w:hAnsi="Arial" w:cs="Times New Roman"/>
          <w:i/>
          <w:iCs/>
          <w:kern w:val="0"/>
          <w:sz w:val="24"/>
          <w:szCs w:val="20"/>
          <w:lang w:eastAsia="it-IT"/>
          <w14:ligatures w14:val="none"/>
        </w:rPr>
        <w:t>Infatti neanche gli stessi circoncisi osservano la Legge, ma vogliono la vostra circoncisione per trarre vanto dalla vostra carne</w:t>
      </w:r>
      <w:r w:rsidRPr="004453C6">
        <w:rPr>
          <w:rFonts w:ascii="Arial" w:eastAsia="Times New Roman" w:hAnsi="Arial" w:cs="Times New Roman"/>
          <w:kern w:val="0"/>
          <w:sz w:val="24"/>
          <w:szCs w:val="20"/>
          <w:lang w:eastAsia="it-IT"/>
          <w14:ligatures w14:val="none"/>
        </w:rPr>
        <w:t xml:space="preserve">. Il vanto consiste in una sola cosa: nel togliere dal cuore dei credenti la fede in Cristo Gesù. Ci siamo riusciti. Li abbiamo vinti. Sembra la stessa sfida fatta da Satana a Dio nei confronti di Giobbe. Il vanto del diavolo è nella vittoria. Ma noi sappiamo che il Diavolo non ha potuto vantarsi con il Signore. Giobbe è rimasto saldo nella sua giustizia e non peccò contro il Signore. Sempre Satana attraverso i suoi satelliti vuole cercare questo vanto: togliere Gesù dai cuori (Cfr. </w:t>
      </w:r>
      <w:r w:rsidRPr="004453C6">
        <w:rPr>
          <w:rFonts w:ascii="Arial" w:eastAsia="Times New Roman" w:hAnsi="Arial" w:cs="Times New Roman"/>
          <w:i/>
          <w:iCs/>
          <w:kern w:val="0"/>
          <w:sz w:val="24"/>
          <w:szCs w:val="24"/>
          <w:lang w:eastAsia="it-IT"/>
          <w14:ligatures w14:val="none"/>
        </w:rPr>
        <w:t xml:space="preserve">Gb 1,1-2,13). </w:t>
      </w:r>
      <w:r w:rsidRPr="004453C6">
        <w:rPr>
          <w:rFonts w:ascii="Arial" w:eastAsia="Times New Roman" w:hAnsi="Arial" w:cs="Times New Roman"/>
          <w:kern w:val="0"/>
          <w:sz w:val="24"/>
          <w:szCs w:val="20"/>
          <w:lang w:eastAsia="it-IT"/>
          <w14:ligatures w14:val="none"/>
        </w:rPr>
        <w:t>Oggi, in modo particolare ai nostri giorni, Satana ancora una volta ha sfidato il Signore. Dammi qualche anno e distruggerò la fede in Cristo Gesù in ogni cuore di quanti ancora si dicono cattolici. In verità sta riuscendo alla grande. Ha distrutto la famiglia, la vita dal concepimento alla morte, l’amore vero, la persona umana, ha tolto la verità di Cristo Gesù e della Chiesa dal cuore di molti cattolici. Se perdurerà ancora questa sfida, moltissimi cadranno. Ecco il vanto di Satana: li ho tentati, li ho sedotti, ho cambiato loro il Vangelo ed essi sono tutti venuti a me. Questo grida ogni giorno Satana a Cristo Signore. Fino a quando durerà questa sfida? Quanto sarà ancora lunga? Quanti si dicono cattolici sono chiamati a riflettere. La tentazione è personale. Non lasciarsi vincere da Satana appartiene ad ogni singola persona. Viviamo però in un mondo in cui Satana sta trionfando. La sua vittoria è ben visibile.</w:t>
      </w:r>
    </w:p>
    <w:p w14:paraId="770960C5"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14</w:t>
      </w:r>
      <w:r w:rsidRPr="004453C6">
        <w:rPr>
          <w:rFonts w:ascii="Arial" w:eastAsia="Times New Roman" w:hAnsi="Arial" w:cs="Times New Roman"/>
          <w:b/>
          <w:kern w:val="0"/>
          <w:sz w:val="24"/>
          <w:szCs w:val="20"/>
          <w:lang w:eastAsia="it-IT"/>
          <w14:ligatures w14:val="none"/>
        </w:rPr>
        <w:t>Quanto a me invece non ci sia altro vanto che nella croce del Signore nostro Gesù Cristo, per mezzo della quale il mondo per me è stato crocifisso, come io per il mondo.</w:t>
      </w:r>
    </w:p>
    <w:p w14:paraId="3DD24FD1"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lastRenderedPageBreak/>
        <w:t xml:space="preserve">Ecco come si vince Satana: </w:t>
      </w:r>
      <w:r w:rsidRPr="004453C6">
        <w:rPr>
          <w:rFonts w:ascii="Arial" w:eastAsia="Times New Roman" w:hAnsi="Arial" w:cs="Times New Roman"/>
          <w:i/>
          <w:iCs/>
          <w:kern w:val="0"/>
          <w:sz w:val="24"/>
          <w:szCs w:val="20"/>
          <w:lang w:eastAsia="it-IT"/>
          <w14:ligatures w14:val="none"/>
        </w:rPr>
        <w:t>Quanto a me non ci sia altro vanto che nella croce del Signore nostro Gesù Cristo, per mezzo della quale il mondo per me è stato crocifisso, come io per il mondo</w:t>
      </w:r>
      <w:r w:rsidRPr="004453C6">
        <w:rPr>
          <w:rFonts w:ascii="Arial" w:eastAsia="Times New Roman" w:hAnsi="Arial" w:cs="Times New Roman"/>
          <w:kern w:val="0"/>
          <w:sz w:val="24"/>
          <w:szCs w:val="20"/>
          <w:lang w:eastAsia="it-IT"/>
          <w14:ligatures w14:val="none"/>
        </w:rPr>
        <w:t>. La crocifissione è vicendevole. Per mezzo della croce di Gesù il mondo per Paolo è stato crocifisso. Lo ha crocifisso nella sua carne. Nella sua carne lo ha reso inoffensivo. Qual è il prezzo di questa crocifissione? Il mondo ha crocifisso lui fisicamente. Paolo è il perseguitato per Cristo Signore. Il mondo non vuole veri testimoni della croce di Gesù e per questo sempre li ha crocifissi e sempre li crocifiggerà. È il prezzo che si deve pagare per professare secondo verità la fede in Cristo. Significa tutto questo che il Vangelo lo si potrà testimoniare e annunciare sempre e solo dalla propria crocifissione morale e fisica. Ma solo i testimoni fedeli saranno creatori di vera fede e solo essi raggiungeranno la luce eterna.</w:t>
      </w:r>
    </w:p>
    <w:p w14:paraId="484CCE4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15</w:t>
      </w:r>
      <w:r w:rsidRPr="004453C6">
        <w:rPr>
          <w:rFonts w:ascii="Arial" w:eastAsia="Times New Roman" w:hAnsi="Arial" w:cs="Times New Roman"/>
          <w:b/>
          <w:kern w:val="0"/>
          <w:sz w:val="24"/>
          <w:szCs w:val="20"/>
          <w:lang w:eastAsia="it-IT"/>
          <w14:ligatures w14:val="none"/>
        </w:rPr>
        <w:t>Non è infatti la circoncisione che conta, né la non circoncisione, ma l’essere nuova creatura.</w:t>
      </w:r>
    </w:p>
    <w:p w14:paraId="4592735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annuncia la verità della salvezza. </w:t>
      </w:r>
      <w:r w:rsidRPr="004453C6">
        <w:rPr>
          <w:rFonts w:ascii="Arial" w:eastAsia="Times New Roman" w:hAnsi="Arial" w:cs="Times New Roman"/>
          <w:i/>
          <w:iCs/>
          <w:kern w:val="0"/>
          <w:sz w:val="24"/>
          <w:szCs w:val="20"/>
          <w:lang w:eastAsia="it-IT"/>
          <w14:ligatures w14:val="none"/>
        </w:rPr>
        <w:t>Non è infatti la circoncisione che conta, né la non circoncisione, ma l’essere nova creatura</w:t>
      </w:r>
      <w:r w:rsidRPr="004453C6">
        <w:rPr>
          <w:rFonts w:ascii="Arial" w:eastAsia="Times New Roman" w:hAnsi="Arial" w:cs="Times New Roman"/>
          <w:kern w:val="0"/>
          <w:sz w:val="24"/>
          <w:szCs w:val="20"/>
          <w:lang w:eastAsia="it-IT"/>
          <w14:ligatures w14:val="none"/>
        </w:rPr>
        <w:t xml:space="preserve">. Chi è nuova creatura? Solo chi è in Cristo Gesù e viene guidato dallo Spirito Santo. Questa legge vale anche per il battesimo. Si crede in Cristo Gesù, ci si lascia battezzare. Si diviene nuove creature. Non basta per la salvezza. Si deve vivere come nuove creature, rimanendo in Cristo, nello Spirito Santo, nella Chiesa (Cfr. </w:t>
      </w:r>
      <w:r w:rsidRPr="004453C6">
        <w:rPr>
          <w:rFonts w:ascii="Arial" w:eastAsia="Times New Roman" w:hAnsi="Arial" w:cs="Times New Roman"/>
          <w:i/>
          <w:iCs/>
          <w:kern w:val="0"/>
          <w:sz w:val="24"/>
          <w:szCs w:val="24"/>
          <w:lang w:eastAsia="it-IT"/>
          <w14:ligatures w14:val="none"/>
        </w:rPr>
        <w:t xml:space="preserve">2Cor 5,14-21). </w:t>
      </w:r>
      <w:r w:rsidRPr="004453C6">
        <w:rPr>
          <w:rFonts w:ascii="Arial" w:eastAsia="Times New Roman" w:hAnsi="Arial" w:cs="Times New Roman"/>
          <w:kern w:val="0"/>
          <w:sz w:val="24"/>
          <w:szCs w:val="20"/>
          <w:lang w:eastAsia="it-IT"/>
          <w14:ligatures w14:val="none"/>
        </w:rPr>
        <w:t xml:space="preserve">Il battesimo apre le porte della salvezza, ma non è ancora il raggiungimento della salvezza eterna. La salvezza eterna si raggiunge se si vive in Cristo, nello Spirito Santo, nella Chiesa come nuove creature. È legge universale. </w:t>
      </w:r>
    </w:p>
    <w:p w14:paraId="1E5F28D2"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16</w:t>
      </w:r>
      <w:r w:rsidRPr="004453C6">
        <w:rPr>
          <w:rFonts w:ascii="Arial" w:eastAsia="Times New Roman" w:hAnsi="Arial" w:cs="Times New Roman"/>
          <w:b/>
          <w:kern w:val="0"/>
          <w:sz w:val="24"/>
          <w:szCs w:val="20"/>
          <w:lang w:eastAsia="it-IT"/>
          <w14:ligatures w14:val="none"/>
        </w:rPr>
        <w:t>E su quanti seguiranno questa norma sia pace e misericordia, come su tutto l’Israele di Dio.</w:t>
      </w:r>
    </w:p>
    <w:p w14:paraId="43ADC8D2"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Quale norma si deve seguire? Quella di divenire e restare nuove creature in Cristo, nello Spirito Santo, nella Chiesa. </w:t>
      </w:r>
      <w:r w:rsidRPr="004453C6">
        <w:rPr>
          <w:rFonts w:ascii="Arial" w:eastAsia="Times New Roman" w:hAnsi="Arial" w:cs="Times New Roman"/>
          <w:i/>
          <w:iCs/>
          <w:kern w:val="0"/>
          <w:sz w:val="24"/>
          <w:szCs w:val="20"/>
          <w:lang w:eastAsia="it-IT"/>
          <w14:ligatures w14:val="none"/>
        </w:rPr>
        <w:t>Su quanti seguiranno questa norma sia pace e misericordia</w:t>
      </w:r>
      <w:r w:rsidRPr="004453C6">
        <w:rPr>
          <w:rFonts w:ascii="Arial" w:eastAsia="Times New Roman" w:hAnsi="Arial" w:cs="Times New Roman"/>
          <w:kern w:val="0"/>
          <w:sz w:val="24"/>
          <w:szCs w:val="20"/>
          <w:lang w:eastAsia="it-IT"/>
          <w14:ligatures w14:val="none"/>
        </w:rPr>
        <w:t>. Cosa sono la pace e la misericordia? La pace è Dio che regna nel cuore dei discepoli di Gesù. La misericordia è quell’amore senza limiti del Padre che dona ogni grazia per rimanere e vivere come nuove creature, in modo che mai ci si separi da Cristo Signore. Il vero Israele di Dio è tutta la Chiesa del Signore nostro Gesù Cristo. Israele di Dio è anche il suo antico popolo, da Lui non rinnegato. Anche sull’antico Israele di Dio devono scendere pace e misericordia per la fede in Cristo Gesù. Quanti vorranno approfondire la rivelazione dell’Apostolo Paolo sull’antico popolo del Signore, troveranno ogni verità nella Lettera ai Romani, nei Capitoli IX, X, XI. Secondo questa rivelazione un giorno Israele si convertirà.</w:t>
      </w:r>
    </w:p>
    <w:p w14:paraId="7CFDF388"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17</w:t>
      </w:r>
      <w:r w:rsidRPr="004453C6">
        <w:rPr>
          <w:rFonts w:ascii="Arial" w:eastAsia="Times New Roman" w:hAnsi="Arial" w:cs="Times New Roman"/>
          <w:b/>
          <w:kern w:val="0"/>
          <w:sz w:val="24"/>
          <w:szCs w:val="20"/>
          <w:lang w:eastAsia="it-IT"/>
          <w14:ligatures w14:val="none"/>
        </w:rPr>
        <w:t>D’ora innanzi nessuno mi procuri fastidi: io porto le stigmate di Gesù sul mio corpo.</w:t>
      </w:r>
    </w:p>
    <w:p w14:paraId="3574A10B"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Ora l’Apostolo Paolo annunzia un suo pensiero che va ben compreso: </w:t>
      </w:r>
      <w:r w:rsidRPr="004453C6">
        <w:rPr>
          <w:rFonts w:ascii="Arial" w:eastAsia="Times New Roman" w:hAnsi="Arial" w:cs="Times New Roman"/>
          <w:i/>
          <w:iCs/>
          <w:kern w:val="0"/>
          <w:sz w:val="24"/>
          <w:szCs w:val="20"/>
          <w:lang w:eastAsia="it-IT"/>
          <w14:ligatures w14:val="none"/>
        </w:rPr>
        <w:t>D’ora innanzi nessuno mi procuri fastidi: io porto le stigmate di Gesù sul mio corpo</w:t>
      </w:r>
      <w:r w:rsidRPr="004453C6">
        <w:rPr>
          <w:rFonts w:ascii="Arial" w:eastAsia="Times New Roman" w:hAnsi="Arial" w:cs="Times New Roman"/>
          <w:kern w:val="0"/>
          <w:sz w:val="24"/>
          <w:szCs w:val="20"/>
          <w:lang w:eastAsia="it-IT"/>
          <w14:ligatures w14:val="none"/>
        </w:rPr>
        <w:t xml:space="preserve">. </w:t>
      </w:r>
      <w:r w:rsidRPr="004453C6">
        <w:rPr>
          <w:rFonts w:ascii="Arial" w:eastAsia="Times New Roman" w:hAnsi="Arial" w:cs="Times New Roman"/>
          <w:spacing w:val="-2"/>
          <w:kern w:val="0"/>
          <w:sz w:val="24"/>
          <w:szCs w:val="20"/>
          <w:lang w:eastAsia="it-IT"/>
          <w14:ligatures w14:val="none"/>
        </w:rPr>
        <w:t xml:space="preserve">Ignoriamo in cosa consistessero queste stigmate. Si tratta di indicibile sofferenza. </w:t>
      </w:r>
      <w:r w:rsidRPr="004453C6">
        <w:rPr>
          <w:rFonts w:ascii="Arial" w:eastAsia="Times New Roman" w:hAnsi="Arial" w:cs="Times New Roman"/>
          <w:kern w:val="0"/>
          <w:sz w:val="24"/>
          <w:szCs w:val="20"/>
          <w:lang w:eastAsia="it-IT"/>
          <w14:ligatures w14:val="none"/>
        </w:rPr>
        <w:t xml:space="preserve">Perché nessuno gli deve procurare fastidi? Perché lui è immagine vivente del Gesù Crocifisso. Uno che mostra Cristo al vivo nel momento della sua passione e lo mostra in piena </w:t>
      </w:r>
      <w:r w:rsidRPr="004453C6">
        <w:rPr>
          <w:rFonts w:ascii="Arial" w:eastAsia="Times New Roman" w:hAnsi="Arial" w:cs="Times New Roman"/>
          <w:kern w:val="0"/>
          <w:sz w:val="24"/>
          <w:szCs w:val="20"/>
          <w:lang w:eastAsia="it-IT"/>
          <w14:ligatures w14:val="none"/>
        </w:rPr>
        <w:lastRenderedPageBreak/>
        <w:t xml:space="preserve">fedeltà al Vangelo, è vera via della fede. </w:t>
      </w:r>
      <w:r w:rsidRPr="004453C6">
        <w:rPr>
          <w:rFonts w:ascii="Arial" w:eastAsia="Times New Roman" w:hAnsi="Arial" w:cs="Times New Roman"/>
          <w:spacing w:val="-6"/>
          <w:kern w:val="0"/>
          <w:sz w:val="24"/>
          <w:szCs w:val="20"/>
          <w:lang w:eastAsia="it-IT"/>
          <w14:ligatures w14:val="none"/>
        </w:rPr>
        <w:t xml:space="preserve">Chi non vuole credere nella sua predicazione, se ne deve assumere le conseguenze </w:t>
      </w:r>
      <w:r w:rsidRPr="004453C6">
        <w:rPr>
          <w:rFonts w:ascii="Arial" w:eastAsia="Times New Roman" w:hAnsi="Arial" w:cs="Times New Roman"/>
          <w:kern w:val="0"/>
          <w:sz w:val="24"/>
          <w:szCs w:val="20"/>
          <w:lang w:eastAsia="it-IT"/>
          <w14:ligatures w14:val="none"/>
        </w:rPr>
        <w:t>eterne. Avrebbe potuto credere, non ha voluto. Avrebbe potuto entrare nella fede, si è rifiutato. La responsabilità è solo sua. Non è più dell’Apostolo.</w:t>
      </w:r>
    </w:p>
    <w:p w14:paraId="5652E78E" w14:textId="77777777" w:rsidR="004453C6" w:rsidRPr="004453C6" w:rsidRDefault="004453C6" w:rsidP="004453C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453C6">
        <w:rPr>
          <w:rFonts w:ascii="Arial" w:eastAsia="Times New Roman" w:hAnsi="Arial" w:cs="Times New Roman"/>
          <w:b/>
          <w:kern w:val="0"/>
          <w:position w:val="2"/>
          <w:sz w:val="24"/>
          <w:szCs w:val="20"/>
          <w:vertAlign w:val="superscript"/>
          <w:lang w:eastAsia="it-IT"/>
          <w14:ligatures w14:val="none"/>
        </w:rPr>
        <w:t>18</w:t>
      </w:r>
      <w:r w:rsidRPr="004453C6">
        <w:rPr>
          <w:rFonts w:ascii="Arial" w:eastAsia="Times New Roman" w:hAnsi="Arial" w:cs="Times New Roman"/>
          <w:b/>
          <w:kern w:val="0"/>
          <w:sz w:val="24"/>
          <w:szCs w:val="20"/>
          <w:lang w:eastAsia="it-IT"/>
          <w14:ligatures w14:val="none"/>
        </w:rPr>
        <w:t>La grazia del Signore nostro Gesù Cristo sia con il vostro spirito, fratelli. Amen.</w:t>
      </w:r>
    </w:p>
    <w:p w14:paraId="458A1424" w14:textId="77777777" w:rsidR="004453C6" w:rsidRPr="004453C6" w:rsidRDefault="004453C6" w:rsidP="004453C6">
      <w:pPr>
        <w:spacing w:after="240" w:line="240" w:lineRule="auto"/>
        <w:jc w:val="both"/>
        <w:rPr>
          <w:rFonts w:ascii="Arial" w:eastAsia="Times New Roman" w:hAnsi="Arial" w:cs="Times New Roman"/>
          <w:kern w:val="0"/>
          <w:sz w:val="24"/>
          <w:szCs w:val="20"/>
          <w:lang w:eastAsia="it-IT"/>
          <w14:ligatures w14:val="none"/>
        </w:rPr>
      </w:pPr>
      <w:r w:rsidRPr="004453C6">
        <w:rPr>
          <w:rFonts w:ascii="Arial" w:eastAsia="Times New Roman" w:hAnsi="Arial" w:cs="Times New Roman"/>
          <w:kern w:val="0"/>
          <w:sz w:val="24"/>
          <w:szCs w:val="20"/>
          <w:lang w:eastAsia="it-IT"/>
          <w14:ligatures w14:val="none"/>
        </w:rPr>
        <w:t xml:space="preserve">Dopo questa potente affermazione di fede, l’Apostolo può chiudere la sua Lettera. Non dovrà aggiungere altro. Ha detto quanto era necessario per la loro fede. Ora tutto è nella loro responsabilità. Lui è il vero testimone del Crocifisso. Cosa augura San Paolo ai Galati? La grazia. </w:t>
      </w:r>
      <w:r w:rsidRPr="004453C6">
        <w:rPr>
          <w:rFonts w:ascii="Arial" w:eastAsia="Times New Roman" w:hAnsi="Arial" w:cs="Times New Roman"/>
          <w:i/>
          <w:iCs/>
          <w:kern w:val="0"/>
          <w:sz w:val="24"/>
          <w:szCs w:val="20"/>
          <w:lang w:eastAsia="it-IT"/>
          <w14:ligatures w14:val="none"/>
        </w:rPr>
        <w:t>La grazia del Signore nostro Gesù sia con il vostro spirito, fratelli. Amen</w:t>
      </w:r>
      <w:r w:rsidRPr="004453C6">
        <w:rPr>
          <w:rFonts w:ascii="Arial" w:eastAsia="Times New Roman" w:hAnsi="Arial" w:cs="Times New Roman"/>
          <w:kern w:val="0"/>
          <w:sz w:val="24"/>
          <w:szCs w:val="20"/>
          <w:lang w:eastAsia="it-IT"/>
          <w14:ligatures w14:val="none"/>
        </w:rPr>
        <w:t xml:space="preserve">. La grazia è ogni aiuto celeste perché ci si possa convertire, aderire al Vangelo, vivere da nuove creature. L’Amen è il sigillo di verità su ogni parola scritta nella Lettera. In questa preghiera finale è detto il motivo della lettera: la conversione dello spirito dei Galati al Vangelo di Cristo. Al Vangelo che San Paolo ha predicato loro. </w:t>
      </w:r>
    </w:p>
    <w:p w14:paraId="5D3395F3" w14:textId="77777777" w:rsidR="004453C6" w:rsidRPr="004453C6" w:rsidRDefault="004453C6" w:rsidP="004453C6">
      <w:pPr>
        <w:spacing w:after="240" w:line="240" w:lineRule="auto"/>
        <w:jc w:val="right"/>
        <w:rPr>
          <w:rFonts w:ascii="Arial" w:eastAsia="Times New Roman" w:hAnsi="Arial" w:cs="Times New Roman"/>
          <w:kern w:val="0"/>
          <w:sz w:val="24"/>
          <w:szCs w:val="20"/>
          <w:lang w:eastAsia="it-IT"/>
          <w14:ligatures w14:val="none"/>
        </w:rPr>
      </w:pPr>
    </w:p>
    <w:p w14:paraId="1F0C6232" w14:textId="77777777" w:rsidR="004453C6" w:rsidRPr="004453C6" w:rsidRDefault="004453C6" w:rsidP="004453C6">
      <w:pPr>
        <w:keepNext/>
        <w:keepLines/>
        <w:spacing w:before="360" w:after="80"/>
        <w:jc w:val="center"/>
        <w:outlineLvl w:val="0"/>
        <w:rPr>
          <w:rFonts w:ascii="Arial" w:eastAsia="Times New Roman" w:hAnsi="Arial" w:cstheme="majorBidi"/>
          <w:b/>
          <w:color w:val="000000" w:themeColor="text1"/>
          <w:sz w:val="32"/>
          <w:szCs w:val="40"/>
          <w:lang w:eastAsia="it-IT"/>
        </w:rPr>
      </w:pPr>
      <w:bookmarkStart w:id="85" w:name="_Toc227098910"/>
      <w:r w:rsidRPr="004453C6">
        <w:rPr>
          <w:rFonts w:ascii="Arial" w:eastAsia="Times New Roman" w:hAnsi="Arial" w:cstheme="majorBidi"/>
          <w:b/>
          <w:color w:val="000000" w:themeColor="text1"/>
          <w:sz w:val="32"/>
          <w:szCs w:val="40"/>
          <w:lang w:eastAsia="it-IT"/>
        </w:rPr>
        <w:t>CONCLUSIONE</w:t>
      </w:r>
      <w:bookmarkEnd w:id="85"/>
    </w:p>
    <w:p w14:paraId="391FE69D"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p>
    <w:p w14:paraId="17DEF5B2"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La parola “Cristo”, nel resto del Nuovo Testamento – Vangeli, Atti degli Apostoli, Lettera agli Ebrei, Lettere Cattoliche, Apocalisse – ricorre solo 48 volte. Ben poche volte se si considera che solo nelle Lettere dell’Apostolo Paolo ricorre ben 358 volte. Questo deve significare per noi che l’attenzione è tutta rivolta su Gesù. È Gesù il Cristo di Dio. È Gesù il suo Messia. Mai si dovrà distogliere lo sguardo da Gesù. Gesù è il Figlio eterno del Padre che si è fatto carne ed è venuto ad abitare in mezzo a noi per darci la grazia e la verità. Non solo la verità, ma anche la grazia. Non solo la grazia, ma anche la verità. Gesù, grazia e verità sono inseparabili.</w:t>
      </w:r>
    </w:p>
    <w:p w14:paraId="5F846D47"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Come non si può separare Gesù dalla grazia e dalla verità, così non si può separare grazia e verità da Cristo Gesù. Allo stesso modo non si può separare la grazia dalla verità, né la verità dalla grazia. Gesù, grazia e verità devono essere una cosa sola, mai divenire più realtà, mai due realtà, mai tre realtà separate e distinte. Oggi il male cristiano è proprio questo: la separazione della grazia e della verità da Gesù. Si afferma una grazia e una verità non in Lui, non con Lui, non per Lui, senza l’esplicita adesione a Lui, nella conversione al Vangelo e nell’immersione nelle acque della vita. È questo il primo grande errore di sempre, ma in modo speciale dei nostri tempi.</w:t>
      </w:r>
    </w:p>
    <w:p w14:paraId="76611ECC"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Il secondo errore, anch’esso gravissimo, è la separazione della verità dalla grazia. Senza la grazia di Gesù, mai un uomo potrà divenire vero uomo. È anche la separazione della grazia dalla verità. Si vuole, si pretende, si esige la grazia, ma non si vuole la verità. La grazia è data per trasformare ogni uomo in verità, in natura nuova, in nuova creazione. La grazia è data perché si viva da vera nuova creatura: </w:t>
      </w:r>
      <w:r w:rsidRPr="004453C6">
        <w:rPr>
          <w:rFonts w:ascii="Arial" w:eastAsia="Times New Roman" w:hAnsi="Arial" w:cs="Times New Roman"/>
          <w:i/>
          <w:kern w:val="0"/>
          <w:sz w:val="24"/>
          <w:szCs w:val="24"/>
          <w:lang w:eastAsia="it-IT"/>
          <w14:ligatures w14:val="none"/>
        </w:rPr>
        <w:t>“Ci mangia me, vivrà per me”.</w:t>
      </w:r>
      <w:r w:rsidRPr="004453C6">
        <w:rPr>
          <w:rFonts w:ascii="Arial" w:eastAsia="Times New Roman" w:hAnsi="Arial" w:cs="Times New Roman"/>
          <w:kern w:val="0"/>
          <w:sz w:val="24"/>
          <w:szCs w:val="24"/>
          <w:lang w:eastAsia="it-IT"/>
          <w14:ligatures w14:val="none"/>
        </w:rPr>
        <w:t xml:space="preserve"> Se non si riconduce in unità indissolubile: Gesù, grazia e verità, lavoriamo per il nulla. Siamo profeti di illusione, di false speranze, di </w:t>
      </w:r>
      <w:r w:rsidRPr="004453C6">
        <w:rPr>
          <w:rFonts w:ascii="Arial" w:eastAsia="Times New Roman" w:hAnsi="Arial" w:cs="Times New Roman"/>
          <w:kern w:val="0"/>
          <w:sz w:val="24"/>
          <w:szCs w:val="24"/>
          <w:lang w:eastAsia="it-IT"/>
          <w14:ligatures w14:val="none"/>
        </w:rPr>
        <w:lastRenderedPageBreak/>
        <w:t>promesse diaboliche. Promettiamo un mondo nuovo senza Gesù, ingannando e illudendo.</w:t>
      </w:r>
    </w:p>
    <w:p w14:paraId="06E7686E"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Gesù, grazia e verità sono una cosa per il Padre celeste, devono essere una cosa sola per ogni apostolo. Ogni apostolo deve essere visibilmente grazia e verità, come Gesù era visibilmente grazia e verità. Oggi questa unità è stata frantumata, polverizzata, tolta addirittura dalla nostra fede in Cristo. Si crede in Dio senza Cristo e senza lo Spirito Santo. Si crede in Cristo senza verità e senza grazia. Si crede in una Chiesa datrice di grazia senza verità. Si vuole un cristiano che neanche più annunci la verità di Gesù, nella quale è la verità del Padre e dell’universo intero. Oggi è questa la missione di ogni apostolo di Gesù Signore: unire Gesù nella sua storia e Gesù è grazia e verità. </w:t>
      </w:r>
    </w:p>
    <w:p w14:paraId="769E023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Genealogia di Gesù Cristo figlio di Davide, figlio di Abramo (Mt 1, 1). La somma di tutte le generazioni, da Abramo a Davide, è così di quattordici; da Davide fino alla deportazione in Babilonia è ancora di quattordici; dalla deportazione in Babilonia a Cristo è, infine, di quattordici (Mt 1, 17). Allora se qualcuno vi dirà: Ecco, il Cristo è qui, o: E' là, non ci credete (Mt 24, 23). Allora, dunque, se qualcuno vi dirà: "Ecco, il Cristo è qui, ecco è là", non ci credete (Mc 13, 21). Oggi vi è nato nella città di Davide un salvatore, che è il Cristo Signore (Lc 2, 11). Allora domandò: "Ma voi chi dite che io sia?". Pietro, prendendo la parola, rispose: "Il Cristo di Dio" (Lc 9, 20). Egli poi disse loro: "Come mai dicono che il Cristo è figlio di Davide (Lc 20, 41). </w:t>
      </w:r>
    </w:p>
    <w:p w14:paraId="26C842B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cominciarono ad accusarlo: "Abbiamo trovato costui che sobillava il nostro popolo, impediva di dare tributi a Cesare e affermava di essere il Cristo re" (Lc 23, 2). Il popolo stava a vedere, i capi invece lo schernivano dicendo: "Ha salvato gli altri, salvi se stesso, se è il Cristo di Dio, il suo eletto" (Lc 23, 35). Non bisognava che il Cristo sopportasse queste sofferenze per entrare nella sua gloria?" (Lc 24, 26). "Così sta scritto: il Cristo dovrà patire e risuscitare dai morti il terzo giorno (Lc 24, 46). Ma costui sappiamo di dov'è; il Cristo invece, quando verrà, nessuno saprà di dove sia" (Gv 7, 27). Altri dicevano: "Questi è il Cristo!". Altri invece dicevano: "Il Cristo viene forse dalla Galilea? (Gv 7, 41). Non dice forse la Scrittura che il Cristo verrà dalla stirpe di Davide e da Betlemme, il villaggio di Davide?" (Gv 7, 42). </w:t>
      </w:r>
    </w:p>
    <w:p w14:paraId="6BB5143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la folla gli rispose: "Noi abbiamo appreso dalla Legge che il Cristo rimane in eterno; come dunque tu dici che il Figlio dell'uomo deve essere elevato? Chi è questo Figlio dell'uomo?" (Gv 12, 34). Previde la risurrezione di Cristo e ne parlò: questi non fu abbandonato negli inferi, né la sua carne vide corruzione (At 2, 31). Sappia dunque con certezza tutta la casa di Israele che Dio ha costituito Signore e Cristo quel Gesù che voi avete crocifisso!" (At 2, 36). Dio però ha adempiuto così ciò che aveva annunziato per bocca di tutti i profeti, che cioè il suo Cristo sarebbe morto (At 3, 18). La cosa sia nota a tutti voi e a tutto il popolo d'Israele: nel nome di Gesù Cristo il Nazareno, che voi avete crocifisso e che Dio ha risuscitato dai morti, costui vi sta innanzi sano e salvo (At 4, 10). Pietro gli disse: "Enea, Gesù Cristo ti guarisce; alzati e rifatti il letto". E subito si alzò (At 9, 34). </w:t>
      </w:r>
    </w:p>
    <w:p w14:paraId="1CD56DB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Questo fece per molti giorni finché Paolo, mal sopportando la cosa, si volse e disse allo spirito: "In nome di Gesù Cristo ti ordino di partire da lei". E lo spirito partì all'istante (At 16, 18). Spiegandole e dimostrando che il Cristo doveva morire e </w:t>
      </w:r>
      <w:r w:rsidRPr="004453C6">
        <w:rPr>
          <w:rFonts w:ascii="Arial" w:eastAsia="Times New Roman" w:hAnsi="Arial" w:cs="Times New Roman"/>
          <w:i/>
          <w:iCs/>
          <w:kern w:val="0"/>
          <w:sz w:val="24"/>
          <w:szCs w:val="24"/>
          <w:lang w:eastAsia="it-IT"/>
          <w14:ligatures w14:val="none"/>
        </w:rPr>
        <w:lastRenderedPageBreak/>
        <w:t xml:space="preserve">risuscitare dai morti; il Cristo, diceva, è quel Gesù che io vi annunzio (At 17, 3). Dopo alcuni giorni Felice arrivò in compagnia della moglie Drusilla, che era giudea; fatto chiamare Paolo, lo ascoltava intorno alla fede in Cristo Gesù (At 24, 24). Che cioè il Cristo sarebbe morto, e che, primo tra i risorti da morte, avrebbe annunziato la luce al popolo e ai pagani" (At 26, 23). </w:t>
      </w:r>
    </w:p>
    <w:p w14:paraId="42DF5A3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Nello stesso modo Cristo non si attribuì la gloria di sommo sacerdote, ma gliela conferì colui che gli disse: Mio figlio sei tu, oggi ti ho generato (Eb 5, 5). Cristo invece, venuto come sommo sacerdote dei beni futuri, attraverso una tenda più grande e più perfetta, non costruita da mano di uomo, cioè non appartenente a questa creazione (Eb 9, 11). Cristo infatti non è entrato in un santuario fatto da mani d'uomo, figura di quello vero, ma nel cielo stesso, allo scopo di presentarsi ora al cospetto di Dio in nostro favore (Eb 9, 24). Per questo, entrando nel mondo, Cristo dice: Tu non hai voluto né sacrificio né offerta, un corpo invece mi hai preparato (Eb 10, 5). Questo perché stimava l'obbrobrio di Cristo ricchezza maggiore dei tesori d'Egitto; guardava infatti alla ricompensa (Eb 11, 26). Gesù Cristo è lo stesso ieri, oggi e sempre! (Eb 13, 8). </w:t>
      </w:r>
    </w:p>
    <w:p w14:paraId="0D944A5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Secondo la prescienza di Dio Padre, mediante la santificazione dello Spirito, per obbedire a Gesù Cristo e per essere aspersi del suo sangue: grazia e pace a voi in abbondanza (1Pt 1, 2). Sia benedetto Dio e Padre del Signore nostro Gesù Cristo; nella sua grande misericordia egli ci ha rigenerati, mediante la risurrezione di Gesù Cristo dai morti, per una speranza viva (1Pt 1, 3). Cercando di indagare a quale momento o a quali circostanze accennasse lo Spirito di Cristo che era in loro, quando prediceva le sofferenze destinate a Cristo e le glorie che dovevano seguirle (1Pt 1, 11). Perciò, dopo aver preparato la vostra mente all'azione, siate vigilanti, fissate ogni speranza in quella grazia che vi sarà data quando Gesù Cristo si rivelerà (1Pt 1, 13). A questo infatti siete stati chiamati, poiché anche Cristo patì per voi, lasciandovi un esempio, perché ne seguiate le orme (1Pt 2, 21). </w:t>
      </w:r>
    </w:p>
    <w:p w14:paraId="0CF5CAF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Anche Cristo è morto una volta per sempre per i peccati, giusto per gli ingiusti, per ricondurvi a Dio; messo a morte nella carne, ma reso vivo nello spirito (1Pt 3, 18). Poiché dunque Cristo soffrì nella carne, anche voi armatevi degli stessi sentimenti; chi ha sofferto nel suo corpo ha rotto definitivamente col peccato (1Pt 4, 1). Esorto gli anziani che sono tra voi, quale anziano come loro, testimone delle sofferenze di Cristo e partecipe della gloria che deve manifestarsi (1Pt 5, 1). Figlioli miei, vi scrivo queste cose perché non pecchiate; ma se qualcuno ha peccato, abbiamo un avvocato presso il Padre: Gesù Cristo giusto (1Gv 2, 1). </w:t>
      </w:r>
    </w:p>
    <w:p w14:paraId="4C7774B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Chi è il menzognero se non colui che nega che Gesù è il Cristo? L'anticristo è colui che nega il Padre e il Figlio (1Gv 2, 22). Questo è il suo comandamento: che crediamo nel nome del Figlio suo Gesù Cristo e ci amiamo gli uni gli altri, secondo il precetto che ci ha dato (1Gv 3, 23). Da questo potete riconoscere lo spirito di Dio: ogni spirito che riconosce che Gesù Cristo è venuto nella carne, è da Dio (1Gv 4, 2). Ogni spirito che non riconosce Gesù, non è da Dio. Questo è lo spirito dell'anticristo che, come avete udito, viene, anzi è già nel mondo (1Gv 4, 3). Conservatevi nell'amore di Dio, attendendo la misericordia del Signore nostro Gesù Cristo per la vita eterna (Gd 1, 21). All'unico Dio, nostro salvatore, per mezzo di </w:t>
      </w:r>
      <w:r w:rsidRPr="004453C6">
        <w:rPr>
          <w:rFonts w:ascii="Arial" w:eastAsia="Times New Roman" w:hAnsi="Arial" w:cs="Times New Roman"/>
          <w:i/>
          <w:iCs/>
          <w:kern w:val="0"/>
          <w:sz w:val="24"/>
          <w:szCs w:val="24"/>
          <w:lang w:eastAsia="it-IT"/>
          <w14:ligatures w14:val="none"/>
        </w:rPr>
        <w:lastRenderedPageBreak/>
        <w:t xml:space="preserve">Gesù Cristo nostro Signore, gloria, maestà, forza e potenza prima di ogni tempo, ora e sempre. Amen! (Gd 1, 25). </w:t>
      </w:r>
    </w:p>
    <w:p w14:paraId="1DC653C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Rivelazione di Gesù Cristo che Dio gli diede per render noto ai suoi servi le cose che devono presto accadere, e che egli manifestò inviando il suo angelo al suo servo Giovanni (Ap 1, 1).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Beati e santi coloro che prendono parte alla prima risurrezione. Su di loro non ha potere la seconda morte, ma saranno sacerdoti di Dio e del Cristo e regneranno con lui per mille anni (Ap 20, 6). </w:t>
      </w:r>
    </w:p>
    <w:p w14:paraId="5C898A7B"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La parola “Gesù” ricorre invece ben 765 volte nel Nuovo Testamento. Possiamo affermare che Gesù è il cuore della Rivelazione, della Nuova Alleanza. Non solamente il cuore, ma l’Alleanza stessa. L’Alleanza è Lui e si stipula in Lui, con Lui, per Lui. Di questa Alleanza Lui è la vita, la verità, la luce, la grazia, la benedizione, la giustizia, la pace. Tutto è Gesù nella Nuova Alleanza e tutto si vive in Lui, con Lui, per Lui. Niente è senza di Lui o fuori di Lui. È questo che urge oggi: mettere Gesù al cuore della Chiesa, al cuore della missione, al cuore della vita dei suoi discepoli, perché sia posto come cuore del mondo e della storia. Se si toglie Gesù, si ha una Chiesa senza cuore.</w:t>
      </w:r>
    </w:p>
    <w:p w14:paraId="23927491"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 xml:space="preserve">Ma anche si ha un apostolo senza cuore, un discepolo senza cuore. Se apostolo e discepolo sono senza cuore, tutto il mondo è senza cuore. Oggi abbiamo sostituito Gesù con l’uomo. Questo è avvenuto perché noi ci siamo spogliati di Cristo, ci siamo svestiti di Lui. Non avendo più noi Gesù come nostro cuore, abbiamo pensato che anche l’intera umanità potesse vivere senza cuore. Dobbiamo nuovamente rivestirci di Gesù se vogliamo vivere secondo verità la nostra missione di salvezza e di redenzione. Cosa è la missione se non dare ad ogni uomo Cristo come suo vero cuore? Se Gesù non diviene nostro cuore, mai potrà divenire cuore dell’uomo. </w:t>
      </w:r>
    </w:p>
    <w:p w14:paraId="448E970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Genealogia di Gesù Cristo figlio di Davide, figlio di Abramo (Mt 1, 1). Giacobbe generò Giuseppe, lo sposo di Maria, dalla quale è nato Gesù chiamato Cristo (Mt 1, 16). Ecco come avvenne la nascita di Gesù Cristo: sua madre Maria, essendo promessa sposa di Giuseppe, prima che andassero a vivere insieme si trovò incinta per opera dello Spirito Santo (Mt 1, 18). Essa partorirà un figlio e tu lo chiamerai Gesù: egli infatti salverà il suo popolo dai suoi peccati" (Mt 1, 21). La quale, senza che egli la conoscesse, partorì un figlio, che egli chiamò Gesù (Mt 1, 25). Gesù nacque a Betlemme di Giudea, al tempo del re Erode. Alcuni Magi giunsero da oriente a Gerusalemme e domandavano (Mt 2, 1). </w:t>
      </w:r>
    </w:p>
    <w:p w14:paraId="2D448B6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In quel tempo Gesù dalla Galilea andò al Giordano da Giovanni per farsi battezzare da lui (Mt 3, 13). Ma Gesù gli disse: "Lascia fare per ora, poiché conviene che così adempiamo ogni giustizia". Allora Giovanni acconsentì (Mt 3, 15). Appena battezzato, Gesù uscì dall'acqua: ed ecco, si aprirono i cieli ed egli vide lo Spirito di Dio scendere come una colomba e venire su di lui (Mt 3, 16). Allora Gesù fu condotto dallo Spirito nel deserto per esser tentato dal diavolo (Mt 4, 1). Gesù gli rispose: "Sta scritto anche: Non tentare il Signore Dio tuo" (Mt 4, 7). Ma Gesù gli rispose: </w:t>
      </w:r>
      <w:r w:rsidRPr="004453C6">
        <w:rPr>
          <w:rFonts w:ascii="Arial" w:eastAsia="Times New Roman" w:hAnsi="Arial" w:cs="Times New Roman"/>
          <w:i/>
          <w:iCs/>
          <w:kern w:val="0"/>
          <w:sz w:val="24"/>
          <w:szCs w:val="24"/>
          <w:lang w:eastAsia="it-IT"/>
          <w14:ligatures w14:val="none"/>
        </w:rPr>
        <w:lastRenderedPageBreak/>
        <w:t xml:space="preserve">"Vattene, satana! Sta scritto: Adora il Signore Dio tuo e a lui solo rendi culto" (Mt 4, 10). </w:t>
      </w:r>
    </w:p>
    <w:p w14:paraId="39A5FB6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Avendo intanto saputo che Giovanni era stato arrestato, Gesù si ritirò nella Galilea (Mt 4, 12). Da allora Gesù cominciò a predicare e a dire: "Convertitevi, perché il regno dei cieli è vicino" (Mt 4, 17). Gesù percorreva tutta la Galilea, insegnando nelle loro sinagoghe e predicando la buona novella del regno e curando ogni sorta di malattie e di infermità nel popolo (Mt 4, 23). Vedendo le folle, Gesù salì sulla montagna e, messosi a sedere, gli si avvicinarono i suoi discepoli (Mt 5, 1). Quando Gesù ebbe finito questi discorsi, le folle restarono stupite del suo insegnamento (Mt 7, 28). Quando Gesù fu sceso dal monte, molta folla lo seguiva (Mt 8, 1). </w:t>
      </w:r>
    </w:p>
    <w:p w14:paraId="2FA9EB8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Gesù stese la mano e lo toccò dicendo: "Lo voglio, sii sanato". E subito la sua lebbra scomparve (Mt 8, 3). Poi Gesù gli disse: "Guardati dal dirlo a qualcuno, ma va’ a mostrarti al sacerdote e presenta l'offerta prescritta da Mosè, e ciò serva come testimonianza per loro" (Mt 8, 4). Gesù gli rispose: "Io verrò e lo curerò" (Mt 8, 7). All'udire ciò, Gesù ne fu ammirato e disse a quelli che lo seguivano: "In verità vi dico, in Israele non ho trovato nessuno con una fede così grande (Mt 8, 10). E Gesù disse al centurione: "Va’, e sia fatto secondo la tua fede". In quell'istante il servo guarì (Mt 8, 13). Entrato Gesù nella casa di Pietro, vide la suocera di lui che giaceva a letto con la febbre (Mt 8, 14). </w:t>
      </w:r>
    </w:p>
    <w:p w14:paraId="24BE008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Vedendo Gesù una gran folla intorno a sé, ordinò di passare all'altra riva (Mt 8, 18). Gli rispose Gesù: "Le volpi hanno le loro tane e gli uccelli del cielo i loro nidi, ma il Figlio dell'uomo non ha dove posare il capo" (Mt 8, 20). Ma Gesù gli rispose: "Seguimi e lascia i morti seppellire i loro morti" (Mt 8, 22). Tutta la città allora uscì incontro a Gesù e, vistolo, lo pregarono che si allontanasse dal loro territorio (Mt 8, 34). Salito su una barca, Gesù passò all'altra riva e giunse nella sua città (Mt 9, 1). Ed ecco, gli portarono un paralitico steso su un letto. Gesù, vista la loro fede, disse al paralitico: "Coraggio, figliolo, ti sono rimessi i tuoi peccati" (Mt 9, 2). </w:t>
      </w:r>
    </w:p>
    <w:p w14:paraId="2826E40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Gesù, conoscendo i loro pensieri, disse: "Perché mai pensate cose malvagie nel vostro cuore? (Mt 9, 4). Andando via di là, Gesù vide un uomo chiamato Matteo, seduto al banco delle imposte, e gli disse: "Seguimi". Ed egli si alzò e lo seguì (Mt 9, 9). Mentre Gesù sedeva a mensa in casa, sopraggiunsero molti pubblicani e peccatori e si misero a tavola con lui e con i discepoli (Mt 9, 10). Gesù li udì e disse: "Non sono i sani che hanno bisogno del medico, ma i malati (Mt 9, 12). E Gesù disse loro: "Possono forse gli invitati a nozze essere in lutto mentre lo sposo è con loro? Verranno però i giorni quando lo sposo sarà loro tolto e allora digiuneranno (Mt 9, 15). Alzatosi, Gesù lo seguiva con i suoi discepoli (Mt 9, 19). </w:t>
      </w:r>
    </w:p>
    <w:p w14:paraId="7706C81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voltatosi, la vide e disse: "Coraggio, figliola, la tua fede ti ha guarita". E in quell'istante la donna guarì (Mt 9, 22). Arrivato poi Gesù nella casa del capo e veduti i flautisti e la gente in agitazione, disse (Mt 9, 23). Mentre Gesù si allontanava di là, due ciechi lo seguivano urlando: "Figlio di Davide, abbi pietà di noi" (Mt 9, 27). Entrato in casa, i ciechi gli si accostarono, e Gesù disse loro: "Credete voi che io possa fare questo?". Gli risposero: "Sì, o Signore!" (Mt 9, 28). E si aprirono loro gli occhi. Quindi Gesù li ammonì dicendo: "Badate che nessuno lo sappia!" (Mt 9, 30). </w:t>
      </w:r>
      <w:r w:rsidRPr="004453C6">
        <w:rPr>
          <w:rFonts w:ascii="Arial" w:eastAsia="Times New Roman" w:hAnsi="Arial" w:cs="Times New Roman"/>
          <w:i/>
          <w:iCs/>
          <w:kern w:val="0"/>
          <w:sz w:val="24"/>
          <w:szCs w:val="24"/>
          <w:lang w:eastAsia="it-IT"/>
          <w14:ligatures w14:val="none"/>
        </w:rPr>
        <w:lastRenderedPageBreak/>
        <w:t xml:space="preserve">Gesù percorreva per tutte le città e i villaggi, insegnando nelle loro sinagoghe, predicando il vangelo del Regno e curando ogni malattia e infermità (Mt 9, 35). </w:t>
      </w:r>
    </w:p>
    <w:p w14:paraId="5A371B9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Questi dodici Gesù li inviò dopo averli così istruiti: "Non andate fra i pagani e non entrate nelle città dei Samaritani (Mt 10, 5). Quando Gesù ebbe terminato di dare queste istruzioni ai suoi dodici discepoli, partì di là per insegnare e predicare nelle loro città (Mt 11, 1). Gesù rispose: "Andate e riferite a Giovanni ciò che voi udite e vedete (Mt 11, 4). Mentre questi se ne andavano, Gesù si mise a parlare di Giovanni alle folle: "Che cosa siete andati a vedere nel deserto? Una canna sbattuta dal vento? (Mt 11, 7). In quel tempo Gesù disse: "Ti benedico, o Padre, Signore del cielo e della terra, perché hai tenuto nascoste queste cose ai sapienti e agli intelligenti e le hai rivelate ai piccoli (Mt 11, 25). </w:t>
      </w:r>
    </w:p>
    <w:p w14:paraId="0F2AEFE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In quel tempo Gesù passò tra le messi in giorno di sabato, e i suoi discepoli ebbero fame e cominciarono a cogliere spighe e le mangiavano (Mt 12, 1). Ed ecco, c'era un uomo che aveva una mano inaridita, ed essi chiesero a Gesù: "E' permesso curare di sabato?". Dicevano ciò per accusarlo (Mt 12, 10). Ma Gesù, saputolo, si allontanò di là. Molti lo seguirono ed egli guarì tutti (Mt 12, 15). Quel giorno Gesù uscì di casa e si sedette in riva al mare (Mt 13, 1). Tutte queste cose Gesù disse alla folla in parabole e non parlava ad essa se non in parabole (Mt 13, 34). Poi Gesù lasciò la folla ed entrò in casa; i suoi discepoli gli si accostarono per dirgli: "Spiegaci la parabola della zizzania nel campo" (Mt 13, 36). </w:t>
      </w:r>
    </w:p>
    <w:p w14:paraId="7D41A47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Terminate queste parabole, Gesù partì di là (Mt 13, 53). E si scandalizzavano per causa sua. Ma Gesù disse loro: "Un profeta non è disprezzato se non nella sua patria e in casa sua" (Mt 13, 57). In quel tempo il tetrarca Erode ebbe notizia della fama di Gesù (Mt 14, 1). I suoi discepoli andarono a prendere il cadavere, lo seppellirono e andarono a informarne Gesù (Mt 14, 12). Udito ciò, Gesù partì di là su una barca e si ritirò in disparte in un luogo deserto. Ma la folla, saputolo, lo seguì a piedi dalle città (Mt 14, 13). Ma Gesù rispose: "Non occorre che vadano; date loro voi stessi da mangiare" (Mt 14, 16). Ma subito Gesù parlò loro: "Coraggio, sono io, non abbiate paura" (Mt 14, 27). Ed egli disse: "Vieni!". Pietro, scendendo dalla barca, si mise a camminare sulle acque e andò verso Gesù (Mt 14, 29). </w:t>
      </w:r>
    </w:p>
    <w:p w14:paraId="5A50451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subito Gesù stese la mano, lo afferrò e gli disse: "Uomo di poca fede, perché hai dubitato?" (Mt 14, 31). E la gente del luogo, riconosciuto Gesù, diffuse la notizia in tutta la regione; gli portarono tutti i malati (Mt 14, 35). In quel tempo vennero a Gesù da Gerusalemme alcuni farisei e alcuni scribi e gli dissero (Mt 15, 1). Partito di là, Gesù si diresse verso le parti di Tiro e Sidone (Mt 15, 21). Allora Gesù le replicò: "Donna, davvero grande è la tua fede! Ti sia fatto come desideri". E da quell'istante sua figlia fu guarita (Mt 15, 28). Allontanatosi di là, Gesù giunse presso il mare di Galilea e, salito sul monte, si fermò là (Mt 15, 29). </w:t>
      </w:r>
    </w:p>
    <w:p w14:paraId="54789DE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Gesù chiamò a sé i discepoli e disse: Sento compassione di questa folla: ormai da tre giorni mi vengono dietro e non hanno da mangiare. Non voglio rimandarli digiuni, perché non </w:t>
      </w:r>
      <w:r w:rsidRPr="004453C6">
        <w:rPr>
          <w:rFonts w:ascii="Arial" w:eastAsia="Times New Roman" w:hAnsi="Arial" w:cs="Times New Roman"/>
          <w:i/>
          <w:iCs/>
          <w:spacing w:val="-2"/>
          <w:kern w:val="0"/>
          <w:sz w:val="24"/>
          <w:szCs w:val="24"/>
          <w:lang w:eastAsia="it-IT"/>
          <w14:ligatures w14:val="none"/>
        </w:rPr>
        <w:t>svengano lungo la strada (Mt 15, 32). Ma Gesù domandò: Quanti pani avete? Risposero: Sette, e pochi pesciolini (Mt 15, 34). Gesù prese i sette pani e i pesci, rese grazie, li spezzò, li</w:t>
      </w:r>
      <w:r w:rsidRPr="004453C6">
        <w:rPr>
          <w:rFonts w:ascii="Arial" w:eastAsia="Times New Roman" w:hAnsi="Arial" w:cs="Times New Roman"/>
          <w:i/>
          <w:iCs/>
          <w:kern w:val="0"/>
          <w:sz w:val="24"/>
          <w:szCs w:val="24"/>
          <w:lang w:eastAsia="it-IT"/>
          <w14:ligatures w14:val="none"/>
        </w:rPr>
        <w:t xml:space="preserve"> dava ai discepoli, e i discepoli li distribuivano alla folla (Mt 15, 36). Congedata la folla, Gesù salì sulla barca e andò </w:t>
      </w:r>
      <w:r w:rsidRPr="004453C6">
        <w:rPr>
          <w:rFonts w:ascii="Arial" w:eastAsia="Times New Roman" w:hAnsi="Arial" w:cs="Times New Roman"/>
          <w:i/>
          <w:iCs/>
          <w:kern w:val="0"/>
          <w:sz w:val="24"/>
          <w:szCs w:val="24"/>
          <w:lang w:eastAsia="it-IT"/>
          <w14:ligatures w14:val="none"/>
        </w:rPr>
        <w:lastRenderedPageBreak/>
        <w:t xml:space="preserve">nella regione di Magadàn (Mt 15, 39). Gesù disse loro: "Fate bene attenzione e guardatevi dal lievito dei farisei e dei sadducei" (Mt 16, 6). </w:t>
      </w:r>
    </w:p>
    <w:p w14:paraId="324DEF5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Accortosene, Gesù chiese: "Perché, uomini di poca fede, andate dicendo che non avete il pane? (Mt 16, 8). Essendo giunto Gesù nella regione di Cesarèa di Filippo, chiese ai suoi discepoli: "La gente chi dice che sia il Figlio dell'uomo?" (Mt 16, 13). E Gesù: "Beato te, Simone figlio di Giona, perché né la carne né il sangue te l'hanno rivelato, ma il Padre mio che sta nei cieli (Mt 16, 17). Da allora Gesù cominciò a dire apertamente ai suoi discepoli che doveva andare a Gerusalemme e soffrire molto da parte degli anziani, dei sommi sacerdoti e degli scribi, e venire ucciso e risuscitare il terzo giorno (Mt 16, 21). Allora Gesù disse ai suoi discepoli: Se qualcuno vuol venire dietro a me rinneghi se stesso, prenda la sua croce e mi segua (Mt 16, 24). Sei giorni dopo, Gesù prese con sé Pietro, Giacomo e Giovanni suo fratello e li condusse in disparte, su un alto monte (Mt 17, 1). </w:t>
      </w:r>
    </w:p>
    <w:p w14:paraId="72E2FF2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Pietro prese allora la parola e disse a Gesù: "Signore, è bello per noi restare qui; se vuoi, farò qui tre tende, una per te, una per Mosè e una per Elia" (Mt 17, 4). Ma Gesù si avvicinò e, toccatili, disse: "Alzatevi e non temete" (Mt 17, 7). Sollevando gli occhi non videro più nessuno, se non Gesù solo (Mt 17, 8). E mentre discendevano dal monte, Gesù ordinò loro: "Non parlate a nessuno di questa visione, finché il Figlio dell'uomo non sia risorto dai morti" (Mt 17, 9). Appena ritornati presso la folla, si avvicinò a Gesù un uomo (Mt 17, 14). E Gesù rispose: "O generazione incredula e perversa! Fino a quando starò con voi? Fino a quando dovrò sopportarvi? Portatemelo qui" (Mt 17, 17). E Gesù gli parlò severamente, e il demonio uscì da lui e da quel momento il ragazzo fu guarito (Mt 17, 18). </w:t>
      </w:r>
    </w:p>
    <w:p w14:paraId="0964016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i discepoli, accostatisi a Gesù in disparte, gli chiesero: "Perché noi non abbiamo potuto scacciarlo?" (Mt 17, 19). Mentre si trovavano insieme in Galilea, Gesù disse loro: "Il Figlio dell'uomo sta per esser consegnato nelle mani degli uomini (Mt 17, 22). Rispose: "Sì". Mentre entrava in casa, Gesù lo prevenne dicendo: "Che cosa ti pare, Simone? I re di questa terra da chi riscuotono le tasse e i tributi? Dai propri figli o dagli altri?" (Mt 17, 25). Rispose: "Dagli estranei". E Gesù: "Quindi i figli sono esenti (Mt 17, 26). In quel momento i discepoli si avvicinarono a Gesù dicendo: "Chi dunque è il più grande nel regno dei cieli?" (Mt 18, 1). Allora Gesù chiamò a sé un bambino, lo pose in mezzo a loro e disse (Mt 18, 2). E Gesù gli rispose: "Non ti dico fino a sette, ma fino a settanta volte sette (Mt 18, 22). </w:t>
      </w:r>
    </w:p>
    <w:p w14:paraId="5C9735D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Terminati questi discorsi, Gesù partì dalla Galilea e andò nel territorio della Giudea, al di là del Giordano (Mt 19, 1). Rispose loro Gesù: "Per la durezza del vostro cuore Mosè vi ha permesso di ripudiare le vostre mogli, ma da principio non fu così (Mt 19, 8). Gesù però disse loro: "Lasciate che i bambini vengano a me, perché di questi è il regno dei cieli" (Mt 19, 14). Ed egli chiese: "Quali?". Gesù rispose "Non uccidere, non commettere adulterio, non rubare, non testimoniare il falso (Mt 19, 18). Gli disse Gesù: "Se vuoi essere perfetto, va’, vendi quello che possiedi, dàllo ai poveri e avrai un tesoro nel cielo; poi vieni e seguimi" (Mt 19, 21). </w:t>
      </w:r>
    </w:p>
    <w:p w14:paraId="2FF88BD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allora disse ai suoi discepoli: "In verità vi dico: difficilmente un ricco entrerà nel regno dei cieli (Mt 19, 23). E Gesù, fissando su di loro lo sguardo, disse: "Questo è impossibile agli uomini, ma a Dio tutto è possibile" (Mt 19, 26). E Gesù disse loro: </w:t>
      </w:r>
      <w:r w:rsidRPr="004453C6">
        <w:rPr>
          <w:rFonts w:ascii="Arial" w:eastAsia="Times New Roman" w:hAnsi="Arial" w:cs="Times New Roman"/>
          <w:i/>
          <w:iCs/>
          <w:kern w:val="0"/>
          <w:sz w:val="24"/>
          <w:szCs w:val="24"/>
          <w:lang w:eastAsia="it-IT"/>
          <w14:ligatures w14:val="none"/>
        </w:rPr>
        <w:lastRenderedPageBreak/>
        <w:t xml:space="preserve">"In verità vi dico: voi che mi avete seguito, nella nuova creazione, quando il Figlio dell'uomo sarà seduto sul trono della sua gloria, siederete anche voi su dodici troni a giudicare le dodici tribù di Israele (Mt 19, 28). Mentre saliva a Gerusalemme, Gesù prese in disparte i dodici e lungo la via disse loro (Mt 20, 17). Rispose Gesù: "Voi non sapete quello che chiedete. Potete bere il calice che io sto per bere?". Gli dicono: "Lo possiamo" (Mt 20, 22). Ma Gesù, chiamatili a sé, disse: "I capi delle nazioni, voi lo sapete, dominano su di esse e i grandi esercitano su di esse il potere (Mt 20, 25). Mentre uscivano da Gerico, una gran folla seguiva Gesù (Mt 20, 29). </w:t>
      </w:r>
    </w:p>
    <w:p w14:paraId="6D1A573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fermatosi, li chiamò e disse: "Che volete che io vi faccia?" (Mt 20, 32). Gesù si commosse, toccò loro gli occhi e subito ricuperarono la vista e lo seguirono (Mt 20, 34). Quando furono vicini a Gerusalemme e giunsero presso Bètfage, verso il monte degli Ulivi, Gesù mandò due dei suoi discepoli (Mt 21, 1). I discepoli andarono e fecero quello che aveva ordinato loro Gesù (Mt 21, 6). Entrato Gesù in Gerusalemme, tutta la città fu in agitazione e la gente si chiedeva: "Chi è costui?" (Mt 21, 10). E la folla rispondeva: "Questi è il profeta Gesù, da Nazaret di Galilea" (Mt 21, 11). Gesù entrò poi nel tempio e scacciò tutti quelli che vi trovò a comprare e a vendere; rovesciò i tavoli dei cambiavalute e le sedie dei venditori di colombe (Mt 21, 12). E gli dissero: "Non senti quello che dicono?". Gesù rispose loro: "Sì, non avete mai letto: Dalla bocca dei bambini e dei lattanti ti sei procurata una lode?" (Mt 21, 16). </w:t>
      </w:r>
    </w:p>
    <w:p w14:paraId="26904F6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Rispose Gesù: "In verità vi dico: Se avrete fede e non dubiterete, non solo potrete fare ciò che è accaduto a questo fico, ma anche se direte a questo monte: Levati di lì e gettati nel mare, ciò avverrà (Mt 21, 21). Gesù rispose: "Vi farò anch'io una domanda e se voi mi rispondete, vi dirò anche con quale autorità faccio questo (Mt 21, 24). Rispondendo perciò a Gesù, dissero: "Non lo sappiamo". Allora anch'egli disse loro: "Neanch'io vi dico con quale autorità faccio queste cose" (Mt 21, 27). Chi dei due ha compiuto la volontà del padre?". Dicono: "L'ultimo". E Gesù disse loro: "In verità vi dico: I pubblicani e le prostitute vi passano avanti nel regno di Dio (Mt 21, 31). E Gesù disse loro: "Non avete mai letto nelle Scritture: La pietra che i costruttori hanno scartata è diventata testata d'angolo; dal Signore è stato fatto questo ed è mirabile agli occhi nostri? (Mt 21, 42). Gesù riprese a parlar loro in parabole e disse (Mt 22, 1). </w:t>
      </w:r>
    </w:p>
    <w:p w14:paraId="09427F9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Gesù, conoscendo la loro malizia, rispose: "Ipocriti, perché mi tentate? (Mt 22, 18). E Gesù rispose loro: "Voi vi ingannate, non conoscendo né le Scritture né la potenza di Dio (Mt 22, 29). Trovandosi i farisei riuniti insieme, Gesù chiese loro (Mt 22, 41). Allora Gesù si rivolse alla folla e ai suoi discepoli dicendo (Mt 23, 1). Mentre Gesù, uscito dal tempio, se ne andava, gli si avvicinarono i suoi discepoli per fargli osservare le costruzioni del tempio (Mt 24, 1). Gesù disse loro: "Vedete tutte queste cose? In verità vi dico, non resterà qui pietra su pietra che non venga diroccata" (Mt 24, 2). Gesù rispose: "Guardate che nessuno vi inganni (Mt 24, 4). Terminati tutti questi discorsi, Gesù disse ai suoi discepoli (Mt 26, 1). E tennero consiglio per arrestare con un inganno Gesù e farlo morire (Mt 26, 4). </w:t>
      </w:r>
    </w:p>
    <w:p w14:paraId="572518D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Mentre Gesù si trovava a Betània, in casa di Simone il lebbroso (Mt 26, 6). Ma Gesù, accortosene, disse loro: "Perché infastidite questa donna? Essa ha compiuto un'azione buona verso di me (Mt 26, 10). Il primo giorno degli Azzimi, i discepoli si </w:t>
      </w:r>
      <w:r w:rsidRPr="004453C6">
        <w:rPr>
          <w:rFonts w:ascii="Arial" w:eastAsia="Times New Roman" w:hAnsi="Arial" w:cs="Times New Roman"/>
          <w:i/>
          <w:iCs/>
          <w:kern w:val="0"/>
          <w:sz w:val="24"/>
          <w:szCs w:val="24"/>
          <w:lang w:eastAsia="it-IT"/>
          <w14:ligatures w14:val="none"/>
        </w:rPr>
        <w:lastRenderedPageBreak/>
        <w:t xml:space="preserve">avvicinarono a Gesù e gli dissero: "Dove vuoi che ti prepariamo, per mangiare la Pasqua?" (Mt 26, 17). I discepoli fecero come aveva loro ordinato Gesù, e prepararono la Pasqua (Mt 26, 19). Ora, mentre essi mangiavano, Gesù prese il pane e, pronunziata la benedizione, lo spezzò e lo diede ai discepoli dicendo: "Prendete e mangiate; questo è il mio corpo" (Mt 26, 26). Allora Gesù disse loro: "Voi tutti vi scandalizzerete per causa mia in questa notte. Sta scritto infatti: Percuoterò il pastore e saranno disperse le pecore del gregge (Mt 26, 31). Gli disse Gesù: "In verità ti dico: questa notte stessa, prima che il gallo canti, mi rinnegherai tre volte" (Mt 26, 34). </w:t>
      </w:r>
    </w:p>
    <w:p w14:paraId="45370CA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Gesù andò con loro in un podere, chiamato Getsèmani, e disse ai discepoli: "Sedetevi qui, mentre io vado là a pregare" (Mt 26, 36). E subito si avvicinò a Gesù e disse: "Salve, Rabbì!". E lo baciò (Mt 26, 49). E Gesù gli disse: "Amico, per questo sei qui!". Allora si fecero avanti e misero le mani addosso a Gesù e lo arrestarono (Mt 26, 50). Ed ecco, uno di quelli che erano con Gesù, messa mano alla spada, la estrasse e colpì il servo del sommo sacerdote staccandogli un orecchio (Mt 26, 51). Allora Gesù gli disse: "Rimetti la spada nel fodero, perché tutti quelli che mettono mano alla spada periranno di spada (Mt 26, 52). In quello stesso momento Gesù disse alla folla: "Siete usciti come contro un brigante, con spade e bastoni, per catturarmi. Ogni giorno stavo seduto nel tempio ad insegnare, e non mi avete arrestato (Mt 26, 55). Or quelli che avevano arrestato Gesù, lo condussero dal sommo sacerdote Caifa, presso il quale già si erano riuniti gli scribi e gli anziani (Mt 26, 57). I sommi sacerdoti e tutto il sinedrio cercavano qualche falsa testimonianza contro Gesù, per condannarlo a morte (Mt 26, 59). </w:t>
      </w:r>
    </w:p>
    <w:p w14:paraId="6BEC677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Gesù taceva. Allora il sommo sacerdote gli disse: "Ti scongiuro, per il Dio vivente, perché ci dica se tu sei il Cristo, il Figlio di Dio" (Mt 26, 63). "Tu l'hai detto, gli rispose Gesù, anzi io vi dico: d'ora innanzi vedrete il Figlio dell'uomo seduto alla destra di Dio, e venire sulle nubi del cielo " (Mt 26, 64). Pietro intanto se ne stava seduto fuori, nel cortile. Una serva gli si avvicinò e disse: "Anche tu eri con Gesù, il Galileo!" (Mt 26, 69). Mentre usciva verso l'atrio, lo vide un'altra serva e disse ai presenti: Costui era con Gesù, il Nazareno (Mt 26, 71). E Pietro si ricordò delle parole dette da Gesù: Prima che il gallo canti, mi rinnegherai tre volte. E uscito all'aperto, pianse amaramente (Mt 26, 75). Venuto il mattino, tutti i sommi sacerdoti e gli anziani del popolo tennero consiglio contro Gesù, per farlo morire (Mt 27, 1). </w:t>
      </w:r>
    </w:p>
    <w:p w14:paraId="674AE89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Giuda, il traditore, vedendo che Gesù era stato condannato, si pentì e riportò le trenta monete d'argento ai sommi sacerdoti e agli anziani (Mt 27, 3). Gesù intanto comparve davanti al governatore, e il governatore l'interrogò dicendo: "Sei tu il re dei Giudei?". Gesù rispose "Tu lo dici" (Mt 27, 11). Ma Gesù non gli rispose neanche una parola, con grande meraviglia del governatore (Mt 27, 14). Mentre quindi si trovavano riuniti, Pilato disse loro: "Chi volete che vi rilasci: Barabba o Gesù chiamato il Cristo?" (Mt 27, 17). Ma i sommi sacerdoti e gli anziani persuasero la folla a richiedere Barabba e a far morire Gesù (Mt 27, 20). </w:t>
      </w:r>
    </w:p>
    <w:p w14:paraId="3FC911D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Disse loro Pilato: "Che farò dunque di Gesù chiamato il Cristo?". Tutti gli risposero: "Sia crocifisso!" (Mt 27, 22). Allora rilasciò loro Barabba e, dopo aver fatto flagellare Gesù, lo consegnò ai soldati perché fosse crocifisso (Mt 27, 26). Allora i soldati del governatore condussero Gesù nel pretorio e gli radunarono attorno tutta la coorte </w:t>
      </w:r>
      <w:r w:rsidRPr="004453C6">
        <w:rPr>
          <w:rFonts w:ascii="Arial" w:eastAsia="Times New Roman" w:hAnsi="Arial" w:cs="Times New Roman"/>
          <w:i/>
          <w:iCs/>
          <w:kern w:val="0"/>
          <w:sz w:val="24"/>
          <w:szCs w:val="24"/>
          <w:lang w:eastAsia="it-IT"/>
          <w14:ligatures w14:val="none"/>
        </w:rPr>
        <w:lastRenderedPageBreak/>
        <w:t xml:space="preserve">(Mt 27, 27). Al di sopra del suo capo, posero la motivazione scritta della sua condanna: "Questi è Gesù, il re dei Giudei" (Mt 27, 37). Verso le tre, Gesù gridò a gran voce: "Elì, Elì, lemà sabactàni?", che significa: "Dio mio, Dio mio, perché mi hai abbandonato?" (Mt 27, 46). </w:t>
      </w:r>
    </w:p>
    <w:p w14:paraId="1FBF298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Gesù, emesso un alto grido, spirò (Mt 27, 50). Il centurione e quelli che con lui facevano la guardia a Gesù, sentito il terremoto e visto quel che succedeva, furono presi da grande timore e dicevano: "Davvero costui era Figlio di Dio!" (Mt 27, 54). C'erano anche là molte donne che stavano a osservare da lontano; esse avevano seguito Gesù dalla Galilea per servirlo (Mt 27, 55). Venuta la sera giunse un uomo ricco di Arimatèa, chiamato Giuseppe, il quale era diventato anche lui discepolo di Gesù (Mt 27, 57). Egli andò da Pilato e gli chiese il corpo di Gesù. Allora Pilato ordinò che gli fosse consegnato (Mt 27, 58). Giuseppe, preso il corpo di Gesù, lo avvolse in un candido lenzuolo (Mt 27, 59). Ma l'angelo disse alle donne: "Non abbiate paura, voi! So che cercate Gesù il crocifisso (Mt 28, 5). </w:t>
      </w:r>
    </w:p>
    <w:p w14:paraId="03A9A6A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Ed ecco Gesù venne loro incontro dicendo: "Salute a voi". Ed esse, avvicinatesi, gli cinsero i piedi e lo adorarono (Mt 28, 9). Allora Gesù disse loro: "Non temete; andate ad annunziare ai miei fratelli che vadano in Galilea e là mi vedranno" (Mt 28, 10). Gli undici discepoli, intanto, andarono in Galilea, sul monte che Gesù aveva loro fissato (Mt 28, 16). E Gesù, avvicinatosi, disse loro: "Mi è stato dato ogni potere in cielo e in terra (Mt 28, 18). </w:t>
      </w:r>
    </w:p>
    <w:p w14:paraId="1E6BBA8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Inizio del vangelo di Gesù Cristo, Figlio di Dio (Mc 1, 1). In quei giorni Gesù venne da Nazaret di Galilea e fu battezzato nel Giordano da Giovanni (Mc 1, 9). Dopo che Giovanni fu arrestato, Gesù si recò nella Galilea predicando il vangelo di Dio e diceva (Mc 1, 14). Gesù disse loro: "Seguitemi, vi farò diventare pescatori di uomini" (Mc 1, 17). Andarono a Cafarnao e, entrato proprio di sabato nella sinagoga, Gesù si mise ad insegnare (Mc 1, 21). "Che c'entri con noi, Gesù Nazareno? Sei venuto a rovinarci! Io so chi tu sei: il santo di Dio" (Mc 1, 24). E Gesù lo sgridò: "Taci! Esci da quell'uomo" (Mc 1, 25). Ma quegli, allontanatosi, cominciò a proclamare e a divulgare il fatto, al punto che Gesù non poteva più entrare pubblicamente in una città, ma se ne stava fuori, in luoghi deserti, e venivano a lui da ogni parte (Mc 1, 45). </w:t>
      </w:r>
    </w:p>
    <w:p w14:paraId="25E0713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vista la loro fede, disse al paralitico: "Figliolo, ti sono rimessi i tuoi peccati" (Mc 2, 5). Ma Gesù, avendo subito conosciuto nel suo spirito che così pensavano tra sé, disse loro: "Perché pensate così nei vostri cuori? (Mc 2, 8). Mentre Gesù stava a mensa in casa di lui, molti pubblicani e peccatori si misero a mensa insieme con Gesù e i suoi discepoli; erano molti infatti quelli che lo seguivano (Mc 2, 15). Avendo udito questo, Gesù disse loro: "Non sono i sani che hanno bisogno del medico, ma i malati; non sono venuto per chiamare i giusti, ma i peccatori" (Mc 2, 17). Ora i discepoli di Giovanni e i farisei stavano facendo un digiuno. Si recarono allora da Gesù e gli dissero: "Perché i discepoli di Giovanni e i discepoli dei farisei digiunano, mentre i tuoi discepoli non digiunano?" (Mc 2, 18). Gesù disse loro: "Possono forse digiunare gli invitati a nozze quando lo sposo è con loro? Finché hanno lo sposo con loro, non possono digiunare (Mc 2, 19). In giorno di sabato Gesù passava per i campi di grano, e i discepoli, camminando, cominciarono a strappare le spighe (Mc 2, 23). </w:t>
      </w:r>
    </w:p>
    <w:p w14:paraId="2E63209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Gesù intanto si ritirò presso il mare con i suoi discepoli e lo seguì molta folla dalla Galilea (Mc 3, 7). Visto Gesù da lontano, accorse, gli si gettò ai piedi (Mc 5, 6). E urlando a gran voce disse: "Che hai tu in comune con me, Gesù, Figlio del Dio altissimo? Ti scongiuro, in nome di Dio, non tormentarmi!" (Mc 5, 7). Giunti che furono da Gesù, videro l'indemoniato seduto, vestito e sano di mente, lui che era stato posseduto dalla Legione, ed ebbero paura (Mc 5, 15). Egli se ne andò e si mise a proclamare per la Decàpoli ciò che Gesù gli aveva fatto, e tutti ne erano meravigliati (Mc 5, 20). Essendo passato di nuovo Gesù all'altra riva, gli si radunò attorno molta folla, ed egli stava lungo il mare (Mc 5, 21). </w:t>
      </w:r>
    </w:p>
    <w:p w14:paraId="2BE63F1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andò con lui. Molta folla lo seguiva e gli si stringeva intorno (Mc 5, 24). Udito parlare di Gesù, venne tra la folla, alle sue spalle, e gli toccò il mantello. Diceva infatti (Mc 5, 27). Ma subito Gesù, avvertita la potenza che era uscita da lui, si voltò alla folla dicendo: "Chi mi ha toccato il mantello?" (Mc 5, 30). Gesù rispose: "Figlia, la tua fede ti ha salvata. Va’ in pace e sii guarita dal tuo male" (Mc 5, 34). Ma Gesù, udito quanto dicevano, disse al capo della sinagoga: "Non temere, continua solo ad aver fede!" (Mc 5, 36). Gesù raccomandò loro con insistenza che nessuno venisse a saperlo e ordinò di darle da mangiare (Mc 5, 43). Ma Gesù disse loro: "Un profeta non è disprezzato che nella sua patria, tra i suoi parenti e in casa sua" (Mc 6, 4). </w:t>
      </w:r>
    </w:p>
    <w:p w14:paraId="3B0FF17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Il re Erode sentì parlare di Gesù, poiché intanto il suo nome era diventato famoso. Si diceva: "Giovanni il Battista è risuscitato dai morti e per questo il potere dei miracoli opera in lui" (Mc 6, 14). Gli apostoli si riunirono attorno a Gesù e gli riferirono tutto quello che avevano fatto e insegnato (Mc 6, 30). Gesù ordinò alla folla di sedersi per terra. Presi allora quei sette pani, rese grazie, li spezzò e li diede ai discepoli perché li distribuissero; ed essi li distribuirono alla folla (Mc 8, 6). Ma Gesù, accortosi di questo, disse loro: "Perché discutete che non avete pane? Non intendete e non capite ancora? Avete il cuore indurito? (Mc 8, 17). Poi Gesù partì con i suoi discepoli verso i villaggi intorno a Cesarèa di Filippo; e per via interrogava i suoi discepoli dicendo: "Chi dice la gente che io sia?" (Mc 8, 27). Gesù faceva questo discorso apertamente. Allora Pietro lo prese in disparte, e si mise a rimproverarlo (Mc 8, 32). </w:t>
      </w:r>
    </w:p>
    <w:p w14:paraId="6DAFF37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Dopo sei giorni, Gesù prese con sé Pietro, Giacomo e Giovanni e li portò sopra un monte alto, in un luogo appartato, loro soli. Si trasfigurò davanti a loro (Mc 9, 2). E apparve loro Elia con Mosè, che discorrevano con Gesù (Mc 9, 4). Prendendo allora la parola, Pietro disse a Gesù: "Maestro, è bello per noi stare qui; facciamo tre tende, una per te, una per Mosè e una per Elia!" (Mc 9, 5). E subito guardandosi attorno, non videro più nessuno, se non Gesù solo con loro (Mc 9, 8). E glielo portarono. Alla vista di Gesù lo spirito scosse con convulsioni il ragazzo ed egli, caduto a terra, si rotolava spumando (Mc 9, 20). Gesù interrogò il padre: "Da quanto tempo gli accade questo?". Ed egli rispose: "Dall'infanzia (Mc 9, 21). </w:t>
      </w:r>
    </w:p>
    <w:p w14:paraId="121D13A0"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gli disse: "Se tu puoi! Tutto è possibile per chi crede" (Mc 9, 23). Allora Gesù, vedendo accorrere la folla, minacciò lo spirito immondo dicendo: "Spirito muto e sordo, io te l'ordino, esci da lui e non vi rientrare più" (Mc 9, 25). Ma Gesù, presolo per mano, lo sollevò ed egli si alzò in piedi (Mc 9, 27). Ma Gesù disse: "Non glielo proibite, perché non c'è nessuno che faccia un miracolo nel mio nome e subito dopo possa parlare male di me (Mc 9, 39). Gesù disse loro: "Per la durezza del vostro </w:t>
      </w:r>
      <w:r w:rsidRPr="004453C6">
        <w:rPr>
          <w:rFonts w:ascii="Arial" w:eastAsia="Times New Roman" w:hAnsi="Arial" w:cs="Times New Roman"/>
          <w:i/>
          <w:iCs/>
          <w:kern w:val="0"/>
          <w:sz w:val="24"/>
          <w:szCs w:val="24"/>
          <w:lang w:eastAsia="it-IT"/>
          <w14:ligatures w14:val="none"/>
        </w:rPr>
        <w:lastRenderedPageBreak/>
        <w:t xml:space="preserve">cuore egli scrisse per voi questa norma (Mc 10, 5). Gesù, al vedere questo, s'indignò e disse loro: "Lasciate che i bambini vengano a me e non glielo impedite, perché a chi è come loro appartiene il regno di Dio (Mc 10, 14). </w:t>
      </w:r>
    </w:p>
    <w:p w14:paraId="0086958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gli disse: "Perché mi chiami buono? Nessuno è buono, se non Dio solo (Mc 10, 18). Allora Gesù, fissatolo, lo amò e gli disse: "Una cosa sola ti manca: va’, vendi quello che hai e dàllo ai poveri e avrai un tesoro in cielo; poi vieni e seguimi" (Mc 10, 21). Gesù, volgendo lo sguardo attorno, disse ai suoi discepoli: "Quanto difficilmente coloro che hanno ricchezze entreranno nel regno di Dio!" (Mc 10, 23). I discepoli rimasero stupefatti a queste sue parole; ma Gesù riprese: "Figlioli, com'è difficile entrare nel regno di Dio! (Mc 10, 24). Ma Gesù, guardandoli, disse: "Impossibile presso gli uomini, ma non presso Dio! Perché tutto è possibile presso Dio" (Mc 10, 27). Gesù gli rispose: "In verità vi dico: non c'è nessuno che abbia lasciato casa o fratelli o sorelle o madre o padre o figli o campi a causa mia e a causa del Vangelo (Mc 10, 29). Mentre erano in viaggio per salire a Gerusalemme, Gesù camminava davanti a loro ed essi erano stupiti; coloro che venivano dietro erano pieni di timore. Prendendo di nuovo in disparte i Dodici, cominciò a dir loro quello che gli sarebbe accaduto (Mc 10, 32). </w:t>
      </w:r>
    </w:p>
    <w:p w14:paraId="4622281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disse loro: "Voi non sapete ciò che domandate. Potete bere il calice che io bevo, o ricevere il battesimo con cui io sono battezzato?". Gli risposero: "Lo possiamo" (Mc 10, 38). E Gesù disse: "Il calice che io bevo anche voi lo berrete, e il battesimo che io ricevo anche voi lo riceverete (Mc 10, 39). Allora Gesù, chiamatili a sé, disse loro: "Voi sapete che coloro che sono ritenuti capi delle nazioni le dominano, e i loro grandi esercitano su di esse il potere (Mc 10, 42). Costui, al sentire che c'era Gesù Nazareno, cominciò a gridare e a dire: "Figlio di Davide, Gesù, abbi pietà di me!" (Mc 10, 47). Allora Gesù si fermò e disse: "Chiamatelo!". E chiamarono il cieco dicendogli: "Coraggio! Alzati, ti chiama!" (Mc 10, 49). </w:t>
      </w:r>
    </w:p>
    <w:p w14:paraId="2767E27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Egli, gettato via il mantello, balzò in piedi e venne da Gesù (Mc 10, 50). Allora Gesù gli disse: "Che vuoi che io ti faccia?". E il cieco a lui: "Rabbunì, che io riabbia la vista!" (Mc 10, 51). E Gesù gli disse: "Va’, la tua fede ti ha salvato". E subito riacquistò la vista e prese a seguirlo per la strada (Mc 10, 52). Essi condussero l'asinello da Gesù, e vi gettarono sopra i loro mantelli, ed egli vi montò sopra (Mc 11, 7). E Gesù disse loro: "Abbiate fede in Dio! (Mc 11, 22). Ma Gesù disse loro: "Vi farò anch'io una domanda e, se mi risponderete, vi dirò con quale potere le faccio (Mc 11, 29). Allora diedero a Gesù questa risposta: "Non sappiamo". E Gesù disse loro: "Neanch'io vi dico con quale autorità faccio queste cose" (Mc 11, 33). </w:t>
      </w:r>
    </w:p>
    <w:p w14:paraId="5768408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prese a parlare loro in parabole: "Un uomo piantò una vigna, vi pose attorno una siepe, scavò un torchio, costruì una torre, poi la diede in affitto a dei vignaioli e se ne andò lontano (Mc 12, 1). Gesù disse loro: "Rendete a Cesare ciò che è di Cesare e a Dio ciò che è di Dio". E rimasero ammirati di lui (Mc 12, 17). Rispose loro Gesù: "Non siete voi forse in errore dal momento che non conoscete le Scritture, né la potenza di Dio? (Mc 12, 24). Gesù rispose: "Il primo è: Ascolta, Israele. Il Signore Dio nostro è l'unico Signore (Mc 12, 29). Gesù, vedendo che aveva risposto saggiamente, gli disse: "Non sei lontano dal regno di Dio". E nessuno aveva più il coraggio di interrogarlo (Mc 12, 34). Gesù continuava a parlare, </w:t>
      </w:r>
      <w:r w:rsidRPr="004453C6">
        <w:rPr>
          <w:rFonts w:ascii="Arial" w:eastAsia="Times New Roman" w:hAnsi="Arial" w:cs="Times New Roman"/>
          <w:i/>
          <w:iCs/>
          <w:kern w:val="0"/>
          <w:sz w:val="24"/>
          <w:szCs w:val="24"/>
          <w:lang w:eastAsia="it-IT"/>
          <w14:ligatures w14:val="none"/>
        </w:rPr>
        <w:lastRenderedPageBreak/>
        <w:t xml:space="preserve">insegnando nel tempio: "Come mai dicono gli scribi che il Messia è figlio di Davide? (Mc 12, 35). </w:t>
      </w:r>
    </w:p>
    <w:p w14:paraId="557F7B1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gli rispose: "Vedi queste grandi costruzioni? Non rimarrà qui pietra su pietra, che non sia distrutta" (Mc 13, 2). Gesù si mise a dire loro: "Guardate che nessuno v'inganni! (Mc 13, 5). Gesù si trovava a Betània nella casa di Simone il lebbroso. Mentre stava a mensa, giunse una donna con un vasetto di alabastro, pieno di olio profumato di nardo genuino di gran valore; ruppe il vasetto di alabastro e versò l'unguento sul suo capo (Mc 14, 3). Allora Gesù disse: "Lasciatela stare; perché le date fastidio? Ella ha compiuto verso di me un'opera buona (Mc 14, 6). Allora Giuda Iscariota, uno dei Dodici, si recò dai sommi sacerdoti, per consegnare loro Gesù (Mc 14, 10). Ora, mentre erano a mensa e mangiavano, Gesù disse: "In verità vi dico, uno di voi, colui che mangia con me, mi tradirà" (Mc 14, 18). </w:t>
      </w:r>
    </w:p>
    <w:p w14:paraId="16A10BB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disse loro: "Tutti rimarrete scandalizzati, poiché sta scritto: Percuoterò il pastore e le pecore saranno disperse (Mc 14, 27). Gesù gli disse: "In verità ti dico: proprio tu oggi, in questa stessa notte, prima che il gallo canti due volte, mi rinnegherai tre volte" (Mc 14, 30). Gesù disse loro: "La mia anima è triste fino alla morte. Restate qui e vegliate" (Mc 14, 34). Allora Gesù disse loro: "Come contro un brigante, con spade e bastoni siete venuti a prendermi (Mc 14, 48). Allora condussero Gesù dal sommo sacerdote, e là si riunirono tutti i capi dei sacerdoti, gli anziani e gli scribi (Mc 14, 53). Intanto i capi dei sacerdoti e tutto il sinedrio cercavano una testimonianza contro Gesù per metterlo a morte, ma non la trovavano (Mc 14, 55). </w:t>
      </w:r>
    </w:p>
    <w:p w14:paraId="3B4B9C2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il sommo sacerdote, levatosi in mezzo all'assemblea, interrogò Gesù dicendo: "Non rispondi nulla? Che cosa testimoniano costoro contro di te?" (Mc 14, 60). Gesù rispose: "Io lo sono! E vedrete il Figlio dell'uomo seduto alla destra della Potenza e venire con le nubi del cielo" (Mc 14, 62). E, vedendo Pietro che stava a scaldarsi, lo fissò e gli disse: "Anche tu eri con il Nazareno, con Gesù" (Mc 14, 67). Per la seconda volta un gallo cantò. Allora Pietro si ricordò di quella parola che Gesù gli aveva detto: "Prima che il gallo canti due volte, mi rinnegherai per tre volte". E scoppiò in pianto (Mc 14, 72). </w:t>
      </w:r>
    </w:p>
    <w:p w14:paraId="5EB2B69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 mattino i sommi sacerdoti, con gli anziani, gli scribi e tutto il sinedrio, dopo aver tenuto consiglio, misero in catene Gesù, lo condussero e lo consegnarono a Pilato (Mc 15, 1). Ma Gesù non rispose più nulla, sicché Pilato ne restò meravigliato (Mc 15, 5). E Pilato, volendo dar soddisfazione alla moltitudine, rilasciò loro Barabba e, dopo aver fatto flagellare Gesù, lo consegnò perché fosse crocifisso (Mc 15, 15). Condussero dunque Gesù al luogo del Gòlgota, che significa luogo del cranio (Mc 15, 22). Alle tre Gesù gridò con voce forte: Eloì, Eloì, lemà sabactàni? che significa: Dio mio, Dio mio, perché mi hai abbandonato? (Mc 15, 34). Ma Gesù, dando un forte grido, spirò (Mc 15, 37). Giuseppe d'Arimatèa, membro autorevole del sinedrio, che aspettava anche lui il regno di Dio, andò coraggiosamente da Pilato per chiedere il corpo di Gesù (Mc 15, 43). Passato il sabato, Maria di Màgdala, Maria di Giacomo e Salome comprarono oli aromatici per andare a imbalsamare Gesù (Mc 16, 1). </w:t>
      </w:r>
    </w:p>
    <w:p w14:paraId="0912EB8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Ma egli disse loro: "Non abbiate paura! Voi cercate Gesù Nazareno, il crocifisso. E' risorto, non è qui. Ecco il luogo dove l'avevano deposto (Mc 16, 6). Gesù disse loro: "Andate in tutto il mondo e predicate il vangelo ad ogni creatura (Mc 16, 15). Il Signore Gesù, dopo aver parlato con loro, fu assunto in cielo e sedette alla destra di Dio (Mc 16, 19). </w:t>
      </w:r>
    </w:p>
    <w:p w14:paraId="35E2C135"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Ecco concepirai un figlio, lo darai alla luce e lo chiamerai Gesù (Lc 1, 31). Quando furono passati gli otto giorni prescritti per la circoncisione, gli fu messo nome Gesù, come era stato chiamato dall'angelo prima di essere concepito nel grembo della madre (Lc 2, 21). Mosso dunque dallo Spirito, si recò al tempio; e mentre i genitori vi portavano il bambino Gesù per adempiere la Legge (Lc 2, 27). Il padre e la madre di Gesù si stupivano delle cose che si dicevano di lui (Lc 2, 33). Ma trascorsi i giorni della festa, mentre riprendevano la via del ritorno, il fanciullo Gesù rimase a Gerusalemme, senza che i genitori se ne accorgessero (Lc 2, 43). </w:t>
      </w:r>
    </w:p>
    <w:p w14:paraId="571AF14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Gesù cresceva in sapienza, età e grazia davanti a Dio e agli uomini (Lc 2, 52). Quando tutto il popolo fu battezzato e mentre Gesù, ricevuto anche lui il battesimo, stava in preghiera, il cielo si aprì (Lc 3, 21). Gesù quando incominciò il suo ministero aveva circa trent'anni ed era figlio, come si credeva, di Giuseppe, figlio di Eli (Lc 3, 23). Figlio di Gesù, figlio di Eliezer, figlio di Iorim, figlio di Mattat, figlio di Levi (Lc 3, 29). Gesù, pieno di Spirito Santo, si allontanò dal Giordano e fu condotto dallo Spirito nel deserto (Lc 4, 1). Gesù gli rispose: "Sta scritto: Non di solo pane vivrà l'uomo" (Lc 4, 4). Gesù gli rispose: "Sta scritto: Solo al Signore Dio tuo ti prostrerai, lui solo adorerai" (Lc 4, 8). Gesù gli rispose: "E' stato detto: Non tenterai il Signore Dio tuo" (Lc 4, 12). Gesù ritornò in Galilea con la potenza dello Spirito Santo e la sua fama si diffuse in tutta la regione (Lc 4, 14). "Basta! Che abbiamo a che fare con te, Gesù Nazareno? Sei venuto a rovinarci? So bene chi sei: il Santo di Dio!" (Lc 4, 34). </w:t>
      </w:r>
    </w:p>
    <w:p w14:paraId="3FA8427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gli intimò: "Taci, esci da costui!". E il demonio, gettatolo a terra in mezzo alla gente, uscì da lui, senza fargli alcun male (Lc 4, 35). Al veder questo, Simon Pietro si gettò alle ginocchia di Gesù, dicendo: "Signore, allontanati da me che sono un peccatore" (Lc 5, 8). Così pure Giacomo e Giovanni, figli di Zebedèo, che erano soci di Simone. Gesù disse a Simone: "Non temere; d'ora in poi sarai pescatore di uomini" (Lc 5, 10). Un giorno Gesù si trovava in una città e un uomo coperto di lebbra lo vide e gli si gettò ai piedi pregandolo: "Signore, se vuoi, puoi sanarmi" (Lc 5, 12). Gesù stese la mano e lo toccò dicendo: "Lo voglio, sii risanato!". E subito la lebbra scomparve da lui (Lc 5, 13). Ma Gesù si ritirava in luoghi solitari a pregare (Lc 5, 16). </w:t>
      </w:r>
    </w:p>
    <w:p w14:paraId="350B6045"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Non trovando da qual parte introdurlo a causa della folla, salirono sul tetto e lo calarono attraverso le tegole con il lettuccio davanti a Gesù, nel mezzo della stanza (Lc 5, 19). Ma Gesù, conosciuti i loro ragionamenti, rispose: "Che cosa andate ragionando nei vostri cuori? (Lc 5, 22). Gesù rispose: "Non sono i sani che hanno bisogno del medico, ma i malati (Lc 5, 31). Gesù rispose: "Potete far digiunare gli invitati a nozze, mentre lo sposo è con loro? (Lc 5, 34). Gesù rispose: "Allora non avete mai letto ciò che fece Davide, quando ebbe fame lui e i suoi compagni? (Lc 6, 3). Ma Gesù era a conoscenza dei loro pensieri e disse all'uomo che aveva la mano inaridita: "Alzati e mettiti nel mezzo!". L'uomo, alzatosi, si mise nel punto </w:t>
      </w:r>
      <w:r w:rsidRPr="004453C6">
        <w:rPr>
          <w:rFonts w:ascii="Arial" w:eastAsia="Times New Roman" w:hAnsi="Arial" w:cs="Times New Roman"/>
          <w:i/>
          <w:iCs/>
          <w:kern w:val="0"/>
          <w:sz w:val="24"/>
          <w:szCs w:val="24"/>
          <w:lang w:eastAsia="it-IT"/>
          <w14:ligatures w14:val="none"/>
        </w:rPr>
        <w:lastRenderedPageBreak/>
        <w:t xml:space="preserve">indicato (Lc 6, 8). Poi Gesù disse loro: "Domando a voi: E' lecito in giorno di sabato fare del bene o fare del male, salvare una vita o perderla?" (Lc 6, 9). </w:t>
      </w:r>
    </w:p>
    <w:p w14:paraId="10790D0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essi furono pieni di rabbia e discutevano fra di loro su quello che avrebbero potuto fare a Gesù (Lc 6, 11). In quei giorni Gesù se ne andò sulla montagna a pregare e passò la notte in orazione (Lc 6, 12). Alzati gli occhi verso i suoi discepoli, Gesù diceva: "Beati voi poveri, perché vostro è il regno di Dio (Lc 6, 20). Perciò, avendo udito parlare di Gesù, gli mandò alcuni anziani dei Giudei a pregarlo di venire e di salvare il suo servo (Lc 7, 3). Costoro giunti da Gesù lo pregavano con insistenza: "Egli merita che tu gli faccia questa grazia, dicevano (Lc 7, 4). Gesù si incamminò con loro. Non era ormai molto distante dalla casa quando il centurione mandò alcuni amici a dirgli: "Signore, non stare a disturbarti, io non son degno che tu entri sotto il mio tetto (Lc 7, 6). All'udire questo Gesù restò ammirato e rivolgendosi alla folla che lo seguiva disse: "Io vi dico che neanche in Israele ho trovato una fede così grande!" (Lc 7, 9). </w:t>
      </w:r>
    </w:p>
    <w:p w14:paraId="0EF4ECA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In quello stesso momento Gesù guarì molti da malattie, da infermità, da spiriti cattivi e donò la vista a molti ciechi (Lc 7, 21). Quando gli inviati di Giovanni furono partiti, Gesù cominciò a dire alla folla riguardo a Giovanni: "Che cosa siete andati a vedere nel deserto? Una canna agitata dal vento? (Lc 7, 24). Gesù allora gli disse: "Simone, ho una cosa da dirti". Ed egli: "Maestro, dì pure" (Lc 7, 40). Simone rispose: "Suppongo quello a cui ha condonato di più". Gli disse Gesù: "Hai giudicato bene" (Lc 7, 43). Alla vista di Gesù gli si gettò ai piedi urlando e disse a gran voce: "Che vuoi da me, Gesù, Figlio del Dio Altissimo? Ti prego, non tormentarmi!" (Lc 8, 28). </w:t>
      </w:r>
    </w:p>
    <w:p w14:paraId="652898B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infatti stava ordinando allo spirito immondo di uscire da quell'uomo. Molte volte infatti s'era impossessato di lui; allora lo legavano con catene e lo custodivano in ceppi, ma egli spezzava i legami e veniva spinto dal demonio in luoghi deserti (Lc 8, 29). Gesù gli domandò: "Qual è il tuo nome?". Rispose: "Legione", perché molti demòni erano entrati in lui (Lc 8, 30). La gente uscì per vedere l'accaduto, arrivarono da Gesù e trovarono l'uomo dal quale erano usciti i demòni vestito e sano di mente, che sedeva ai piedi di Gesù; e furono presi da spavento (Lc 8, 35). Allora tutta la popolazione del territorio dei Gerasèni gli chiese che si allontanasse da loro, perché avevano molta paura. Gesù, salito su una barca, tornò indietro (Lc 8, 37). "Torna a casa tua e racconta quello che Dio ti ha fatto". L'uomo se ne andò, proclamando per tutta la città quello che Gesù gli aveva fatto (Lc 8, 39). </w:t>
      </w:r>
    </w:p>
    <w:p w14:paraId="6177859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 suo ritorno, Gesù fu accolto dalla folla, poiché tutti erano in attesa di lui (Lc 8, 40). Ed ecco venne un uomo di nome Giàiro, che era capo della sinagoga: gettatosi ai piedi di Gesù, lo pregava di recarsi a casa sua (Lc 8, 41). Gesù disse: "Chi mi ha toccato?". Mentre tutti negavano, Pietro disse: "Maestro, la folla ti stringe da ogni parte e ti schiaccia" (Lc 8, 45). Ma Gesù disse: "Qualcuno mi ha toccato. Ho sentito che una forza è uscita da me" (Lc 8, 46). Ma Gesù che aveva udito rispose: "Non temere, soltanto abbi fede e sarà salvata" (Lc 8, 50). Tutti piangevano e facevano il lamento su di lei. Gesù disse: "Non piangete, perché non è morta, ma dorme" (Lc 8, 52). Al loro ritorno, gli apostoli raccontarono a Gesù tutto quello che avevano fatto. Allora li prese con sé e si ritirò verso una città chiamata Betsàida (Lc 9, 10). </w:t>
      </w:r>
    </w:p>
    <w:p w14:paraId="414CB4E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Gesù disse loro: "Dategli voi stessi da mangiare". Ma essi risposero: "Non abbiamo che cinque pani e due pesci, a meno che non andiamo noi a comprare viveri per tutta questa gente" (Lc 9, 13). Un giorno, mentre Gesù si trovava in un luogo appartato a pregare e i discepoli erano con lui, pose loro questa domanda: "Chi sono io secondo la gente?" (Lc 9, 18). Mentre questi si separavano da lui, Pietro disse a Gesù: "Maestro, è bello per noi stare qui. Facciamo tre tende, una per te, una per Mosè e una per Elia". Egli non sapeva quel che diceva (Lc 9, 33). Appena la voce cessò, Gesù restò solo. Essi tacquero e in quei giorni non riferirono ad alcuno ciò che avevano visto (Lc 9, 36). Gesù rispose: "O generazione incredula e perversa, fino a quando sarò con voi e vi sopporterò? Conducimi qui tuo figlio" (Lc 9, 41). </w:t>
      </w:r>
    </w:p>
    <w:p w14:paraId="36C564A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Mentre questi si avvicinava, il demonio lo gettò per terra agitandolo con convulsioni. Gesù minacciò lo spirito immondo, risanò il fanciullo e lo consegnò a suo padre (Lc 9, 42). Allora Gesù, conoscendo il pensiero del loro cuore, prese un fanciullo, se lo mise vicino e disse (Lc 9, 47). Ma Gesù gli rispose: "Non glielo impedite, perché chi non è contro di voi, è per voi”. “Non glielo impedite, perché chi non è contro di voi, è per voi" (Lc 9, 50). Ma Gesù si voltò e li rimproverò (Lc 9, 55). Gesù gli rispose: "Le volpi hanno le loro tane e gli uccelli del cielo i loro nidi, ma il Figlio dell'uomo non ha dove posare il capo" (Lc 9, 58). Gesù replicò: "Lascia che i morti seppelliscano i loro morti; tu va’ e annunzia il regno di Dio" (Lc 9, 60). </w:t>
      </w:r>
    </w:p>
    <w:p w14:paraId="4DB326D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Gesù gli rispose: "Nessuno che ha messo mano all'aratro e poi si volge indietro, è adatto per il regno di Dio" (Lc 9, 62). In quello stesso istante Gesù esultò nello Spirito Santo e disse: "Io ti rendo lode, Padre, Signore del cielo e della terra, che hai nascosto queste cose ai dotti e ai sapienti e le hai rivelate ai piccoli. Sì, Padre, perché così a te è piaciuto (Lc 10, 21). Gesù gli disse: "Che cosa sta scritto nella Legge? Che cosa vi leggi?" (Lc 10, 26). E Gesù: "Hai risposto bene; fa’ questo e vivrai" /Lc 10, 28). Ma quegli, volendo giustificarsi, disse a Gesù: "E chi è il mio prossimo?" (Lc 10, 29). Gesù riprese: "Un uomo scendeva da Gerusalemme a Gerico e incappò nei briganti che lo spogliarono, lo percossero e poi se ne andarono, lasciandolo mezzo morto (Lc 10, 30). Quegli rispose: "Chi ha avuto compassione di lui". Gesù gli disse: "Va’ e anche tu fa’ lo stesso" (Lc 10, 37). Essa aveva una sorella, di nome Maria, la quale, sedutasi ai piedi di Gesù, ascoltava la sua parola (Lc 10, 39). Ma Gesù le rispose: "Marta, Marta, tu ti preoccupi e ti agiti per molte cose (Lc 10, 41). </w:t>
      </w:r>
    </w:p>
    <w:p w14:paraId="6CE7086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Un giorno Gesù si trovava in un luogo a pregare e quando ebbe finito uno dei discepoli gli disse: "Signore, insegnaci a pregare, come anche Giovanni ha insegnato ai suoi discepoli" (Lc 11, 1). Gesù stava scacciando un demonio che era muto. Uscito il demonio, il muto cominciò a parlare e le folle rimasero meravigliate (Lc 11, 14). Mentre le folle si accalcavano, Gesù cominciò a dire: "Questa generazione è una generazione malvagia; essa cerca un segno, ma non le sarà dato nessun segno fuorché il segno di Giona (Lc 11, 29). Nel frattempo, radunatesi migliaia di persone che si calpestavano a vicenda, Gesù cominciò a dire anzitutto ai discepoli: "Guardatevi dal lievito dei farisei, che è l'ipocrisia (Lc 12, 1). Prendendo la parola, Gesù rispose: "Credete che quei Galilei fossero più peccatori di tutti i Galilei, per aver subito tale sorte? (Lc 13, 2). Gesù la vide, la chiamò a sé e le disse: "Donna, sei libera dalla tua infermità" (Lc 13, 12). </w:t>
      </w:r>
    </w:p>
    <w:p w14:paraId="763B78D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Ma il capo della sinagoga, sdegnato perché Gesù aveva operato quella guarigione di sabato, rivolgendosi alla folla disse: "Ci sono sei giorni in cui si deve lavorare; in quelli dunque venite a farvi curare e non in giorno di sabato" (Lc 13, 14). Rivolgendosi ai dottori della legge e ai farisei, Gesù disse: "E' lecito o no curare di sabato?" (Lc 14, 3). Gesù rispose: "Un uomo diede una grande cena e fece molti inviti (Lc 14, 16). Durante il viaggio verso Gerusalemme, Gesù attraversò la Samaria e la Galilea (Lc 17, 11). Alzarono la voce, dicendo: "Gesù maestro, abbi pietà di noi!" (Lc 17, 13). Appena li vide, Gesù disse: "Andate a presentarvi ai sacerdoti". E mentre essi andavano, furono sanati (Lc 17, 14). </w:t>
      </w:r>
    </w:p>
    <w:p w14:paraId="6297CD4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si gettò ai piedi di Gesù per ringraziarlo. Era un Samaritano (Lc 17, 16). Ma Gesù osservò: "Non sono stati guariti tutti e dieci? E gli altri nove dove sono? (Lc 17, 17). Allora Gesù li fece venire avanti e disse: "Lasciate che i bambini vengano a me, non glielo impedite perché a chi è come loro appartiene il regno di Dio (Lc 18, 16). Gesù gli rispose: "Perché mi dici buono? Nessuno è buono, se non uno solo, Dio (Lc 18, 19). Udito ciò, Gesù gli disse: "Una cosa ancora ti manca: vendi tutto quello che hai, distribuiscilo ai poveri e avrai un tesoro nei cieli; poi vieni e seguimi" (Lc 18, 22). Quando Gesù lo vide, disse: "Quant'è difficile, per coloro che possiedono ricchezze entrare nel regno di Dio (Lc 18, 24). Gli risposero: "Passa Gesù il Nazareno!" (Lc 18, 37). Allora incominciò a gridare: "Gesù, figlio di Davide, abbi pietà di me!" (Lc 18, 38). </w:t>
      </w:r>
    </w:p>
    <w:p w14:paraId="74AC3D9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allora si fermò e ordinò che glielo conducessero. Quando gli fu vicino, gli domandò (Lc 18, 40). E Gesù gli disse: "Abbi di nuovo la vista! La tua fede ti ha salvato" (Lc 18, 42). Cercava di vedere quale fosse Gesù, ma non gli riusciva a causa della folla, poiché era piccolo di statura (Lc 19, 3). Quando giunse sul luogo, Gesù alzò lo sguardo e gli disse: "Zaccheo, scendi subito, perché oggi devo fermarmi a casa tua" (Lc 19, 5). Gesù gli rispose: "Oggi la salvezza è entrata in questa casa, perché anch'egli è figlio di Abramo (Lc 19, 9). Mentre essi stavano ad ascoltare queste cose, Gesù disse ancora una parabola perché era vicino a Gerusalemme ed essi credevano che il regno di Dio dovesse manifestarsi da un momento all'altro (Lc 19, 11). Dette queste cose, Gesù proseguì avanti agli altri salendo verso Gerusalemme (Lc 19, 28). </w:t>
      </w:r>
    </w:p>
    <w:p w14:paraId="0EC4C22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Lo condussero allora da Gesù; e gettati i loro mantelli sul puledro, vi fecero salire Gesù (Lc 19, 35). E Gesù disse loro: "Vi farò anch'io una domanda e voi rispondetemi (Lc 20, 3). E Gesù disse loro: "Nemmeno io vi dico con quale autorità faccio queste cose" (Lc 20, 8). Gesù rispose: "I figli di questo mondo prendono moglie e prendono marito (Lc 20, 34). Gesù mandò Pietro e Giovanni dicendo: "Andate a preparare per noi la Pasqua, perché possiamo mangiare" (Lc 22, 8). Mentre egli ancora parlava, ecco una turba di gente; li precedeva colui che si chiamava Giuda, uno dei Dodici, e si accostò a Gesù per baciarlo (Lc 22, 47). Gesù gli disse: "Giuda, con un bacio tradisci il Figlio dell'uomo?" (Lc 22, 48). Ma Gesù intervenne dicendo: "Lasciate, basta così!". E toccandogli l'orecchio, lo guarì (Lc 22, 51). </w:t>
      </w:r>
    </w:p>
    <w:p w14:paraId="2D58E71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Poi Gesù disse a coloro che gli eran venuti contro, sommi sacerdoti, capi delle guardie del tempio e anziani: "Siete usciti con spade e bastoni come contro un brigante? (Lc 22, 52). Frattanto gli uomini che avevano in custodia Gesù lo </w:t>
      </w:r>
      <w:r w:rsidRPr="004453C6">
        <w:rPr>
          <w:rFonts w:ascii="Arial" w:eastAsia="Times New Roman" w:hAnsi="Arial" w:cs="Times New Roman"/>
          <w:i/>
          <w:iCs/>
          <w:kern w:val="0"/>
          <w:sz w:val="24"/>
          <w:szCs w:val="24"/>
          <w:lang w:eastAsia="it-IT"/>
          <w14:ligatures w14:val="none"/>
        </w:rPr>
        <w:lastRenderedPageBreak/>
        <w:t>schernivano e lo percuotevano (Lc 22, 63). "Se tu sei il Cristo, diccelo". Gesù rispose: "Anche se ve lo dico, non mi crederete (Lc 22, 67). Vedendo Gesù, Erode si rallegrò molto, perché da molto tempo desiderava vederlo per averne sentito parlare e sperava di vedere qualche miracolo fatto da lui (Lc 23, 8). Lo interrogò con molte domande, ma Gesù non gli rispose nulla (Lc 23, 9). Pilato parlò loro di nuovo, volendo rilasciare Gesù (Lc 23, 20). Rilasciò colui che era stato messo in carcere per sommossa e omicidio e che essi richiedevano, e abbandonò Gesù alla loro volontà (Lc 23, 25). Mentre lo conducevano via, presero un certo Simone di Cirène che veniva dalla campagna e gli misero addosso la croce da portare dietro a Gesù (Lc 23, 26). Ma Gesù, voltandosi verso le donne, disse: "Figlie di Gerusalemme, non piangete su di me, ma piangete su voi stesse e sui vostri figli (Lc 23, 28). Gesù diceva: "Padre, perdonali, perché non sanno quello che fanno". Dopo essersi poi divise le sue vesti, le tirarono a sorte (Lc 23, 34).</w:t>
      </w:r>
    </w:p>
    <w:p w14:paraId="46A5916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aggiunse: "Gesù, ricordati di me quando entrerai nel tuo regno" (Lc 23, 42). Gesù, gridando a gran voce, disse: "Padre, nelle tue mani consegno il mio spirito". Detto questo spirò (Lc 23, 46). Si presentò a Pilato e chiese il corpo di Gesù (Lc 23, 52). Le donne che erano venute con Gesù dalla Galilea seguivano Giuseppe; esse osservarono la tomba e come era stato deposto il corpo di Gesù (Lc 23, 55). Ma, entrate, non trovarono il corpo del Signore Gesù (Lc 24, 3). Mentre discorrevano e discutevano insieme, Gesù in persona si accostò e camminava con loro (Lc 24, 15). Domandò: "Che cosa?". Gli risposero: "Tutto ciò che riguarda Gesù Nazareno, che fu profeta potente in opere e in parole, davanti a Dio e a tutto il popolo (Lc 24, 19). </w:t>
      </w:r>
    </w:p>
    <w:p w14:paraId="58C7090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Mentre essi parlavano di queste cose, Gesù in persona apparve in mezzo a loro e disse: "Pace a voi!" (Lc 24, 36). Perché la legge fu data per mezzo di Mosè, la grazia e la verità vennero per mezzo di Gesù Cristo (Gv 1, 17). Il giorno dopo, Giovanni vedendo Gesù venire verso di lui disse: "Ecco l'agnello di Dio, ecco colui che toglie il peccato del mondo! (Gv 1, 29). E, fissando lo sguardo su Gesù che passava, disse: "Ecco l'agnello di Dio!" (Gv 1, 36). E i due discepoli, sentendolo parlare così, seguirono Gesù (Gv 1, 37). Gesù allora si voltò e, vedendo che lo seguivano, disse: "Che cercate?". Gli risposero: "Rabbì (che significa maestro), dove abiti?" (Gv 1, 38). E lo condusse da Gesù. Gesù, fissando lo sguardo su di lui, disse: "Tu sei Simone, il figlio di Giovanni; ti chiamerai Cefa (che vuol dire Pietro)" (Gv 1, 42). </w:t>
      </w:r>
    </w:p>
    <w:p w14:paraId="66B26D1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Il giorno dopo Gesù aveva stabilito di partire per la Galilea; incontrò Filippo e gli disse: "Seguimi" (Gv 1, 43). Filippo incontrò Natanaèle e gli disse: "Abbiamo trovato colui del quale hanno scritto Mosè nella Legge e i Profeti, Gesù, figlio di Giuseppe di Nazaret" (Gv 1, 45). Gesù intanto, visto Natanaèle che gli veniva incontro, disse di lui: "Ecco davvero un Israelita in cui non c'è falsità" (Gv 1, 47). Natanaèle gli domandò: "Come mi conosci?". Gli rispose Gesù: "Prima che Filippo ti chiamasse, io ti ho visto quando eri sotto il fico" (Gv 1, 48). Gli rispose Gesù: "Perché ti ho detto che ti avevo visto sotto il fico, credi? Vedrai cose maggiori di queste!" (Gv 1, 50). Tre giorni dopo, ci fu uno sposalizio a Cana di Galilea e c'era la madre di Gesù (Gv 2, 1). Fu invitato alle nozze anche Gesù con i suoi discepoli (Gv 2, 2). </w:t>
      </w:r>
    </w:p>
    <w:p w14:paraId="66100ED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Nel frattempo, venuto a mancare il vino, la madre di Gesù gli disse: "Non hanno più vino" (Gv 2, 3). E Gesù rispose: "Che ho da fare con te, o donna? Non è ancora giunta la mia ora" (Gv 2, 4). E Gesù disse loro: "Riempite d'acqua le giare"; e le </w:t>
      </w:r>
      <w:r w:rsidRPr="004453C6">
        <w:rPr>
          <w:rFonts w:ascii="Arial" w:eastAsia="Times New Roman" w:hAnsi="Arial" w:cs="Times New Roman"/>
          <w:i/>
          <w:iCs/>
          <w:kern w:val="0"/>
          <w:sz w:val="24"/>
          <w:szCs w:val="24"/>
          <w:lang w:eastAsia="it-IT"/>
          <w14:ligatures w14:val="none"/>
        </w:rPr>
        <w:lastRenderedPageBreak/>
        <w:t xml:space="preserve">riempirono fino all'orlo (Gv 2, 7). Così Gesù diede inizio ai suoi miracoli in Cana di Galilea, manifestò la sua gloria e i suoi discepoli credettero in lui (Gv 2, 11). Si avvicinava intanto la Pasqua dei Giudei e Gesù salì a Gerusalemme (Gv 2, 13). Rispose loro Gesù: "Distruggete questo tempio e in tre giorni lo farò risorgere" (Gv 2, 19). Quando poi fu risuscitato dai morti, i suoi discepoli si ricordarono che aveva detto questo, e credettero alla Scrittura e alla parola detta da Gesù (Gv 2, 22). </w:t>
      </w:r>
    </w:p>
    <w:p w14:paraId="1116B8E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però non si confidava con loro, perché conosceva tutti (Gv 2, 24). Egli andò da Gesù, di notte, e gli disse: "Rabbì, sappiamo che sei un maestro venuto da Dio; nessuno infatti può fare i segni che tu fai, se Dio non è con lui" (Gv 3, 2). Gli rispose Gesù: "In verità, in verità ti dico, se uno non rinasce dall'alto, non può vedere il regno di Dio" (Gv 3, 3). Gli rispose Gesù: "In verità, in verità ti dico, se uno non nasce da acqua e da Spirito, non può entrare nel regno di Dio (Gv 3, 5). Gli rispose Gesù: "Tu sei maestro in Israele e non sai queste cose? (Gv 3, 10). Dopo queste cose, Gesù andò con i suoi discepoli nella regione della Giudea; e là si trattenne con loro, e battezzava (Gv 3, 22). Quando il Signore venne a sapere che i farisei avevano sentito dire: Gesù fa più discepoli e battezza più di Giovanni (Gv 4, 1). </w:t>
      </w:r>
    </w:p>
    <w:p w14:paraId="2FC1665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 Sebbene non fosse Gesù in persona che battezzava, ma i suoi discepoli – (Gv 4, 2). Qui c'era il pozzo di Giacobbe. Gesù dunque, stanco del viaggio, sedeva presso il pozzo. Era verso mezzogiorno (Gv 4, 6). Arrivò intanto una donna di Samaria ad attingere acqua. Le disse Gesù: "Dammi da bere" (Gv 4, 7). Gesù le rispose: "Se tu conoscessi il dono di Dio e chi è colui che ti dice: "Dammi da bere!", tu stessa gliene avresti chiesto ed egli ti avrebbe dato acqua viva" (Gv 4, 10). Rispose Gesù: "Chiunque beve di quest'acqua avrà di nuovo sete (Gv 4, 13). Rispose la donna: "Non ho marito". Le disse Gesù: "Hai detto bene "non ho marito" (Gv 4, 17). Gesù le dice: "Credimi, donna, è giunto il momento in cui né su questo monte, né in Gerusalemme adorerete il Padre (Gv 4, 21). Le disse Gesù: "Sono io, che ti parlo" (Gv 4, 26). Gesù disse loro: "Mio cibo è fare la volontà di colui che mi ha mandato e compiere la sua opera (Gv 4, 34). </w:t>
      </w:r>
    </w:p>
    <w:p w14:paraId="297FF65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Gesù stesso aveva dichiarato che un profeta non riceve onore nella sua patria (Gv 4, 44). Costui, udito che Gesù era venuto dalla Giudea in Galilea, si recò da lui e lo pregò di scendere a guarire suo figlio poiché stava per morire (Gv 4, 47). Gesù gli disse: "Se non vedete segni e prodigi, voi non credete" (Gv 4, 48). Gesù gli risponde: "Va’, tuo figlio vive". Quell'uomo credette alla parola che gli aveva detto Gesù e si mise in cammino (Gv 4, 50). Il padre riconobbe che proprio in quell'ora Gesù gli aveva detto: "Tuo figlio vive" e credette lui con tutta la sua famiglia (Gv 4, 53). Questo fu il secondo miracolo che Gesù fece tornando dalla Giudea in Galilea (Gv 4, 54). Vi fu poi una festa per i Giudei e Gesù salì a Gerusalemme (Gv 5, 1). Gesù, vedendolo disteso e sapendo che da molto tempo stava così, gli disse: "Vuoi guarire?" (Gv 5, 6). </w:t>
      </w:r>
    </w:p>
    <w:p w14:paraId="2D194BA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gli disse: "Alzati, prendi il tuo lettuccio e cammina" (Gv 5, 8). Ma colui che era stato guarito non sapeva chi fosse; Gesù infatti si era allontanato, essendoci folla in quel luogo (Gv 5, 13). Poco dopo Gesù lo trovò nel tempio e gli disse: "Ecco che sei guarito; non peccare più, perché non ti abbia ad accadere qualcosa di peggio" (Gv 5, 14). Quell'uomo se ne andò e disse ai Giudei che era stato Gesù a guarirlo (Gv 5, 15). Per questo i Giudei cominciarono a perseguitare Gesù, perché faceva tali </w:t>
      </w:r>
      <w:r w:rsidRPr="004453C6">
        <w:rPr>
          <w:rFonts w:ascii="Arial" w:eastAsia="Times New Roman" w:hAnsi="Arial" w:cs="Times New Roman"/>
          <w:i/>
          <w:iCs/>
          <w:kern w:val="0"/>
          <w:sz w:val="24"/>
          <w:szCs w:val="24"/>
          <w:lang w:eastAsia="it-IT"/>
          <w14:ligatures w14:val="none"/>
        </w:rPr>
        <w:lastRenderedPageBreak/>
        <w:t xml:space="preserve">cose di sabato (Gv 5, 16). Ma Gesù rispose loro: "Il Padre mio opera sempre e anch'io opero" (Gv 5, 17). </w:t>
      </w:r>
    </w:p>
    <w:p w14:paraId="3E792C4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riprese a parlare e disse: "In verità, in verità vi dico, il Figlio da sé non può fare nulla se non ciò che vede fare dal Padre; quello che egli fa, anche il Figlio lo fa (Gv 5, 19). Dopo questi fatti, Gesù andò all'altra riva del mare di Galilea, cioè di Tiberìade (Gv 6, 1). Gesù salì sulla montagna e là si pose a sedere con i suoi discepoli (Gv 6, 3). Alzati quindi gli occhi, Gesù vide che una grande folla veniva da lui e disse a Filippo: "Dove possiamo comprare il pane perché costoro abbiano da mangiare?" (Gv 6, 5). Rispose Gesù: "Fateli sedere". C'era molta erba in quel luogo. Si sedettero dunque ed erano circa cinquemila uomini (Gv 6, 10). Allora Gesù prese i pani e, dopo aver reso grazie, li distribuì a quelli che si erano seduti, e lo stesso fece dei pesci, finché ne vollero (Gv 6, 11). Ma Gesù, sapendo che stavano per venire a prenderlo per farlo re, si ritirò di nuovo sulla montagna, tutto solo (Gv 6, 15). </w:t>
      </w:r>
    </w:p>
    <w:p w14:paraId="49A4600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saliti in una barca, si avviarono verso l'altra riva in direzione di Cafarnao. Era ormai buio, e Gesù non era ancora venuto da loro (Gv 6, 17). Dopo aver remato circa tre o quattro miglia, videro Gesù che camminava sul mare e si avvicinava alla barca, ed ebbero paura (Gv 6, 19). Il giorno dopo, la folla, rimasta dall'altra parte del mare, notò che c'era una barca sola e che Gesù non era salito con i suoi discepoli sulla barca, ma soltanto i suoi discepoli erano partiti (Gv 6, 22). Quando dunque la folla vide che Gesù non era più là e nemmeno i suoi discepoli, salì sulle barche e si diresse alla volta di Cafarnao alla ricerca di Gesù (Gv 6, 24). Gesù rispose: "In verità, in verità vi dico, voi mi cercate non perché avete visto dei segni, ma perché avete mangiato di quei pani e vi siete saziati (Gv 6, 26). </w:t>
      </w:r>
    </w:p>
    <w:p w14:paraId="4203F9C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rispose: "Questa è l'opera di Dio: credere in colui che egli ha mandato" (Gv 6, 29). Rispose loro Gesù: "In verità, in verità vi dico: non Mosè vi ha dato il pane dal cielo, ma il Padre mio vi dà il pane dal cielo, quello vero (Gv 6, 32). Gesù rispose: "Io sono il pane della vita; chi viene a me non avrà più fame e chi crede in me non avrà più sete (Gv 6, 35). E dicevano: "Costui non è forse Gesù, il figlio di Giuseppe? Di lui conosciamo il padre e la madre. Come può dunque dire: Sono disceso dal cielo?" (Gv 6, 42). Gesù rispose: "Non mormorate tra di voi (Gv 6, 43). Gesù disse: "In verità, in verità vi dico: se non mangiate la carne del Figlio dell'uomo e non bevete il suo sangue, non avrete in voi la vita (Gv 6, 53). Queste cose disse Gesù, insegnando nella sinagoga a Cafarnao (Gv 6, 59). </w:t>
      </w:r>
    </w:p>
    <w:p w14:paraId="2D91307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conoscendo dentro di sé che i suoi discepoli proprio di questo mormoravano, disse loro: "Questo vi scandalizza? (Gv 6, 61). Ma vi sono alcuni tra voi che non credono". Gesù infatti sapeva fin da principio chi erano quelli che non credevano e chi era colui che lo avrebbe tradito (Gv 6, 64). Disse allora Gesù ai Dodici: "Forse anche voi volete andarvene?" (Gv 6, 67). Rispose Gesù: "Non ho forse scelto io voi, i Dodici? Eppure uno di voi è un diavolo!" (Gv 6, 70). Dopo questi fatti Gesù se ne andava per la Galilea; infatti non voleva più andare per la Giudea, perché i Giudei cercavano di ucciderlo (Gv 7, 1). Gesù allora disse loro: "Il mio tempo non è ancora venuto, il vostro invece è sempre pronto (Gv 7, 6). Quando ormai si era a metà della festa, Gesù salì al tempio e vi insegnava (Gv 7, 14). Gesù rispose: "La mia dottrina non è mia, ma di colui che mi ha mandato (Gv 7, 16). Rispose Gesù: "Un'opera sola </w:t>
      </w:r>
      <w:r w:rsidRPr="004453C6">
        <w:rPr>
          <w:rFonts w:ascii="Arial" w:eastAsia="Times New Roman" w:hAnsi="Arial" w:cs="Times New Roman"/>
          <w:i/>
          <w:iCs/>
          <w:kern w:val="0"/>
          <w:sz w:val="24"/>
          <w:szCs w:val="24"/>
          <w:lang w:eastAsia="it-IT"/>
          <w14:ligatures w14:val="none"/>
        </w:rPr>
        <w:lastRenderedPageBreak/>
        <w:t xml:space="preserve">ho compiuto, e tutti ne siete stupiti (Gv 7, 21). Gesù allora, mentre insegnava nel tempio, esclamò: "Certo, voi mi conoscete e sapete di dove sono. Eppure io non sono venuto da me e chi mi ha mandato è veritiero, e voi non lo conoscete (Gv 7, 28). </w:t>
      </w:r>
    </w:p>
    <w:p w14:paraId="35FD066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disse: "Per poco tempo ancora rimango con voi, poi vado da colui che mi ha mandato (Gv 7, 33). Nell'ultimo giorno, il grande giorno della festa, Gesù levatosi in piedi esclamò ad alta voce: "Chi ha sete venga a me e beva (Gv 7, 37). Questo egli disse riferendosi allo Spirito che avrebbero ricevuto i credenti in lui: infatti non c'era ancora lo Spirito, perché Gesù non era stato ancora glorificato (Gv 7, 39). Disse allora Nicodèmo, uno di loro, che era venuto precedentemente da Gesù (Gv 7, 50). Gesù si avviò allora verso il monte degli Ulivi (Gv 8, 1). Questo dicevano per metterlo alla prova e per avere di che accusarlo. Ma Gesù, chinatosi, si mise a scrivere col dito per terra (Gv 8, 6). Ma quelli, udito ciò, se ne andarono uno per uno, cominciando dai più anziani fino agli ultimi. Rimase solo Gesù con la donna là in mezzo (Gv 8, 9). Alzatosi allora Gesù le disse: "Donna, dove sono? Nessuno ti ha condannata?" (Gv 8, 10). </w:t>
      </w:r>
    </w:p>
    <w:p w14:paraId="46EC11C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Ed essa rispose: "Nessuno, Signore". E Gesù le disse: "Neanch'io ti condanno; va’ e d'ora in poi non peccare più" (Gv 8, 11). Di nuovo Gesù parlò loro: "Io sono la luce del mondo; chi segue me, non camminerà nelle tenebre, ma avrà la luce della vita" (Gv 8, 12). Gesù rispose: "Anche se io rendo testimonianza di me stesso, la mia testimonianza è vera, perché so da dove vengo e dove vado. Voi invece non sapete da dove vengo o dove vado (Gv 8, 14). Gli dissero allora: "Dov'è tuo padre?". Rispose Gesù: "Voi non conoscete né me né il Padre; se conosceste me, conoscereste anche il Padre mio" (Gv 8, 19). Queste parole Gesù le pronunziò nel luogo del tesoro mentre insegnava nel tempio. E nessuno lo arrestò, perché non era ancora giunta la sua ora (Gv 8, 20). Di nuovo Gesù disse loro: "Io vado e voi mi cercherete, ma morirete nel vostro peccato. Dove vado io, voi non potete venire" (Gv 8, 21). </w:t>
      </w:r>
    </w:p>
    <w:p w14:paraId="697225F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Gli dissero allora: "Tu chi sei?". Gesù disse loro: "Proprio ciò che vi dico (Gv 8, 25). Disse allora Gesù: "Quando avrete innalzato il Figlio dell'uomo, allora saprete che Io Sono e non faccio nulla da me stesso, ma come mi ha insegnato il Padre, così io parlo (Gv 8, 28). Gesù allora disse a quei Giudei che avevano creduto in lui: "Se rimanete fedeli alla mia parola, sarete davvero miei discepoli (Gv 8, 31). Gesù rispose: "In verità, in verità vi dico: chiunque commette il peccato è schiavo del peccato (Gv 8, 34). Gli risposero: "Il nostro padre è Abramo". Rispose Gesù: "Se siete figli di Abramo, fate le opere di Abramo! (Gv 8, 39). Disse loro Gesù: "Se Dio fosse vostro Padre, certo mi amereste, perché da Dio sono uscito e vengo; non sono venuto da me stesso, ma lui mi ha mandato (Gv 8, 42). Rispose Gesù: "Io non ho un demonio, ma onoro il Padre mio e voi mi disonorate (Gv 8, 49). Rispose Gesù: "Se io glorificassi me stesso, la mia gloria non sarebbe nulla; chi mi glorifica è il Padre mio, del quale voi dite: "E' nostro Dio!" (Gv 8, 54). </w:t>
      </w:r>
    </w:p>
    <w:p w14:paraId="5B27D43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Rispose loro Gesù: "In verità, in verità vi dico: prima che Abramo fosse, Io Sono" (Gv 8, 58). Allora raccolsero pietre per scagliarle contro di lui; ma Gesù si nascose e uscì dal tempio (Gv 8, 59). Rispose Gesù: "Né lui ha peccato né i suoi genitori, ma è così perché si manifestassero in lui le opere di Dio (Gv 9, 3). Egli rispose: </w:t>
      </w:r>
      <w:r w:rsidRPr="004453C6">
        <w:rPr>
          <w:rFonts w:ascii="Arial" w:eastAsia="Times New Roman" w:hAnsi="Arial" w:cs="Times New Roman"/>
          <w:i/>
          <w:iCs/>
          <w:kern w:val="0"/>
          <w:sz w:val="24"/>
          <w:szCs w:val="24"/>
          <w:lang w:eastAsia="it-IT"/>
          <w14:ligatures w14:val="none"/>
        </w:rPr>
        <w:lastRenderedPageBreak/>
        <w:t xml:space="preserve">"Quell'uomo che si chiama Gesù ha fatto del fango, mi ha spalmato gli occhi e mi ha detto: Va’ a Sìloe e lavati! Io sono andato e, dopo essermi lavato, ho acquistato la vista" (Gv 9, 11). Era infatti sabato il giorno in cui Gesù aveva fatto del fango e gli aveva aperto gli occhi (Gv 9, 14). Gesù seppe che l'avevano cacciato fuori, e incontratolo gli disse: "Tu credi nel Figlio dell'uomo?" (Gv 9, 35). </w:t>
      </w:r>
    </w:p>
    <w:p w14:paraId="220621F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Gli disse Gesù: "Tu l'hai visto: colui che parla con te è proprio lui" (Gv 9, 37). Gesù allora disse: "Io sono venuto in questo mondo per giudicare, perché coloro che non vedono vedano e quelli che vedono diventino ciechi" (Gv 9, 39). Gesù rispose loro: "Se foste ciechi, non avreste alcun peccato; ma siccome dite: Noi vediamo, il vostro peccato rimane" (Gv 9, 41). Questa similitudine disse loro Gesù; ma essi non capirono che cosa significava ciò che diceva loro (Gv 10, 6). Allora Gesù disse loro di nuovo: "In verità, in verità vi dico: io sono la porta delle pecore (Gv 10, 7). Gesù passeggiava nel tempio, sotto il portico di Salomone (Gv 10, 23). Gesù rispose loro: "Ve l'ho detto e non credete; le opere che io compio nel nome del Padre mio, queste mi danno testimonianza (Gv 10, 25). Gesù rispose loro: "Vi ho fatto vedere molte opere buone da parte del Padre mio; per quale di esse mi volete lapidare?" (Gv 10, 32). Rispose loro Gesù: "Non è forse scritto nella vostra Legge: Io ho detto: voi siete dèi? (Gv 10, 34). All'udire questo, Gesù disse: "Questa malattia non è per la morte, ma per la gloria di Dio, perché per essa il Figlio di Dio venga glorificato" (Gv 11, 4). Gesù voleva molto bene a Marta, a sua sorella e a Lazzaro (Gv 11, 5). Gesù rispose: "Non sono forse dodici le ore del giorno? Se uno cammina di giorno, non inciampa, perché vede la luce di questo mondo (Gv 11, 9). </w:t>
      </w:r>
    </w:p>
    <w:p w14:paraId="6052F47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parlava della morte di lui, essi invece pensarono che si riferisse al riposo del sonno (Gv 11, 13). Allora Gesù disse loro apertamente: "Lazzaro è morto (Gv 11, 14). Venne dunque Gesù e trovò Lazzaro che era già da quattro giorni nel sepolcro (Gv 11, 17). Marta dunque, come seppe che veniva Gesù, gli andò incontro; Maria invece stava seduta in casa (Gv 11, 20). Marta disse a Gesù: "Signore, se tu fossi stato qui, mio fratello non sarebbe morto! (Gv 11, 21). Gesù le disse: "Tuo fratello risusciterà" (Gv 11, 23). Gesù le disse: "Io sono la risurrezione e la vita; chi crede in me, anche se muore, vivrà (Gv 11, 25). Gesù non era entrato nel villaggio, ma si trovava ancora là dove Marta gli era andata incontro (Gv 11, 30). </w:t>
      </w:r>
    </w:p>
    <w:p w14:paraId="6978BE2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Maria, dunque, quando giunse dov'era Gesù, vistolo si gettò ai suoi piedi dicendo: "Signore, se tu fossi stato qui, mio fratello non sarebbe morto!" (Gv 11, 32). Gesù allora quando la vide </w:t>
      </w:r>
      <w:r w:rsidRPr="004453C6">
        <w:rPr>
          <w:rFonts w:ascii="Arial" w:eastAsia="Times New Roman" w:hAnsi="Arial" w:cs="Times New Roman"/>
          <w:i/>
          <w:iCs/>
          <w:spacing w:val="-2"/>
          <w:kern w:val="0"/>
          <w:sz w:val="24"/>
          <w:szCs w:val="24"/>
          <w:lang w:eastAsia="it-IT"/>
          <w14:ligatures w14:val="none"/>
        </w:rPr>
        <w:t>piangere e piangere anche i Giudei che erano venuti con lei, si commosse profondamente, si turbò e disse (Gv 11, 33). Gesù scoppiò in pianto (Gv 11, 35). Intanto Gesù, ancora profondamente commosso, si recò al sepolcro; era una grotta e contro vi era posta una pietra (Gv 11, 38). Disse Gesù</w:t>
      </w:r>
      <w:r w:rsidRPr="004453C6">
        <w:rPr>
          <w:rFonts w:ascii="Arial" w:eastAsia="Times New Roman" w:hAnsi="Arial" w:cs="Times New Roman"/>
          <w:i/>
          <w:iCs/>
          <w:kern w:val="0"/>
          <w:sz w:val="24"/>
          <w:szCs w:val="24"/>
          <w:lang w:eastAsia="it-IT"/>
          <w14:ligatures w14:val="none"/>
        </w:rPr>
        <w:t xml:space="preserve">: "Togliete la pietra!". Gli rispose Marta, la sorella del morto: "Signore, già manda cattivo odore, poiché è di quattro giorni" (Gv 11, 39). Le disse Gesù: "Non ti ho detto che, se credi, vedrai la gloria di Dio?" (Gv 11, 40). Tolsero dunque la pietra. Gesù allora alzò gli occhi e disse: "Padre, ti ringrazio che mi hai ascoltato (Gv 11, 41). </w:t>
      </w:r>
    </w:p>
    <w:p w14:paraId="58250C2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Il morto uscì, con i piedi e le mani avvolti in bende, e il volto coperto da un sudario. Gesù disse loro: "Scioglietelo e lasciatelo andare" (Gv 11, 44). Ma alcuni andarono dai farisei e riferirono loro quel che Gesù aveva fatto (Gv 11, 46). Questo però non lo disse da se stesso, ma essendo sommo sacerdote profetizzò che Gesù doveva </w:t>
      </w:r>
      <w:r w:rsidRPr="004453C6">
        <w:rPr>
          <w:rFonts w:ascii="Arial" w:eastAsia="Times New Roman" w:hAnsi="Arial" w:cs="Times New Roman"/>
          <w:i/>
          <w:iCs/>
          <w:kern w:val="0"/>
          <w:sz w:val="24"/>
          <w:szCs w:val="24"/>
          <w:lang w:eastAsia="it-IT"/>
          <w14:ligatures w14:val="none"/>
        </w:rPr>
        <w:lastRenderedPageBreak/>
        <w:t xml:space="preserve">morire per la nazione (Gv 11, 51). Gesù pertanto non si faceva più vedere in pubblico tra i Giudei; egli si ritirò di là nella regione vicina al deserto, in una città chiamata Efraim, dove si trattenne con i suoi discepoli (Gv 11, 54). Essi cercavano Gesù e stando nel tempio dicevano tra di loro: "Che ve ne pare? Non verrà egli alla festa?" (Gv 11, 56). Sei giorni prima della Pasqua, Gesù andò a Betània, dove si trovava Lazzaro, che egli aveva risuscitato dai morti (Gv 12, 1). </w:t>
      </w:r>
    </w:p>
    <w:p w14:paraId="20512B4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Maria allora, presa una libbra di olio profumato di vero nardo, assai prezioso, cosparse i piedi di Gesù e li asciugò con i suoi capelli, e tutta la casa si riempì del profumo dell'unguento (Gv 12, 3). Gesù allora disse: "Lasciala fare, perché lo conservi per il giorno della mia sepoltura (Gv 12, 7). Intanto la gran folla di Giudei venne a sapere che Gesù si trovava là, e accorse non solo per Gesù, ma anche per vedere Lazzaro che egli aveva risuscitato dai morti (Gv 12, 9). Perché molti Giudei se ne andavano a causa di lui e credevano in Gesù (Gv 12, 11). Il giorno seguente, la gran folla che era venuta per la festa, udito che Gesù veniva a Gerusalemme (Gv 12, 12). Gesù, trovato un asinello, vi montò sopra, come sta scritto (Gv 12, 14). Sul momento i suoi discepoli non compresero queste cose; ma quando Gesù fu glorificato, si ricordarono che questo era stato scritto di lui e questo gli avevano fatto (Gv 12, 16). </w:t>
      </w:r>
    </w:p>
    <w:p w14:paraId="64F5680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Questi si avvicinarono a Filippo, che era di Betsàida di Galilea, e gli chiesero: "Signore, vogliamo vedere Gesù" (Gv 12, 21). Filippo andò a dirlo ad Andrea, e poi Andrea e Filippo andarono a dirlo a Gesù (Gv 12, 22). Gesù rispose: "E' giunta l'ora che sia glorificato il Figlio dell'uomo (Gv 12, 23). Rispose Gesù: "Questa voce non è venuta per me, ma per voi (Gv 12, 30). Gesù allora disse loro: "Ancora per poco tempo la luce è con voi. Camminate mentre avete la luce, perché non vi sorprendano le tenebre; chi cammina nelle tenebre non sa dove va (Gv 12, 35). Mentre avete la luce credete nella luce, per diventare figli della luce". Gesù disse queste cose, poi se ne andò e si nascose da loro (Gv 12, 36). </w:t>
      </w:r>
    </w:p>
    <w:p w14:paraId="35A5BC3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allora gridò a gran voce: "Chi crede in me, non crede in me, ma in colui che mi ha mandato (Gv 12, 44). Prima della festa di Pasqua Gesù, sapendo che era giunta la sua ora di passare da questo mondo al Padre, dopo aver amato i suoi che erano nel mondo, li amò sino alla fine (Gv 13, 1). Gesù sapendo che il Padre gli aveva dato tutto nelle mani e che era venuto da Dio e a Dio ritornava (Gv 13, 3). Rispose Gesù: "Quello che io faccio, tu ora non lo capisci, ma lo capirai dopo" (Gv 13, 7). Gli disse Simon Pietro: "Non mi laverai mai i piedi!". Gli rispose Gesù: "Se non ti laverò, non avrai parte con me" (Gv 13, 8). Soggiunse Gesù: "Chi ha fatto il bagno, non ha bisogno di lavarsi se non i piedi ed è tutto mondo; e voi siete mondi, ma non tutti" (Gv 13, 10). Dette queste cose, Gesù si commosse profondamente e dichiarò: "In verità, in verità vi dico: uno di voi mi tradirà" (Gv 13, 21). </w:t>
      </w:r>
    </w:p>
    <w:p w14:paraId="3231C59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Ora uno dei discepoli, quello che Gesù amava, si trovava a tavola al fianco di Gesù (Gv 13, 23). Ed egli reclinandosi così sul petto di Gesù, gli disse: "Signore, chi è?" (Gv 13, 25). Rispose allora Gesù: "E' colui per il quale intingerò un boccone e glielo darò". E intinto il boccone, lo prese e lo diede a Giuda Iscariota, figlio di Simone (Gv 13, 26). E allora, dopo quel boccone, satana entrò in lui. Gesù quindi gli disse: "Quello che devi fare fallo al più presto" (Gv 13, 27). Alcuni infatti pensavano che, tenendo Giuda la cassa, Gesù gli avesse detto: "Compra quello che ci occorre per </w:t>
      </w:r>
      <w:r w:rsidRPr="004453C6">
        <w:rPr>
          <w:rFonts w:ascii="Arial" w:eastAsia="Times New Roman" w:hAnsi="Arial" w:cs="Times New Roman"/>
          <w:i/>
          <w:iCs/>
          <w:kern w:val="0"/>
          <w:sz w:val="24"/>
          <w:szCs w:val="24"/>
          <w:lang w:eastAsia="it-IT"/>
          <w14:ligatures w14:val="none"/>
        </w:rPr>
        <w:lastRenderedPageBreak/>
        <w:t xml:space="preserve">la festa", oppure che dovesse dare qualche cosa ai poveri (Gv 13, 29). Quand'egli fu uscito, Gesù disse: "Ora il Figlio dell'uomo è stato glorificato, e anche Dio è stato glorificato in lui (Gv 13, 31). Simon Pietro gli dice: "Signore, dove vai?". Gli rispose Gesù: "Dove io vado per ora tu non puoi seguirmi; mi seguirai più tardi" (Gv 13, 36). </w:t>
      </w:r>
    </w:p>
    <w:p w14:paraId="3A75521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Rispose Gesù: "Darai la tua vita per me? In verità, in verità ti dico: non canterà il gallo, prima che tu non m'abbia rinnegato tre volte" (Gv 13, 38). Gli disse Gesù: "Io sono la via, la verità e la vita. Nessuno viene al Padre se non per mezzo di me (Gv 14, 6). Gli rispose Gesù: "Da tanto tempo sono con voi e tu non mi hai conosciuto, Filippo? Chi ha visto me ha visto il Padre. Come puoi dire: Mostraci il Padre? (Gv 14, 9). Gli rispose Gesù: "Se uno mi ama, osserverà la mia parola e il Padre mio lo amerà e noi verremo a lui e prenderemo dimora presso di lui (Gv 14, 23). Gesù capì che volevano interrogarlo e disse loro: "Andate indagando tra voi perché ho detto: Ancora un poco e non mi vedrete e un po’ ancora e mi vedrete? (Gv 16, 19). </w:t>
      </w:r>
    </w:p>
    <w:p w14:paraId="41DB5DA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Rispose loro Gesù: "Adesso credete? (Gv 16, 31). Così parlò Gesù. Quindi, alzati gli occhi al cielo, disse: "Padre, è giunta l'ora, glorifica il Figlio tuo, perché il Figlio glorifichi te (Gv 17, 1). Questa è la vita eterna: che conoscano te, l'unico vero Dio, e colui che hai mandato, Gesù Cristo (Gv 17, 3). Detto questo, Gesù uscì con i suoi discepoli e andò di là dal torrente Cèdron, dove c'era un giardino nel quale entrò con i suoi discepoli (Gv 18, 1). Anche Giuda, il traditore, conosceva quel posto, perché Gesù vi si ritirava spesso con i suoi discepoli (Gv 18, 2). Gesù allora, conoscendo tutto quello che gli doveva accadere, si fece innanzi e disse loro: "Chi cercate?" (Gv 18, 4). Gli risposero: "Gesù, il Nazareno". Disse loro Gesù: "Sono io!". Vi era là con loro anche Giuda, il traditore (Gv 18, 5). </w:t>
      </w:r>
    </w:p>
    <w:p w14:paraId="17A5927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Domandò loro di nuovo: "Chi cercate?". Risposero: "Gesù, il Nazareno" (Gv 18, 7). Gesù replicò: "Vi ho detto che sono io. Se dunque cercate me, lasciate che questi se ne vadano" (Gv 18, 8). Gesù allora disse a Pietro: "Rimetti la tua spada nel fodero; non devo forse bere il calice che il Padre mi ha dato?" (Gv 18, 11). Allora il distaccamento con il comandante e le guardie dei Giudei afferrarono Gesù, lo legarono (Gv 18, 12). Intanto Simon Pietro seguiva Gesù insieme con un altro discepolo. Questo discepolo era conosciuto dal sommo sacerdote e perciò entrò con Gesù nel cortile del sommo sacerdote (Gv 18, 15). Allora il sommo sacerdote interrogò Gesù riguardo ai suoi discepoli e alla sua dottrina (Gv 18, 19). Gesù gli rispose: "Io ho parlato al mondo apertamente; ho sempre insegnato nella sinagoga e nel tempio, dove tutti i Giudei si riuniscono, e non ho mai detto nulla di nascosto (Gv 18, 20). </w:t>
      </w:r>
    </w:p>
    <w:p w14:paraId="45F07FD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Aveva appena detto questo, che una delle guardie presenti diede uno schiaffo a Gesù, dicendo: "Così rispondi al sommo sacerdote?" (Gv 18, 22). Gli rispose Gesù: "Se ho parlato male, dimostrami dov'è il male; ma se ho parlato bene, perché mi percuoti?" (Gv 18, 23). Allora condussero Gesù dalla casa di Caifa nel pretorio. Era l'alba ed essi non vollero entrare nel pretorio per non contaminarsi e poter mangiare la Pasqua (Gv 18, 28). Così si adempivano le parole che Gesù aveva detto indicando di quale morte doveva morire (Gv 18, 32). Pilato allora rientrò nel pretorio, fece chiamare Gesù e gli disse: "Tu sei il re dei Giudei?" (Gv 18, 33). Gesù rispose: "Dici questo da te oppure altri te l'hanno detto sul mio conto?" (Gv 18, 34). Rispose Gesù: "Il mio regno non è di questo mondo; se il mio regno fosse di questo mondo, </w:t>
      </w:r>
      <w:r w:rsidRPr="004453C6">
        <w:rPr>
          <w:rFonts w:ascii="Arial" w:eastAsia="Times New Roman" w:hAnsi="Arial" w:cs="Times New Roman"/>
          <w:i/>
          <w:iCs/>
          <w:kern w:val="0"/>
          <w:sz w:val="24"/>
          <w:szCs w:val="24"/>
          <w:lang w:eastAsia="it-IT"/>
          <w14:ligatures w14:val="none"/>
        </w:rPr>
        <w:lastRenderedPageBreak/>
        <w:t xml:space="preserve">i miei servitori avrebbero combattuto perché non fossi consegnato ai Giudei; ma il mio regno non è di quaggiù" (Gv 18, 36). Allora Pilato gli disse: "Dunque tu sei re?". Rispose Gesù: "Tu lo dici; io sono re. Per questo io sono nato e per questo sono venuto nel mondo: per rendere testimonianza alla verità. Chiunque è dalla verità, ascolta la mia voce" (Gv 18, 37). </w:t>
      </w:r>
    </w:p>
    <w:p w14:paraId="36649C0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Pilato fece prendere Gesù e lo fece flagellare (Gv 19, 1). Allora Gesù uscì, portando la corona di spine e il mantello di porpora. E Pilato disse loro: "Ecco l'uomo!" (Gv 19, 5). Ed entrato di nuovo nel pretorio disse a Gesù: "Di dove sei?". Ma Gesù non gli diede risposta (Gv 19, 9). Rispose Gesù: "Tu non avresti nessun potere su di me, se non ti fosse stato dato dall'alto. Per questo chi mi ha consegnato nelle tue mani ha una colpa più grande" (Gv 19, 11). Udite queste parole, Pilato fece condurre fuori Gesù e sedette nel tribunale, nel luogo chiamato Litòstroto, in ebraico Gabbatà (Gv 19, 13). Essi allora presero Gesù ed egli, portando la croce, si avviò verso il luogo del Cranio, detto in ebraico Gòlgota (Gv 19, 17). Dove lo crocifissero e con lui altri due, uno da una parte e uno dall'altra, e Gesù nel mezzo (Gv 19, 18). </w:t>
      </w:r>
    </w:p>
    <w:p w14:paraId="4CC2218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Pilato compose anche l'iscrizione e la fece porre sulla croce; vi era scritto: "Gesù il Nazareno, il re dei Giudei" (Gv 19, 19). Molti Giudei lessero questa iscrizione, perché il luogo dove fu crocifisso Gesù era vicino alla città; era scritta in ebraico, in latino e in greco (Gv 19, 20). I soldati poi, quando ebbero crocifisso Gesù, presero le sue vesti e ne fecero quattro parti, una per ciascun soldato, e la tunica. Ora quella tunica era senza cuciture, tessuta tutta d'un pezzo da cima a fondo (Gv 19, 23). Stavano presso la croce di Gesù sua madre, la sorella di sua madre, Maria di Clèofa e Maria di Màgdala (Gv 19, 25). Gesù allora, vedendo la madre e lì accanto a lei il discepolo che egli amava, disse alla madre: "Donna, ecco il tuo figlio!" (Gv 19, 26). Dopo questo, Gesù, sapendo che ogni cosa era stata ormai compiuta, disse per adempiere la Scrittura: "Ho sete" (Gv 19, 28). </w:t>
      </w:r>
    </w:p>
    <w:p w14:paraId="4E8D8E0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dopo aver ricevuto l'aceto, Gesù disse: "Tutto è compiuto!". E, chinato il capo, spirò (Gv 19, 30). Venuti però da Gesù e vedendo che era già morto, non gli spezzarono le gambe (Gv 19, 33). Dopo questi fatti, Giuseppe d'Arimatèa, che era discepolo di Gesù, ma di nascosto per timore dei Giudei, chiese a Pilato di prendere il corpo di Gesù. Pilato lo concesse. Allora egli andò e prese il corpo di Gesù (Gv 19, 38). Essi presero allora il corpo di Gesù, e lo avvolsero in bende insieme con oli aromatici, com'è usanza seppellire per i Giudei (Gv 19, 40). Là dunque deposero Gesù, a motivo della Parascéve dei Giudei, poiché quel sepolcro era vicino (Gv 19, 42). Corse allora e andò da Simon Pietro e dall'altro discepolo, quello che Gesù amava, e disse loro: "Hanno portato via il Signore dal sepolcro e non sappiamo dove l'hanno posto!" (Gv 20, 2). </w:t>
      </w:r>
    </w:p>
    <w:p w14:paraId="278EE67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vide due angeli in bianche vesti, seduti l'uno dalla parte del capo e l'altro dei piedi, dove era stato posto il corpo di Gesù (Gv 20, 12). Detto questo, si voltò indietro e vide Gesù che stava lì in piedi; ma non sapeva che era Gesù (Gv 20, 14). Le disse Gesù: "Donna, perché piangi? Chi cerchi?". Essa, pensando che fosse il custode del giardino, gli disse: "Signore, se l'hai portato via tu, dimmi dove lo hai posto e io andrò a prenderlo" (Gv 20, 15). Gesù le disse: "Maria!". Essa allora, voltatasi verso di lui, gli disse in ebraico: "Rabbunì!", che significa: Maestro! (Gv 20, 16). Gesù le disse: "Non mi trattenere, perché non sono ancora salito al Padre; ma va’ dai miei </w:t>
      </w:r>
      <w:r w:rsidRPr="004453C6">
        <w:rPr>
          <w:rFonts w:ascii="Arial" w:eastAsia="Times New Roman" w:hAnsi="Arial" w:cs="Times New Roman"/>
          <w:i/>
          <w:iCs/>
          <w:kern w:val="0"/>
          <w:sz w:val="24"/>
          <w:szCs w:val="24"/>
          <w:lang w:eastAsia="it-IT"/>
          <w14:ligatures w14:val="none"/>
        </w:rPr>
        <w:lastRenderedPageBreak/>
        <w:t xml:space="preserve">fratelli e dì loro: Io salgo al Padre mio e Padre vostro, Dio mio e Dio vostro" (Gv 20, 17). </w:t>
      </w:r>
    </w:p>
    <w:p w14:paraId="302CD62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La sera di quello stesso giorno, il primo dopo il sabato, mentre erano chiuse le porte del luogo dove si trovavano i discepoli per timore dei Giudei, venne Gesù, si fermò in mezzo a loro e disse: "Pace a voi!" (Gv 20, 19). Gesù disse loro di nuovo: "Pace a voi! Come il Padre ha mandato me, anch'io mando voi" (Gv 20, 21). Tommaso, uno dei Dodici, chiamato Dìdimo, non era con loro quando venne Gesù (Gv 20, 24). Otto giorni dopo i discepoli erano di nuovo in casa e c'era con loro anche Tommaso. Venne Gesù, a porte chiuse, si fermò in mezzo a loro e disse: "Pace a voi!" (Gv 20, 26). Gesù gli disse: "Perché mi hai veduto, hai creduto: beati quelli che pur non avendo visto crederanno!" (Gv 20, 29). </w:t>
      </w:r>
    </w:p>
    <w:p w14:paraId="43204500"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Molti altri segni fece Gesù in presenza dei suoi discepoli, ma non sono stati scritti in questo libro (Gv 20, 30). Questi sono stati scritti, perché crediate che Gesù è il Cristo, il Figlio di Dio e perché, credendo, abbiate la vita nel suo nome (Gv 20, 31). Dopo questi fatti, Gesù si manifestò di nuovo ai discepoli sul mare di Tiberìade. E si manifestò così (Gv 21, 1). Quando già era l'alba Gesù si presentò sulla riva, ma i discepoli non si erano accorti che era Gesù (Gv 21, 4). Gesù disse loro: "Figlioli, non avete nulla da mangiare?". Gli risposero: "No" (Gv 21, 5). Allora quel discepolo che Gesù amava disse a Pietro: "E' il Signore!". Simon Pietro appena udì che era il Signore, si cinse ai fianchi la sopravveste, poiché era spogliato, e si gettò in mare (Gv 21, 7). </w:t>
      </w:r>
    </w:p>
    <w:p w14:paraId="4803D8A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Disse loro Gesù: "Portate un po’ del pesce che avete preso or ora" (Gv 21, 10). Gesù disse loro: "Venite a mangiare". E nessuno dei discepoli osava domandargli: "Chi sei?", poiché sapevano bene che era il Signore (Gv 21, 12). Allora Gesù si avvicinò, prese il pane e lo diede a loro, e così pure il pesce (Gv 21, 13). Questa era la terza volta che Gesù si manifestava ai discepoli, dopo essere risuscitato dai morti (Gv 21, 14). Quand'ebbero mangiato, Gesù disse a Simon Pietro: "Simone di Giovanni, mi ami tu più di costoro?". Gli rispose: "Certo, Signore, tu lo sai che ti amo". Gli disse: "Pasci i miei agnelli" (Gv 21, 15). Gli disse per la terza volta: "Simone di Giovanni, mi ami?". Pietro rimase addolorato che per la terza volta gli dicesse: Mi ami? e gli disse: "Signore, tu sai tutto; tu sai che ti amo". Gli rispose Gesù: "Pasci le mie pecorelle. (Gv 21, 17). Pietro allora, voltatosi, vide che li seguiva quel discepolo che Gesù amava, quello che nella cena si era chinato sul suo petto e gli aveva domandato: "Signore, chi è che ti tradisce?" (Gv 21, 20). Pietro dunque, vedutolo, disse a Gesù: "Signore, e lui?" (Gv 21, 21). </w:t>
      </w:r>
    </w:p>
    <w:p w14:paraId="569A8B3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gli rispose: "Se voglio che egli rimanga finché io venga, che importa a te? Tu seguimi" (Gv 21, 22). Si diffuse perciò tra i fratelli la voce che quel discepolo non sarebbe morto. Gesù però non gli aveva detto che non sarebbe morto, ma: "Se voglio che rimanga finché io venga, che importa a te?" (Gv 21, 23), Vi sono ancora molte altre cose compiute da Gesù, che, se fossero scritte una per una, penso che il mondo stesso non basterebbe a contenere i libri che si dovrebbero scrivere (Gv 21, 25). </w:t>
      </w:r>
    </w:p>
    <w:p w14:paraId="01DB274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Nel mio primo libro ho già trattato, o Teòfilo, di tutto quello che Gesù fece e insegnò dal principio (At 1, 1). "Uomini di Galilea, perché state a guardare il cielo? Questo </w:t>
      </w:r>
      <w:r w:rsidRPr="004453C6">
        <w:rPr>
          <w:rFonts w:ascii="Arial" w:eastAsia="Times New Roman" w:hAnsi="Arial" w:cs="Times New Roman"/>
          <w:i/>
          <w:iCs/>
          <w:kern w:val="0"/>
          <w:sz w:val="24"/>
          <w:szCs w:val="24"/>
          <w:lang w:eastAsia="it-IT"/>
          <w14:ligatures w14:val="none"/>
        </w:rPr>
        <w:lastRenderedPageBreak/>
        <w:t xml:space="preserve">Gesù, che è stato di tra voi assunto fino al cielo, tornerà un giorno allo stesso modo in cui l'avete visto andare in cielo" (At 1, 11). Tutti questi erano assidui e concordi nella preghiera, insieme con alcune donne e con Maria, la madre di Gesù e con i fratelli di lui (At 1, 14). "Fratelli, era necessario che si adempisse ciò che nella Scrittura fu predetto dallo Spirito Santo per bocca di Davide riguardo a Giuda, che fece da guida a quelli che arrestarono Gesù (At 1, 16). </w:t>
      </w:r>
    </w:p>
    <w:p w14:paraId="4F7DA887"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Bisogna dunque che tra coloro che ci furono compagni per tutto il tempo in cui il Signore Gesù ha vissuto in mezzo a noi (At 1, 21). Uomini d'Israele, ascoltate queste parole: Gesù di Nazaret - uomo accreditato da Dio presso di voi per mezzo di miracoli, prodigi e segni, che Dio stesso operò fra di voi per opera sua, come voi ben sapete – (At 2, 22). Questo Gesù Dio l'ha risuscitato e noi tutti ne siamo testimoni (At 2, 32). Sappia dunque con certezza tutta la casa di Israele che Dio ha costituito Signore e Cristo quel Gesù che voi avete crocifisso!" (At 2, 36). E Pietro disse: "Pentitevi e ciascuno di voi si faccia battezzare nel nome di Gesù Cristo, per la remissione dei vostri peccati; dopo riceverete il dono dello Spirito Santo (At 2, 38). </w:t>
      </w:r>
    </w:p>
    <w:p w14:paraId="22B71A90"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Pietro gli disse: "Non possiedo né argento né oro, ma quello che ho te lo do: nel nome di Gesù Cristo, il Nazareno, cammina!" (At 3, 6). Il Dio di Abramo, di Isacco e di Giacobbe, il Dio dei nostri padri ha glorificato il suo servo Gesù, che voi avete consegnato e rinnegato di fronte a Pilato, mentre egli aveva deciso di liberarlo (At 3, 13). Proprio per la fede riposta in lui il nome di Gesù ha dato vigore a quest'uomo che voi vedete e conoscete; la fede in lui ha dato a quest'uomo la perfetta guarigione alla presenza di tutti voi (At 3, 16). E così possano giungere i tempi della consolazione da parte del Signore ed egli mandi quello che vi aveva destinato come Messia, cioè Gesù. (At 3, 20). Irritati per il fatto che essi insegnavano al popolo e annunziavano in Gesù la risurrezione dai morti (At 4, 2). </w:t>
      </w:r>
    </w:p>
    <w:p w14:paraId="6582D6C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La cosa sia nota a tutti voi e a tutto il popolo d'Israele: nel nome di Gesù Cristo il Nazareno, che voi avete crocifisso e che Dio ha risuscitato dai morti, costui vi sta innanzi sano e salvo (At 4, 10). Questo Gesù è la pietra che, scartata da voi, costruttori, è diventata testata d'angolo (At 4, 11). Vedendo la franchezza di Pietro e di Giovanni e considerando che erano senza istruzione e popolani, rimanevano stupefatti riconoscendoli per coloro che erano stati con Gesù (At 4, 13). E, richiamatili, ordinarono loro di non parlare assolutamente né di insegnare nel nome di Gesù (At 4, 18). Davvero in questa città si radunarono insieme contro il tuo santo servo Gesù, che hai unto come Cristo, Erode e Ponzio Pilato con le genti e i popoli d'Israele (At 4, 27). </w:t>
      </w:r>
    </w:p>
    <w:p w14:paraId="6776BA0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Stendi la mano perché si compiano guarigioni, miracoli e prodigi nel nome del tuo santo servo Gesù" (At 4, 30). Con grande forza gli apostoli rendevano testimonianza della risurrezione del Signore Gesù e tutti essi godevano di grande stima (At 4, 33). Il Dio dei nostri padri ha risuscitato Gesù, che voi avevate ucciso appendendolo alla croce (At 5, 30). Seguirono il suo parere e, richiamati gli apostoli, li fecero fustigare e ordinarono loro di non continuare a parlare nel nome di Gesù; quindi li rimisero in libertà (At 5, 40). Ma essi se ne andarono dal sinedrio lieti di essere stati oltraggiati per amore del nome di Gesù (At 5, 41). E ogni giorno, nel tempio e a casa, non cessavano di insegnare e di portare il lieto annunzio che Gesù è il Cristo (At 5, 42). </w:t>
      </w:r>
    </w:p>
    <w:p w14:paraId="50CAA22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Lo abbiamo udito dichiarare che Gesù il Nazareno distruggerà questo luogo e sovvertirà i costumi tramandatici da Mosè" (At 6, 14). Ma Stefano, pieno di Spirito Santo, fissando gli occhi al cielo, vide la gloria di Dio e Gesù che stava alla sua destra (At 7, 55). E così lapidavano Stefano mentre pregava e diceva: Signore Gesù, accogli il mio spirito (At 7, 59). Ma quando cominciarono a credere a Filippo, che recava la buona novella del regno di Dio e del nome di Gesù Cristo, uomini e donne si facevano battezzare (At 8, 12). Non era infatti ancora sceso sopra nessuno di loro, ma erano stati soltanto battezzati nel nome del Signore Gesù (At 8, 16). </w:t>
      </w:r>
    </w:p>
    <w:p w14:paraId="08BBEB05"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Filippo, prendendo a parlare e partendo da quel passo della Scrittura, gli annunziò la buona novella di Gesù (At 8, 35). Rispose: "Chi sei, o Signore?". E la voce: "Io sono Gesù, che tu perseguiti! (At 9, 5). Allora Anania andò, entrò nella casa, gli impose le mani e disse: "Saulo, fratello mio, mi ha mandato a te il Signore Gesù, che ti è apparso sulla via per la quale venivi, perché tu riacquisti la vista e sia colmo di Spirito Santo" (At 9, 17). </w:t>
      </w:r>
    </w:p>
    <w:p w14:paraId="2C33D66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E subito nelle sinagoghe proclamava Gesù Figlio di Dio (At 9, 20). Saulo frattanto si rinfrancava sempre più e confondeva i Giudei residenti a Damasco, dimostrando che Gesù è il Cristo (At 9, 22). Allora Barnaba lo prese con sé, lo presentò agli apostoli e raccontò loro come durante il viaggio aveva visto il Signore che gli aveva parlato, e come in Damasco aveva predicato con coraggio nel nome di Gesù (At 9, 27). Pietro gli disse: "Enea, Gesù Cristo ti guarisce; alzati e rifatti il letto". E subito si alzò (At 9, 34).</w:t>
      </w:r>
    </w:p>
    <w:p w14:paraId="5BB571CE"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Questa è la parola che egli ha inviato ai figli d'Israele, recando la buona novella della pace, per mezzo di Gesù Cristo, che è il Signore di tutti (At 10, 36). Cioè come Dio consacrò in Spirito Santo e potenza Gesù di Nazaret, il quale passò beneficando e risanando tutti coloro che stavano sotto il potere del diavolo, perché Dio era con lui (At 10, 38). E ordinò che fossero battezzati nel nome di Gesù Cristo. Dopo tutto questo lo pregarono di fermarsi alcuni giorni (At 10, 48). Se dunque Dio ha dato a loro lo stesso dono che a noi per aver creduto nel Signore Gesù Cristo, chi ero io per porre impedimento a Dio?" (At 11, 17). </w:t>
      </w:r>
    </w:p>
    <w:p w14:paraId="5ADBC8B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alcuni fra loro, cittadini di Cipro e di Cirène, giunti ad Antiochia, cominciarono a parlare anche ai Greci, predicando la buona novella del Signore Gesù (At 11, 20). Dalla discendenza di lui, secondo la promessa, Dio trasse per Israele un salvatore, Gesù (At 13, 23). Poiché Dio l'ha attuata per noi, loro figli, risuscitando Gesù, come anche sta scritto nel salmo secondo: Mio figlio sei tu, oggi ti ho generato (At 13, 33). Noi crediamo che per la grazia del Signore Gesù siamo salvati e nello stesso modo anche loro" (At 15, 11). Uomini che hanno votato la loro vita al nome del nostro Signore Gesù Cristo (At 15, 26). Raggiunta la Misia, si dirigevano verso la Bitinia, ma lo Spirito di Gesù non lo permise loro (At 16, 7). </w:t>
      </w:r>
    </w:p>
    <w:p w14:paraId="3CB12A3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Questo fece per molti giorni finché Paolo, mal sopportando la cosa, si volse e disse allo spirito: "In nome di Gesù Cristo ti ordino di partire da lei". E lo spirito partì all'istante (At 16, 18). Risposero: "Credi nel Signore Gesù e sarai salvato tu e la tua famiglia" (At 16, 31). Spiegandole e dimostrando che il Cristo doveva morire e risuscitare dai morti; il Cristo, diceva, è quel Gesù che io vi annunzio (At 17, 3). Tutti costoro vanno contro i decreti dell'imperatore, affermando che c'è un altro re, Gesù" </w:t>
      </w:r>
      <w:r w:rsidRPr="004453C6">
        <w:rPr>
          <w:rFonts w:ascii="Arial" w:eastAsia="Times New Roman" w:hAnsi="Arial" w:cs="Times New Roman"/>
          <w:i/>
          <w:iCs/>
          <w:kern w:val="0"/>
          <w:sz w:val="24"/>
          <w:szCs w:val="24"/>
          <w:lang w:eastAsia="it-IT"/>
          <w14:ligatures w14:val="none"/>
        </w:rPr>
        <w:lastRenderedPageBreak/>
        <w:t xml:space="preserve">(At 17, 7). Anche certi filosofi epicurei e stoici discutevano con lui e alcuni dicevano: "Che cosa vorrà mai insegnare questo ciarlatano?". E altri: "Sembra essere un annunziatore di divinità straniere"; poiché annunziava Gesù e la risurrezione (At 17, 18). </w:t>
      </w:r>
    </w:p>
    <w:p w14:paraId="73AD7038"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Quando giunsero dalla Macedonia Sila e Timòteo, Paolo si dedicò tutto alla predicazione, affermando davanti ai Giudei che Gesù era il Cristo (At 18, 5). Questi era stato ammaestrato nella via del Signore e pieno di fervore parlava e insegnava esattamente ciò che si riferiva a Gesù, sebbene conoscesse soltanto il battesimo di Giovanni (At 18, 25). Confutava infatti vigorosamente i Giudei, dimostrando pubblicamente attraverso le Scritture che Gesù è il Cristo (At 18, 28). Disse allora Paolo: "Giovanni ha amministrato un battesimo di penitenza, dicendo al popolo di credere in colui che sarebbe venuto dopo di lui, cioè in Gesù" (At 19, 4). </w:t>
      </w:r>
    </w:p>
    <w:p w14:paraId="5FB7184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Dopo aver udito questo, si fecero battezzare nel nome del Signore Gesù (At 19, 5). Alcuni esorcisti ambulanti giudei si provarono a invocare anch'essi il nome del Signore Gesù sopra quanti avevano spiriti cattivi, dicendo: "Vi scongiuro per quel Gesù che Paolo predica" (At 19, 13). Ma lo spirito cattivo rispose loro: "Conosco Gesù e so chi è Paolo, ma voi chi siete?" (At 19, 15). Il fatto fu risaputo da tutti i Giudei e dai Greci che abitavano a Efeso e tutti furono presi da timore e si magnificava il nome del Signore Gesù (At 19, 17). Scongiurando Giudei e Greci di convertirsi a Dio e di credere nel Signore nostro Gesù (At 20, 21). Non ritengo tuttavia la mia vita meritevole di nulla, purché conduca a termine la mia corsa e il servizio che mi fu affidato dal Signore Gesù, di rendere testimonianza al messaggio della grazia di Dio (At 20, 24). In tutte le maniere vi ho dimostrato che lavorando così si devono soccorrere i deboli, ricordandoci delle parole del Signore Gesù, che disse: Vi è più gioia nel dare che nel ricevere!" (At 20, 35). </w:t>
      </w:r>
    </w:p>
    <w:p w14:paraId="0E2BCA25"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Paolo rispose: "Perché fate così, continuando a piangere e a spezzarmi il cuore? Io sono pronto non soltanto a esser legato, ma a morire a Gerusalemme per il nome del Signore Gesù" (At 21, 13). Risposi: Chi sei, o Signore? Mi disse: Io sono Gesù il Nazareno, che tu perseguiti (At 22, 8). Dopo alcuni giorni Felice arrivò in compagnia della moglie Drusilla, che era giudea; fatto chiamare Paolo, lo ascoltava intorno alla fede in Cristo Gesù (At 24, 24). Avevano solo con lui alcune questioni inerenti alla loro particolare religione e riguardanti un certo Gesù, morto, che Paolo sosteneva essere ancora in vita (At 25, 19). Anch'io credevo un tempo mio dovere di lavorare attivamente contro il nome di Gesù il Nazareno (At 26, 9). </w:t>
      </w:r>
    </w:p>
    <w:p w14:paraId="40F69933"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E io dissi: Chi sei, o Signore? E il Signore rispose: Io sono Gesù, che tu perseguiti (At 26, 15). E fissatogli un giorno, vennero in molti da lui nel suo alloggio; egli dal mattino alla sera espose loro accuratamente, rendendo la sua testimonianza, il regno di Dio, cercando di convincerli riguardo a Gesù, in base alla Legge di Mosè e ai Profeti (At 28, 23). Annunziando il regno di Dio e insegnando le cose riguardanti il Signore Gesù Cristo, con tutta franchezza e senza impedimento (At 28, 31). Annunziando il regno di Dio e insegnando le cose riguardanti il Signore Gesù Cristo, con tutta franchezza e senza impedimento (At 28, 31). </w:t>
      </w:r>
    </w:p>
    <w:p w14:paraId="4F60165D"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Però quel Gesù, che fu fatto di poco inferiore agli angeli, lo vediamo ora coronato di gloria e di onore a causa della morte che ha sofferto, perché per la grazia di Dio egli </w:t>
      </w:r>
      <w:r w:rsidRPr="004453C6">
        <w:rPr>
          <w:rFonts w:ascii="Arial" w:eastAsia="Times New Roman" w:hAnsi="Arial" w:cs="Times New Roman"/>
          <w:i/>
          <w:iCs/>
          <w:kern w:val="0"/>
          <w:sz w:val="24"/>
          <w:szCs w:val="24"/>
          <w:lang w:eastAsia="it-IT"/>
          <w14:ligatures w14:val="none"/>
        </w:rPr>
        <w:lastRenderedPageBreak/>
        <w:t xml:space="preserve">sperimentasse la morte a vantaggio di tutti (Eb 2, 9). Perciò, fratelli santi, partecipi di una vocazione celeste, fissate bene la mente in Gesù, l'apostolo e sommo sacerdote della fede che noi professiamo (Eb 3, 1). Poiché dunque abbiamo un grande sommo sacerdote, che ha attraversato i cieli, Gesù, Figlio di Dio, manteniamo ferma la professione della nostra fede (Eb 4, 14). </w:t>
      </w:r>
    </w:p>
    <w:p w14:paraId="3446C9A6"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Dove Gesù è entrato per noi come precursore, essendo divenuto sommo sacerdote per sempre alla maniera di Melchìsedek (Eb 6, 20). Per questo, Gesù è diventato garante di un'alleanza migliore (Eb 7, 22). Se Gesù fosse sulla terra, egli non sarebbe neppure sacerdote, poiché vi sono quelli che offrono i doni secondo la legge (Eb 8, 4). Ed è appunto per quella volontà che noi siamo stati santificati, per mezzo dell'offerta del corpo di Gesù Cristo, fatta una volta per sempre (Eb 10, 10). Avendo dunque, fratelli, piena fiducia di entrare nel santuario per mezzo del sangue di Gesù (Eb 10, 19). Tenendo fisso lo sguardo su Gesù, autore e perfezionatore della fede. Egli in cambio della gioia che gli era posta innanzi, si sottopose alla croce, disprezzando l'ignominia, e si è assiso alla destra del trono di Dio (Eb 12, 2). </w:t>
      </w:r>
    </w:p>
    <w:p w14:paraId="1AB2B34F"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Gesù Cristo è lo stesso ieri, oggi e sempre! (Eb 13, 8). Perciò anche Gesù, per santificare il popolo con il proprio sangue, patì fuori della porta della città (Eb 13, 12). Il Dio della pace che ha fatto tornare dai morti il Pastore grande delle pecore, in virtù del sangue di un'alleanza eterna, il Signore nostro Gesù (Eb 13, 20). Vi renda perfetti in ogni bene, perché possiate compiere la sua volontà, operando in voi ciò che è gradito a lui per mezzo di Gesù Cristo, al quale sia gloria nei secoli dei secoli. Amen (Eb 13, 21). </w:t>
      </w:r>
    </w:p>
    <w:p w14:paraId="5495948C"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Giacomo, servo di Dio e del Signore Gesù Cristo, alle dodici tribù disperse nel mondo, salute (Gc 1, 1). Fratelli miei, non mescolate a favoritismi personali la vostra fede nel Signore nostro Gesù Cristo, Signore della gloria (Gc 2, 1). Pietro, apostolo di Gesù Cristo, ai fedeli dispersi nel Ponto, nella Galazia, nella Cappadòcia, nell'Asia e nella Bitinia, eletti (1Pt 1, 1). Secondo la prescienza di Dio Padre, mediante la santificazione dello Spirito, per obbedire a Gesù Cristo e per essere aspersi del suo sangue: grazia e pace a voi in abbondanza (1Pt 1, 2). Sia benedetto Dio e Padre del Signore nostro Gesù Cristo; nella sua grande misericordia egli ci ha rigenerati, mediante la risurrezione di Gesù Cristo dai morti, per una speranza viva (1Pt 1, 3). </w:t>
      </w:r>
    </w:p>
    <w:p w14:paraId="0970973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Perché il valore della vostra fede, molto più preziosa dell'oro, che, pur destinato a perire, tuttavia si prova col fuoco, torni a vostra lode, gloria e onore nella manifestazione di Gesù Cristo (1Pt 1, 7). Perciò, dopo aver preparato la vostra mente all'azione, siate vigilanti, fissate ogni speranza in quella grazia che vi sarà data quando Gesù Cristo si rivelerà (1Pt 1, 13). Anche voi venite impiegati come pietre vive per la costruzione di un edificio spirituale, per un sacerdozio santo, per offrire sacrifici spirituali graditi a Dio, per mezzo di Gesù Cristo (1Pt 2, 5). Figura, questa, del battesimo, che ora salva voi; esso non è rimozione di sporcizia del corpo, ma invocazione di salvezza rivolta a Dio da parte di una buona coscienza, in virtù della risurrezione di Gesù Cristo (1Pt 3, 21). Chi parla, lo faccia come con parole di Dio; chi esercita un ufficio, lo compia con l'energia ricevuta da Dio, perché in tutto venga glorificato Dio per mezzo di Gesù Cristo, al quale appartiene la gloria e la potenza nei secoli dei secoli. Amen! (1Pt 4, 11). </w:t>
      </w:r>
    </w:p>
    <w:p w14:paraId="3F655F49"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lastRenderedPageBreak/>
        <w:t xml:space="preserve">Simon Pietro, servo e apostolo di Gesù Cristo, a coloro che hanno ricevuto in sorte con noi la stessa preziosa fede per la giustizia del nostro Dio e salvatore Gesù Cristo (2Pt 1, 1). Grazia e pace sia concessa a voi in abbondanza nella conoscenza di Dio e di Gesù Signore nostro (2Pt 1, 2). Se queste cose si trovano in abbondanza in voi, non vi lasceranno oziosi né senza frutto per la conoscenza del Signore nostro Gesù Cristo (2Pt 1, 8). Così infatti vi sarà ampiamente aperto l'ingresso nel regno eterno del Signore nostro e salvatore Gesù Cristo (2Pt 1, 11). </w:t>
      </w:r>
    </w:p>
    <w:p w14:paraId="2F05529B"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Sapendo che presto dovrò lasciare questa mia tenda, come mi ha fatto intendere anche il Signore nostro Gesù Cristo (2Pt 1, 14). Infatti, non per essere andati dietro a favole artificiosamente inventate vi abbiamo fatto conoscere la potenza e la venuta del Signore nostro Gesù Cristo, ma perché siamo stati testimoni oculari della sua grandezza (2Pt 1, 16). Se infatti, dopo aver fuggito le corruzioni del mondo per mezzo della conoscenza del Signore e salvatore Gesù Cristo, ne rimangono di nuovo invischiati e vinti, la loro ultima condizione è divenuta peggiore della prima (2Pt 2, 20). Ma crescete nella grazia e nella conoscenza del Signore nostro e salvatore Gesù Cristo. A lui la gloria, ora e nel giorno dell'eternità. Amen! (2Pt 3, 18). </w:t>
      </w:r>
    </w:p>
    <w:p w14:paraId="7A3ECB0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Quello che abbiamo veduto e udito, noi lo annunziamo anche a voi, perché anche voi siate in comunione con noi. La nostra comunione è col Padre e col Figlio suo Gesù Cristo (1Gv 1, 3). Ma se camminiamo nella luce, come egli è nella luce, siamo in comunione gli uni con gli altri, e il sangue di Gesù, suo Figlio, ci purifica da ogni peccato (1Gv 1, 7). Figlioli miei, vi scrivo queste cose perché non pecchiate; ma se qualcuno ha peccato, abbiamo un avvocato presso il Padre: Gesù Cristo giusto (1Gv 2, 1). Chi è il menzognero se non colui che nega che Gesù è il Cristo? L'anticristo è colui che nega il Padre e il Figlio (1Gv 2, 22). </w:t>
      </w:r>
    </w:p>
    <w:p w14:paraId="56002A7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Questo è il suo comandamento: che crediamo nel nome del Figlio suo Gesù Cristo e ci amiamo gli uni gli altri, secondo il precetto che ci ha dato (1Gv 3, 23). Da questo potete riconoscere lo spirito di Dio: ogni spirito che riconosce che Gesù Cristo è venuto nella carne, è da Dio (1Gv 4, 2). Ogni spirito che non riconosce Gesù, non è da Dio. Questo è lo spirito dell'anticristo che, come avete udito, viene, anzi è già nel mondo (1Gv 4, 3). Chiunque riconosce che Gesù è il Figlio di Dio, Dio dimora in lui ed egli in Dio (1Gv 4, 15). Chiunque crede che Gesù è il Cristo, è nato da Dio; e chi ama colui che ha generato, ama anche chi da lui è stato generato (1Gv 5, 1). E chi è che vince il mondo se non chi crede che Gesù è il Figlio di Dio? (1Gv 5, 5). </w:t>
      </w:r>
    </w:p>
    <w:p w14:paraId="5F698CAA"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Questi è colui che è venuto con acqua e sangue, Gesù Cristo; non con acqua soltanto, ma con l'acqua e con il sangue. Ed è lo Spirito che rende testimonianza, perché lo Spirito è la verità (1Gv 5, 6). Sappiamo anche che il Figlio di Dio è venuto e ci ha dato l'intelligenza per conoscere il vero Dio. E noi siamo nel vero Dio e nel Figlio suo Gesù Cristo: egli è il vero Dio e la vita eterna (1Gv 5, 20). Grazia, misericordia e pace siano con noi da parte di Dio Padre e da parte di Gesù Cristo, Figlio del Padre, nella verità e nell'amore (2Gv 1, 3). </w:t>
      </w:r>
    </w:p>
    <w:p w14:paraId="6F463E81"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Poiché molti sono i seduttori che sono apparsi nel mondo, i quali non riconoscono Gesù venuto nella carne. Ecco il seduttore e l'anticristo! (2Gv 1, 7). Giuda, servo di Gesù Cristo, fratello di Giacomo, agli eletti che vivono nell'amore di Dio Padre e </w:t>
      </w:r>
      <w:r w:rsidRPr="004453C6">
        <w:rPr>
          <w:rFonts w:ascii="Arial" w:eastAsia="Times New Roman" w:hAnsi="Arial" w:cs="Times New Roman"/>
          <w:i/>
          <w:iCs/>
          <w:kern w:val="0"/>
          <w:sz w:val="24"/>
          <w:szCs w:val="24"/>
          <w:lang w:eastAsia="it-IT"/>
          <w14:ligatures w14:val="none"/>
        </w:rPr>
        <w:lastRenderedPageBreak/>
        <w:t xml:space="preserve">sono stati preservati per Gesù Cristo (Gd 1, 1). Si sono infiltrati infatti tra voi alcuni individui - i quali sono già stati segnati da tempo per questa condanna - empi che trovano pretesto alla loro dissolutezza nella grazia del nostro Dio, rinnegando il nostro unico padrone e signore Gesù Cristo (Gd 1, 4). </w:t>
      </w:r>
    </w:p>
    <w:p w14:paraId="74D8D884"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Ma voi, o carissimi, ricordatevi delle cose che furono predette dagli apostoli del Signore nostro Gesù Cristo (Gd 1, 17). Conservatevi nell'amore di Dio, attendendo la misericordia del Signore nostro Gesù Cristo per la vita eterna (Gd 1, 21). All'unico Dio, nostro salvatore, per mezzo di Gesù Cristo nostro Signore, gloria, maestà, forza e potenza prima di ogni tempo, ora e sempre. Amen! (Gd 1, 25). Rivelazione di Gesù Cristo che Dio gli diede per render noto ai suoi servi le cose che devono presto accadere, e che egli manifestò inviando il suo angelo al suo servo Giovanni (Ap 1, 1). Questi attesta la parola di Dio e la testimonianza di Gesù Cristo, riferendo ciò che ha visto (Ap 1, 2). E da Gesù Cristo, il testimone fedele, il primogenito dei morti e il principe dei re della terra. A Colui che ci ama e ci ha liberati dai nostri peccati con il suo sangue (Ap 1, 5). Io, Giovanni, vostro fratello e vostro compagno nella tribolazione, nel regno e nella costanza in Gesù, mi trovavo nell'isola chiamata Patmos a causa della parola di Dio e della testimonianza resa a Gesù (Ap 1, 9). </w:t>
      </w:r>
    </w:p>
    <w:p w14:paraId="3DF7315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Allora il drago si infuriò contro la donna e se ne andò a far guerra contro il resto della sua discendenza, contro quelli che osservano i comandamenti di Dio e sono in possesso della testimonianza di Gesù (Ap 12, 17). Qui appare la costanza dei santi, che osservano i comandamenti di Dio e la fede in Gesù (Ap 14, 12). E vidi che quella donna era ebbra del sangue dei santi e del sangue dei martiri di Gesù. Al vederla, fui preso da grande stupore (Ap 17, 6). Allora mi prostrai ai suoi piedi per adorarlo, ma egli mi disse: "Non farlo! Io sono servo come te e i tuoi fratelli, che custodiscono la testimonianza di Gesù. E' Dio che devi adorare". La testimonianza di Gesù è lo spirito di profezia (Ap 19, 10). </w:t>
      </w:r>
    </w:p>
    <w:p w14:paraId="4F2BE9E2" w14:textId="77777777" w:rsidR="004453C6" w:rsidRPr="004453C6" w:rsidRDefault="004453C6" w:rsidP="004453C6">
      <w:pPr>
        <w:spacing w:after="240" w:line="240" w:lineRule="auto"/>
        <w:jc w:val="both"/>
        <w:rPr>
          <w:rFonts w:ascii="Arial" w:eastAsia="Times New Roman" w:hAnsi="Arial" w:cs="Times New Roman"/>
          <w:i/>
          <w:iCs/>
          <w:kern w:val="0"/>
          <w:sz w:val="24"/>
          <w:szCs w:val="24"/>
          <w:lang w:eastAsia="it-IT"/>
          <w14:ligatures w14:val="none"/>
        </w:rPr>
      </w:pPr>
      <w:r w:rsidRPr="004453C6">
        <w:rPr>
          <w:rFonts w:ascii="Arial" w:eastAsia="Times New Roman" w:hAnsi="Arial" w:cs="Times New Roman"/>
          <w:i/>
          <w:iCs/>
          <w:kern w:val="0"/>
          <w:sz w:val="24"/>
          <w:szCs w:val="24"/>
          <w:lang w:eastAsia="it-IT"/>
          <w14:ligatures w14:val="none"/>
        </w:rPr>
        <w:t xml:space="preserve">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Io, Gesù, ho mandato il mio angelo, per testimoniare a voi queste cose riguardo alle Chiese. Io sono la radice della stirpe di Davide, la stella radiosa del mattino" (Ap 22, 16). Colui che attesta queste cose dice: "Sì, verrò presto!". Amen. Vieni, Signore Gesù. La grazia del Signore Gesù sia con tutti voi. Amen! (Ap 22, 20). </w:t>
      </w:r>
    </w:p>
    <w:p w14:paraId="62B86DCC"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È cosa giusta che ci chiediamo: Ma chi è Gesù per l’Apostolo Paolo? Meglio sarebbe se ci chiedessimo: Chi è Gesù secondo lo Spirito Santo che dimora nell’Apostolo Paolo? La risposta non è per nulla semplice. Essa è molteplice e complessa, perché molteplice e complessa è la realtà, l’essenza, la Persona di Gesù. Per l’Apostolo Paolo Gesù è il solo nome che va invocato per ottenere la salvezza. Gesù è il solo che è risorto dalla morte ed è il solo che è la nostra gloriosa risurrezione. Gesù è la grazia che ci fa veri uomini. Gesù è il corpo nel quale si diviene nuova creatura, ma anche si vive come nuova creatura. Gesù è il Figlio Unigenito del Padre, la sua vera immagine.</w:t>
      </w:r>
    </w:p>
    <w:p w14:paraId="58591E20"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lastRenderedPageBreak/>
        <w:t>Gesù è la grazia che ci redime, la parola che ci salva, la verità che ci fa veri, la giustizia che ci rende giusti, la vita eterna che ci libera da ogni morte. Gesù è il Figlio del Padre nel quale ogni uomo, per opera dello Spirito Santo e la mediazione dell’apostolo, diviene vero figlio di adozione del Padre ed erede della vita eterna. Gesù è il capo della nuova creazione. È lo Sposo che muore per lavare nel suo sangue la Chiesa, perché essa diventi senza macchia, senza rughe, bella al suo cospetto, adorna di virtù. Gesù è più che l’aria per la terra, più che l’acqua per il mare, più che gli alberi per l’ossigeno, più che il cibo per il corpo, più che la luce per gli occhi, più che il sole per la terra.</w:t>
      </w:r>
    </w:p>
    <w:p w14:paraId="6DE5847E"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Di tutto l’uomo potrebbe fare a meno, ma non potrà mai fare a meno di Gesù. Gesù è colui che chiede ad ogni suo discepolo la propria vita, il proprio sangue. Come Lui lo ha versato per noi, noi dobbiamo versarlo per Lui, perché Lui diventi salvezza e redenzione per tutto il genere umano. Oggi Satana ci ha convinti che Gesù non è più necessario. È questa la sua più grande vittoria. Noi siamo stati sconfitti ma nulla percepiamo di questa sua schiacciante vittoria. Anzi pensiamo di aver raggiunto il sommo della carità e della giustizia verso l’uomo. Vogliamo creare la nuova umanità e la uova fratellanza, ma di morte, non di vita, perché senza Gesù non c’è vita.</w:t>
      </w:r>
    </w:p>
    <w:p w14:paraId="1918D1EF" w14:textId="77777777" w:rsidR="004453C6" w:rsidRPr="004453C6" w:rsidRDefault="004453C6" w:rsidP="004453C6">
      <w:pPr>
        <w:spacing w:after="240" w:line="240" w:lineRule="auto"/>
        <w:jc w:val="both"/>
        <w:rPr>
          <w:rFonts w:ascii="Arial" w:eastAsia="Times New Roman" w:hAnsi="Arial" w:cs="Times New Roman"/>
          <w:kern w:val="0"/>
          <w:sz w:val="24"/>
          <w:szCs w:val="24"/>
          <w:lang w:eastAsia="it-IT"/>
          <w14:ligatures w14:val="none"/>
        </w:rPr>
      </w:pPr>
      <w:r w:rsidRPr="004453C6">
        <w:rPr>
          <w:rFonts w:ascii="Arial" w:eastAsia="Times New Roman" w:hAnsi="Arial" w:cs="Times New Roman"/>
          <w:kern w:val="0"/>
          <w:sz w:val="24"/>
          <w:szCs w:val="24"/>
          <w:lang w:eastAsia="it-IT"/>
          <w14:ligatures w14:val="none"/>
        </w:rPr>
        <w:t>Madre di Dio, Angeli, Santi, fate che Gesù ritorni ad essere il cuore di ogni apostolo. Solo così sarà il cuore di ogni discepolo e sarà il cuore di ogni uomo. Se Cristo non torna ad essere il cuore della creazione, la nostra fede è vana e vano il nostro Vangelo.</w:t>
      </w:r>
    </w:p>
    <w:p w14:paraId="683A708C" w14:textId="77777777" w:rsidR="004453C6" w:rsidRPr="004453C6" w:rsidRDefault="004453C6" w:rsidP="004453C6">
      <w:pPr>
        <w:spacing w:after="240" w:line="240" w:lineRule="auto"/>
        <w:jc w:val="both"/>
        <w:rPr>
          <w:rFonts w:ascii="Arial" w:eastAsia="Times New Roman" w:hAnsi="Arial" w:cs="Times New Roman"/>
          <w:kern w:val="0"/>
          <w:szCs w:val="20"/>
          <w:lang w:eastAsia="it-IT"/>
          <w14:ligatures w14:val="none"/>
        </w:rPr>
      </w:pPr>
    </w:p>
    <w:p w14:paraId="24FCA9F1" w14:textId="77777777" w:rsidR="004453C6" w:rsidRPr="004453C6" w:rsidRDefault="004453C6" w:rsidP="004453C6">
      <w:pPr>
        <w:keepNext/>
        <w:keepLines/>
        <w:spacing w:before="360" w:after="80"/>
        <w:jc w:val="center"/>
        <w:outlineLvl w:val="0"/>
        <w:rPr>
          <w:rFonts w:ascii="Arial" w:eastAsia="Times New Roman" w:hAnsi="Arial" w:cstheme="majorBidi"/>
          <w:b/>
          <w:color w:val="000000" w:themeColor="text1"/>
          <w:sz w:val="32"/>
          <w:szCs w:val="40"/>
          <w:lang w:eastAsia="it-IT"/>
        </w:rPr>
      </w:pPr>
      <w:bookmarkStart w:id="86" w:name="_Toc227098911"/>
      <w:r w:rsidRPr="004453C6">
        <w:rPr>
          <w:rFonts w:ascii="Arial" w:eastAsia="Times New Roman" w:hAnsi="Arial" w:cstheme="majorBidi"/>
          <w:b/>
          <w:color w:val="000000" w:themeColor="text1"/>
          <w:sz w:val="32"/>
          <w:szCs w:val="40"/>
          <w:lang w:eastAsia="it-IT"/>
        </w:rPr>
        <w:t>APPENDICE</w:t>
      </w:r>
      <w:bookmarkEnd w:id="86"/>
    </w:p>
    <w:p w14:paraId="0C10386D"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p>
    <w:p w14:paraId="65517813"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r w:rsidRPr="004453C6">
        <w:rPr>
          <w:rFonts w:ascii="Arial" w:eastAsia="Times New Roman" w:hAnsi="Arial" w:cs="Arial"/>
          <w:kern w:val="0"/>
          <w:sz w:val="24"/>
          <w:szCs w:val="24"/>
          <w:lang w:eastAsia="it-IT"/>
          <w14:ligatures w14:val="none"/>
        </w:rPr>
        <w:t>Questa Appendice contiene le seguenti Riflessioni: Però non ce n’è un altro. Il Vangelo da me annunciato non segue un modello umano. Per non correre o aver corso invano. Mi opposi a lui a viso aperto perché aveva torto. Cristo è morto invano. O stolti Gàlati, chi vi ha incantati? Quanti siete stati battezzati in Cristo vi siete rivestiti di Cristo. Come potete rivolgervi di nuovo a quei deboli e miserabili elementi? Sono dunque diventato vostro nemico dicendovi la verità? Chi vi ha tagliato la strada, voi che non obbedite più alla verità? Non cerchiamo la vanagloria, provocandoci e invidiandoci gli uni gli altri. Ciascuno raccoglierà quello che avrà seminato. Il mondo per me è stato crocifisso, come io per il mondo.</w:t>
      </w:r>
    </w:p>
    <w:p w14:paraId="01785FE0" w14:textId="77777777" w:rsidR="004453C6" w:rsidRPr="004453C6" w:rsidRDefault="004453C6" w:rsidP="004453C6">
      <w:pPr>
        <w:spacing w:after="240" w:line="240" w:lineRule="auto"/>
        <w:jc w:val="both"/>
        <w:rPr>
          <w:rFonts w:ascii="Arial" w:eastAsia="Times New Roman" w:hAnsi="Arial" w:cs="Arial"/>
          <w:kern w:val="0"/>
          <w:sz w:val="24"/>
          <w:szCs w:val="24"/>
          <w:lang w:eastAsia="it-IT"/>
          <w14:ligatures w14:val="none"/>
        </w:rPr>
      </w:pPr>
    </w:p>
    <w:p w14:paraId="0202C83B"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87" w:name="_Toc227098912"/>
      <w:r w:rsidRPr="004453C6">
        <w:rPr>
          <w:rFonts w:ascii="Arial" w:eastAsia="Times New Roman" w:hAnsi="Arial" w:cs="Arial"/>
          <w:b/>
          <w:color w:val="000000" w:themeColor="text1"/>
          <w:sz w:val="28"/>
          <w:szCs w:val="28"/>
          <w:lang w:eastAsia="it-IT"/>
        </w:rPr>
        <w:t>Però non ce n’è un altro</w:t>
      </w:r>
      <w:bookmarkEnd w:id="87"/>
    </w:p>
    <w:p w14:paraId="3FC82739"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Quanto l’Apostolo Paolo scrive ai Galati è verità eterna: </w:t>
      </w:r>
      <w:r w:rsidRPr="004453C6">
        <w:rPr>
          <w:rFonts w:ascii="Arial" w:eastAsia="Calibri" w:hAnsi="Arial" w:cs="Arial"/>
          <w:i/>
          <w:kern w:val="0"/>
          <w:sz w:val="24"/>
          <w14:ligatures w14:val="none"/>
        </w:rPr>
        <w:t>“Però non c’è un altro Vangelo”</w:t>
      </w:r>
      <w:r w:rsidRPr="004453C6">
        <w:rPr>
          <w:rFonts w:ascii="Arial" w:eastAsia="Calibri" w:hAnsi="Arial" w:cs="Arial"/>
          <w:kern w:val="0"/>
          <w:sz w:val="24"/>
          <w14:ligatures w14:val="none"/>
        </w:rPr>
        <w:t xml:space="preserve">. Non c’era ieri. Non c’è oggi. Non ci sarà domani né mai. Il Vangelo è uno, uno solo. Il nostro Vangelo è Cristo Gesù. Non però un Gesù che ognuno di dipinge come vuole. Il Vangelo è in eterno Gesù, ma è il Gesù che è tratteggiato nella Legge, nei Profeti, nei Salmi o Antico Testamento. Questo è il Gesù preannunciato, profetizzato, descritto fin nei più piccoli dettagli. Il Vangelo è per noi il Gesù secondo </w:t>
      </w:r>
      <w:r w:rsidRPr="004453C6">
        <w:rPr>
          <w:rFonts w:ascii="Arial" w:eastAsia="Calibri" w:hAnsi="Arial" w:cs="Arial"/>
          <w:kern w:val="0"/>
          <w:sz w:val="24"/>
          <w14:ligatures w14:val="none"/>
        </w:rPr>
        <w:lastRenderedPageBreak/>
        <w:t xml:space="preserve">quanto lo Spirito Santo ci ha rivelato della sua vita e che è contenuta nei Testi Sacri del Nuovo Testamento: Quattro Vangeli, Atti degli Apostoli, Tredici Lettere dell’Apostolo Paolo, Lettera agli Ebrei, Lettera dell’Apostolo Giacomo, Due Lettere dell’Apostolo Pietro, Tre Lettere dell’Apostolo Giovanni, Una Lettera dell’Apostolo Giuda, l’Apocalisse dell’Apostolo Giovanni. A questa molteplice rivelazione dello Spirito Santo non va tolto neanche uno iota, altrimenti il nostro Gesù mai potrà essere il Gesù dello Spirito Santo. Chi pertanto vuole credere nel vero Gesù sempre deve abitare nello Spirito Santo e lo Spirito Santo abitare in lui. Se ci si separa dallo Spirito Santo ci si separa dalla sua conoscenza, scienza, intelligenza, sapienza, luce e quanto scritto sia nell’Antico che nel Nuovo Testamento lo leggiamo dalla nostra mente e non più dalla mente dello Spirito Santo e sono proprio questi i mali che la nostra religione cristiana produce e genera nel corso della storia. Si parla di Gesù, ma non del Gesù dello Spirito Santo. Si annuncia Gesù, ma non il Gesù dello Spirito Santo. Si vuole credere in Gesù, ma non nel Gesù dello Spirito Santo. Ai tempi di Gesù farisei, scribi, capi dei sacerdoti, sadducei, erodiani, capi del popolo, tutti parlavano di Dio, ma non del Dio dello Spirito Santo. Tutti attendevano il Messia, ma non il Messia dello Spirito Santo. Perché questo accadeva loro? Perché si erano separati dallo Spirito Santo. Sempre ci si separa dallo Spirito Santo quando ci si separa dall’obbedienza alla Parola data a noi dallo Spirito Santo come comandamento da osservare. Quando ci si separa dai comandamenti sempre ci si separa dallo Spirito Santo e allora Dio, Cristo Gesù, lo stesso Spirito Santo, tutta la Scrittura non sono il Dio, il Cristo Gesù, lo Spirito Santo, la Scrittura dello Spirito Santo, sono invece un Dio, un Cristo Gesù, uno Spirito Santo, una Scrittura che ci siamo fatti noi, che ogni giorno ci facciamo noi. </w:t>
      </w:r>
    </w:p>
    <w:p w14:paraId="7C9585FD"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1,1-10).</w:t>
      </w:r>
    </w:p>
    <w:p w14:paraId="0F42290F"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Oggi è questo il vero dramma di tutta la nostra fede. Essa per moltissimi non è più fede nel Dio, nel Cristo Gesù, nello Spirito Santo, nella Scrittura, nella Chiesa dello Spirito Santo. È invece una fede in un Dio, in un Cristo, in uno Spirito Santo, in una Scrittura, in una Chiesa elaborata da ogni singola mente di quanti dicono di credere. Le teorie che nascono da queste molteplici elaborazioni sono oltremodo stravaganti, spesso anche allucinanti. Sarebbe sufficiente prendere una sola frase della Scrittura, sia dall’Antico e sia dal Nuovo Testamento e all’istante si potrebbe dimostrare tutta la stravaganza delle nostre elaborazioni. Il profeta Geremia accusava i detentori della Legge di aver ridotto la Parola del Signore a menzogna. </w:t>
      </w:r>
      <w:r w:rsidRPr="004453C6">
        <w:rPr>
          <w:rFonts w:ascii="Arial" w:eastAsia="Calibri" w:hAnsi="Arial" w:cs="Arial"/>
          <w:kern w:val="0"/>
          <w:sz w:val="24"/>
          <w14:ligatures w14:val="none"/>
        </w:rPr>
        <w:lastRenderedPageBreak/>
        <w:t xml:space="preserve">Noi non la riduciamo a menzogna. Andiamo ben oltre. Ognuno si elabora lui personalmente un propria fede con il solo fine di giustificare tutto ciò che è frutto della sua mente e del suo cuore. Ecco il vero grande dramma della nostra fede. Tutte le parole che diciamo, le diciamo per giustificare la nostra vita senza alcuna obbedienza alla Parola di Gesù. Anziché conformare la nostra vita alla Parola della fede, conformiamo la nostra parola alla nostra vita. Queste conformazioni sono la nostra fede. In nome di queste molteplici conformazioni giudichiamo, condanniamo, calunniamo, ingiuriamo quanti non seguono le nostre molteplici conformazioni come persone incapaci di aprirsi alla modernità e per modernità si intende l’abbandono del dato oggettivo a noi consegnato dallo Spirito Santo per aprirsi ad ogni moderna conformazione che la nostra vita esige e richiede. Ecco il principio sul quale fondiamo le nostre molteplici conformazioni: “Noi viviamo una vita scelta dalla nostra volontà, pensata e immaginata dal nostro cuore. Per giustificare quanto noi facciamo, ci scriviamo un Vangelo particolare perché così nessuno potrà accusarci di aver rinnegato il Vangelo a noi dato dallo Spirito Santo”. Poiché ci vergogniamo di predicare il Cristo dello Spirito Santo, ci siamo fatti un Cristo tutto nostro che ci vieta che noi lo predichiamo. Ce lo vieta perché Lui si dichiara non più Salvatore e non più Redentore universale. La Madre di Gesù ci aiuti. Dobbiamo tutti convincerci che non c’è un altro Vangelo. </w:t>
      </w:r>
    </w:p>
    <w:p w14:paraId="782DD885" w14:textId="77777777" w:rsidR="004453C6" w:rsidRPr="004453C6" w:rsidRDefault="004453C6" w:rsidP="004453C6">
      <w:pPr>
        <w:spacing w:after="240" w:line="240" w:lineRule="auto"/>
        <w:jc w:val="right"/>
        <w:rPr>
          <w:rFonts w:ascii="Arial" w:eastAsia="Calibri" w:hAnsi="Arial" w:cs="Arial"/>
          <w:b/>
          <w:i/>
          <w:kern w:val="0"/>
          <w:sz w:val="24"/>
          <w14:ligatures w14:val="none"/>
        </w:rPr>
      </w:pPr>
    </w:p>
    <w:p w14:paraId="11D86FBD"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88" w:name="_Toc227098913"/>
      <w:r w:rsidRPr="004453C6">
        <w:rPr>
          <w:rFonts w:ascii="Arial" w:eastAsia="Times New Roman" w:hAnsi="Arial" w:cs="Arial"/>
          <w:b/>
          <w:color w:val="000000" w:themeColor="text1"/>
          <w:sz w:val="28"/>
          <w:szCs w:val="28"/>
          <w:lang w:eastAsia="it-IT"/>
        </w:rPr>
        <w:t>Il Vangelo da me annunciato non segue un modello umano</w:t>
      </w:r>
      <w:bookmarkEnd w:id="88"/>
    </w:p>
    <w:p w14:paraId="37435E3B"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Quando il Vangelo segue un modello umano? Quando in esso chi lo annuncia introduce anche un solo suo pensiero. Un solo pensiero è capace di guastare tutta la sua bellezza divina. L’Apostolo Paolo in questo è forte della stessa fortezza dello Spirito Santo. Sempre lui quando scorge che nel Vangelo è stata introdotta anche una sola virgola, un solo iota, interviene con prontezza perché ogni virgola e ogni iota introdotti nel Vangelo vengano tolti all’istante. Altrimenti tutta la fede in Cristo risultata corrotta e non più utile per acquisire la salvezza. Ecco come si rivolge ai Corinti che non una virgola avevano introdotto nel Vangelo, ma tutto il loro pensiero e le loro diaboliche immaginazioni e fantasie: </w:t>
      </w:r>
      <w:r w:rsidRPr="004453C6">
        <w:rPr>
          <w:rFonts w:ascii="Arial" w:eastAsia="Calibri" w:hAnsi="Arial" w:cs="Arial"/>
          <w:i/>
          <w:kern w:val="0"/>
          <w:sz w:val="24"/>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w:t>
      </w:r>
      <w:r w:rsidRPr="004453C6">
        <w:rPr>
          <w:rFonts w:ascii="Arial" w:eastAsia="Calibri" w:hAnsi="Arial" w:cs="Arial"/>
          <w:i/>
          <w:kern w:val="0"/>
          <w:sz w:val="24"/>
          <w14:ligatures w14:val="none"/>
        </w:rPr>
        <w:lastRenderedPageBreak/>
        <w:t>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w:t>
      </w:r>
      <w:r w:rsidRPr="004453C6">
        <w:rPr>
          <w:rFonts w:ascii="Arial" w:eastAsia="Calibri" w:hAnsi="Arial" w:cs="Arial"/>
          <w:kern w:val="0"/>
          <w:sz w:val="24"/>
          <w14:ligatures w14:val="none"/>
        </w:rPr>
        <w:t xml:space="preserve">. Quando si priva il Vangelo anche di una sola verità, si rende vana la nostra fede in Cristo Signore. Chi aggiunge e chi toglie al Vangelo si trasforma in un portatore di un Vangelo diverso. Poiché solo il Vangelo di Cristo Gesù è il Vangelo della salvezza, essere portatori di un Vangelo diverso ci fa annunciatori di non salvezza, non redenzione, non vita eterna. Ci fa annunciatori di un Vangelo modellato sull’uomo e non più su Cristo Gesù, il solo Vangelo di Dio. </w:t>
      </w:r>
    </w:p>
    <w:p w14:paraId="2E82DC98"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1,11-24).</w:t>
      </w:r>
    </w:p>
    <w:p w14:paraId="6D5580EB"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Se oggi l’Apostolo Paolo venisse nella nostra Chiesa e vedesse che noi non una frase, non un capitolo, non un libro abbiamo tolto al Vangelo di Dio che è Cristo Gesù, ma lo stesso Cristo Gesù abbiamo tolto dalla Chiesa, quale fermezza e fortezza di Spirito Santo userebbe verso di noi? Si limiterebbe a chiamarci solamente: Stolti e insipienti cristiani o prenderebbe delle cordicelle e ci scaccerebbe dalla Chiesa di Cristo Gesù allo stesso modo che Gesù scacciò dal tempio del Padre suo i venditori di colombi e di altri animali, rovesciando anche i tavoli dei cambiamonete? O addirittura vivrebbe la profezia di Malachia e dichiarerebbe tutta la Chiesa inutile alla salvezza dal momento che ha rinnegato Cristo, la sola ed unica sorgente di vita eterna, di verità e di luce per ogni uomo? Paolo ci direbbe con sapienza e intelligenza di Spirito Santo che è inutile riformulare le strutture di una Chiesa dalla quale è assente oggi la verità di Gesù Signore, la verità del suo Vangelo, la verità di se stessa. A nulla serve abbellire o ringiovanire la maschera se poi sotto la maschera è assente Cristo Gesù che della maschera della Chiesa è la vita, la luce, la verità, la grazia, la santità, la salvezza, la redenzione. Una maschera senza verità è inutile alla salvezza. Sarebbe solo un maquillage o un restyling su una statua di cartapesta. Fare della Chiesa una bellissima statua di cartapesta a nulla serve. La Chiesa è il corpo di Cristo e Cristo </w:t>
      </w:r>
      <w:r w:rsidRPr="004453C6">
        <w:rPr>
          <w:rFonts w:ascii="Arial" w:eastAsia="Calibri" w:hAnsi="Arial" w:cs="Arial"/>
          <w:kern w:val="0"/>
          <w:sz w:val="24"/>
          <w14:ligatures w14:val="none"/>
        </w:rPr>
        <w:lastRenderedPageBreak/>
        <w:t xml:space="preserve">deve essere la sua anima e il suo cuore, la sua mente e i suoi desideri, la sua parola e la sua voce. Tutto deve essere Cristo per la Chiesa. La Madre di Gesù venga e riporti Cristo nei nostri cuori e nella nostra mente. Lui è tutto per noi. </w:t>
      </w:r>
    </w:p>
    <w:p w14:paraId="043F9F13" w14:textId="77777777" w:rsidR="004453C6" w:rsidRPr="004453C6" w:rsidRDefault="004453C6" w:rsidP="004453C6">
      <w:pPr>
        <w:spacing w:after="240" w:line="240" w:lineRule="auto"/>
        <w:jc w:val="right"/>
        <w:rPr>
          <w:rFonts w:ascii="Arial" w:eastAsia="Calibri" w:hAnsi="Arial" w:cs="Arial"/>
          <w:b/>
          <w:i/>
          <w:kern w:val="0"/>
          <w:sz w:val="28"/>
          <w14:ligatures w14:val="none"/>
        </w:rPr>
      </w:pPr>
    </w:p>
    <w:p w14:paraId="17C65E5E"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89" w:name="_Toc227098914"/>
      <w:r w:rsidRPr="004453C6">
        <w:rPr>
          <w:rFonts w:ascii="Arial" w:eastAsia="Times New Roman" w:hAnsi="Arial" w:cs="Arial"/>
          <w:b/>
          <w:color w:val="000000" w:themeColor="text1"/>
          <w:sz w:val="28"/>
          <w:szCs w:val="28"/>
          <w:lang w:eastAsia="it-IT"/>
        </w:rPr>
        <w:t>Per non correre o aver corso invano</w:t>
      </w:r>
      <w:bookmarkEnd w:id="89"/>
    </w:p>
    <w:p w14:paraId="301EF40C"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Se vogliamo sapere come si corre invano, non solo, ma anche come si corre non per la salvezza, ma per la perdizione dell’uomo, è sufficiente che noi ascoltiamo solo qualche parola di Cristo Gesù proferita sugli scribi e sui farisei: </w:t>
      </w:r>
      <w:r w:rsidRPr="004453C6">
        <w:rPr>
          <w:rFonts w:ascii="Arial" w:eastAsia="Calibri" w:hAnsi="Arial" w:cs="Arial"/>
          <w:i/>
          <w:kern w:val="0"/>
          <w:sz w:val="24"/>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(Mt 23,13.15). “Guai a voi, perché siete come quei sepolcri che non si vedono e la gente vi passa sopra senza saperlo. Guai a voi, dottori della Legge, che avete portato via la chiave della conoscenza; voi non siete entrati, e a quelli che volevano entrare voi l’avete impedito” (Lc 11,44.52). </w:t>
      </w:r>
      <w:r w:rsidRPr="004453C6">
        <w:rPr>
          <w:rFonts w:ascii="Arial" w:eastAsia="Calibri" w:hAnsi="Arial" w:cs="Arial"/>
          <w:kern w:val="0"/>
          <w:sz w:val="24"/>
          <w14:ligatures w14:val="none"/>
        </w:rPr>
        <w:t xml:space="preserve">Diciamo subito che è sufficiente togliere una sola Parola al Vangelo o anche aggiungere una sola parola proveniente dalla terra, e la nostra corsa nel mondo diviene vana. È vana perché non si generano veri figli a Dio. Ogni vero figlio a Dio viene generato solo con l’annuncio della purissima Parola di Cristo Gesù, messa nel cuore dallo Spirito Santo. Lo Spirito Santo trafigge il cuore se la Parola annunciata è quella vera. Solo la Parola vera è il veicolo attraverso il quale Lui dal cuore di chi parla entra nel cuore di chi ascolta. Se la Parola è falsa o non è totalmente vera, lui non viene trasportato, non può trafiggere il cuore, esso resta nella sua incredulità e durezza. Scribi e farisei non predicavano la Parola di Dio. Insegnavano le loro tradizioni. Per questo Gesù dice che ogni loro lavoro non solo è vano, ma che fa figli della Geenna il doppio di loro e anche che essi hanno gettato via la chiave della scienza. Aver corso invano e anche rischiare di correre in vano deve essere evitato da ogni ministro di Cristo Gesù. </w:t>
      </w:r>
    </w:p>
    <w:p w14:paraId="2E85372B"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2,1-10). .</w:t>
      </w:r>
    </w:p>
    <w:p w14:paraId="47A2390C"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lastRenderedPageBreak/>
        <w:t xml:space="preserve">L’Apostolo Paolo ha ricevuto da Cristo Gesù una rivelazione. Su questa rivelazione può lui fondare la sua corsa per il mondo? Non potrebbe lui rischiare di correre invano? Come potrà lui essere certo che la sua corsa è buona? Confrontandosi con l’autorità costituita da Cristo Gesù, autorità che ha il mandato da parte del Signore di separare ciò che è conforme al suo Vangelo e ciò che invece conforme non è. L’Apostolo Paolo si reca da questa autorità costituita. Riceve conferma che la rivelazione o manifestazione del mistero corrisponde al Vangelo di Cristo Signore. Ora può correre per terra e per mare, sapendo che il suo lavoro non sarà vano. Lui farà veri figli di Dio e non figli della perdizione così come facevano scribi e farisei. Ecco cosa si richiede a quanti ricevono una rivelazione da parte del Signore: sottoporre quanto ricevuto dall’alto al discernimento dell’autorità apostolica. Il Cristo che parla dal cielo sempre vuole che la sua Parola sia confermata dai suoi Vicari che parlano in suo nome e con la sua autorità. È questa l’umiltà che sempre il Signore chiede ad ogni suo discepolo. Non è il singolo che deve chiede il confronto con l’autorità costituita. È Cristo Gesù che vuole questo confronto. Il confronto va chiesto per obbedienza a Cristo Gesù. Ma anche le autorità costituite devono vigilare per obbedienza a Cristo. Così chi chiede il confronto, lo chiede per obbedienza a Cristo. Chi fa il discernimento anche lui lo fa per obbedienza a Cristo. Nessuno opera in autonomia e fuori dell’obbedienza a Cristo Signore. Non ascolta Cristo chi non ascolta le autorità da lui costituite per il sano e giusto discernimento. Quando vi è divergenza tra la Parola della rivelazione privata e la Parola degli Apostoli, sempre si deve obbedire alla Parola degli Apostoli, pregando perché oggi o domani il Signore ispira l’Apostolo a rivedere il suo discernimento. Preghiera e umiltà devono guidare l’Apostolo. Preghiera e umiltà devono guidare ogni discepolo di Gesù. Tra obbedire e rompere la comunione con l’Apostolo del Signore, la priorità va data sempre all’obbedienza. Chi obbedisce non sbaglia mai. Chi non obbedisce sbaglia sempre, perché ha rotto la comunione con l’autorità preposta da Cristo Gesù per il sano discernimento. L’autorità potrà anche fare un discernimento errato, falso, bugiardo. Spetta a chi è vittima di questo discernimento, pregare, pregare, pregare perché lo Spirito Santo intervenga per dare verità alla verità e ogni menzogna e falsità venga svelata nella sua cattiveria e malvagità. Madre di Gesù, rivesti ogni tuo figlio della tua umiltà. Non correremo mai invano. </w:t>
      </w:r>
    </w:p>
    <w:p w14:paraId="357365B0"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2710F318"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0" w:name="_Toc227098915"/>
      <w:r w:rsidRPr="004453C6">
        <w:rPr>
          <w:rFonts w:ascii="Arial" w:eastAsia="Times New Roman" w:hAnsi="Arial" w:cs="Arial"/>
          <w:b/>
          <w:color w:val="000000" w:themeColor="text1"/>
          <w:sz w:val="28"/>
          <w:szCs w:val="28"/>
          <w:lang w:eastAsia="it-IT"/>
        </w:rPr>
        <w:t>Mi opposi a lui a viso aperto perché aveva torto</w:t>
      </w:r>
      <w:bookmarkEnd w:id="90"/>
    </w:p>
    <w:p w14:paraId="504AB79C"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Gesù si oppone a Pietro a viso aperto: </w:t>
      </w:r>
      <w:r w:rsidRPr="004453C6">
        <w:rPr>
          <w:rFonts w:ascii="Arial" w:eastAsia="Calibri" w:hAnsi="Arial" w:cs="Arial"/>
          <w:i/>
          <w:kern w:val="0"/>
          <w:sz w:val="24"/>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E cominciò a insegnare loro che il Figlio dell’uomo doveva soffrire molto ed essere rifiutato dagli anziani, dai capi dei sacerdoti e dagli scribi, venire ucciso e, dopo tre giorni, risorgere. Faceva questo discorso apertamente. Pietro lo prese in disparte e si mise a rimproverarlo. Ma egli, voltatosi e guardando i suoi discepoli, rimproverò Pietro e disse: «Va’ dietro a me, Satana! Perché tu non pensi secondo Dio, ma secondo gli uomini» (Mc 8,31-33). </w:t>
      </w:r>
      <w:r w:rsidRPr="004453C6">
        <w:rPr>
          <w:rFonts w:ascii="Arial" w:eastAsia="Calibri" w:hAnsi="Arial" w:cs="Arial"/>
          <w:kern w:val="0"/>
          <w:sz w:val="24"/>
          <w14:ligatures w14:val="none"/>
        </w:rPr>
        <w:t xml:space="preserve">Anche l’Apostolo Paolo </w:t>
      </w:r>
      <w:r w:rsidRPr="004453C6">
        <w:rPr>
          <w:rFonts w:ascii="Arial" w:eastAsia="Calibri" w:hAnsi="Arial" w:cs="Arial"/>
          <w:kern w:val="0"/>
          <w:sz w:val="24"/>
          <w14:ligatures w14:val="none"/>
        </w:rPr>
        <w:lastRenderedPageBreak/>
        <w:t xml:space="preserve">si oppone a Pietro a viso aperto. Perché si oppone? Perché non si è comportato rettamente secondo la verità del Vangelo. Ora chiediamoci: Cosa ci vuole insegnare lo Spirito Santo attraverso la bocca di Cristo Gesù prima e la bocca dell’Apostolo Paolo dopo? Ci vuole insegnare che ogni membro del corpo di Cristo deve correggere ogni altro membro del corpo di Cristo, quando non si comporta o quando non agisce secondo la verità del Vangelo. L’opposizione però non deve essere fatta alla maniera degli ipocriti o mormorando o sparlando o criticando o dicendo parole stolte e insulse contro quanti non si comportamento rettamente secondo la verità del Vangelo. La correzione deve essere fatta con amore in modo diretto, personalmente. Altrimenti si cade nel peccato della parola stolta, cattiva, malvagia. Si cade nel peccato di aver rivelato agli altri le colpe dei propri fratelli di fede, senza recare loro nessun vero aiuto. Poiché tutti – nessuno escluso – possiamo comportarci non correttamente secondo la verità del Vangelo, tutti dobbiamo essere corretti, tutti dobbiamo lasciarci correggere. La correzione personale è vita per il Vangelo. </w:t>
      </w:r>
    </w:p>
    <w:p w14:paraId="5D72B7FB"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(Gal 2,11-16).</w:t>
      </w:r>
    </w:p>
    <w:p w14:paraId="15090FFF"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kern w:val="0"/>
          <w:sz w:val="24"/>
          <w14:ligatures w14:val="none"/>
        </w:rPr>
        <w:t xml:space="preserve">Ecco come lo Spirito Santo attraverso la bocca dell’Apostolo Giovanni corregge i sette Angeli delle sette Chiese di Asia: “All’angelo della Chiesa che è a Èfeso scrivi: </w:t>
      </w:r>
      <w:r w:rsidRPr="004453C6">
        <w:rPr>
          <w:rFonts w:ascii="Arial" w:eastAsia="Calibri" w:hAnsi="Arial" w:cs="Arial"/>
          <w:i/>
          <w:kern w:val="0"/>
          <w:sz w:val="24"/>
          <w14:ligatures w14:val="none"/>
        </w:rPr>
        <w:t>“Così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7B76E20"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 xml:space="preserve">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w:t>
      </w:r>
      <w:r w:rsidRPr="004453C6">
        <w:rPr>
          <w:rFonts w:ascii="Arial" w:eastAsia="Calibri" w:hAnsi="Arial" w:cs="Arial"/>
          <w:i/>
          <w:kern w:val="0"/>
          <w:sz w:val="24"/>
          <w14:ligatures w14:val="none"/>
        </w:rPr>
        <w:lastRenderedPageBreak/>
        <w:t>Chi ha orecchi, ascolti ciò che lo Spirito dice alle Chiese. Il vincitore non sarà colpito dalla seconda morte”.</w:t>
      </w:r>
    </w:p>
    <w:p w14:paraId="730875D9"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269DF6D3"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w:t>
      </w:r>
    </w:p>
    <w:p w14:paraId="1512D333"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0E3CF724"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w:t>
      </w:r>
      <w:r w:rsidRPr="004453C6">
        <w:rPr>
          <w:rFonts w:ascii="Arial" w:eastAsia="Calibri" w:hAnsi="Arial" w:cs="Arial"/>
          <w:i/>
          <w:kern w:val="0"/>
          <w:sz w:val="24"/>
          <w14:ligatures w14:val="none"/>
        </w:rPr>
        <w:lastRenderedPageBreak/>
        <w:t>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53E1C89D"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w:t>
      </w:r>
    </w:p>
    <w:p w14:paraId="17DA1324"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La correzione è vera via della vita del Vangelo. Quando la verità del Vangelo viene calpestata e nessuna correzione viene operata, allora noi attestiamo che nulla ci interessa del Vangelo. Ci riveliamo essere dei mercenari e non più custodi del gregge di Cristo Gesù. Ora custode del gregge di Cristo Signore è ogni membro del suo corpo. C’è tuttavia responsabilità da responsabilità. C’è la responsabilità del Pastore e la responsabilità della pecora. Ognuno è chiamato a vivere la sua personale responsabilità. La correzione va sempre fatta secondo le regole del Vangelo e non secondo le regole del mondo o della carne. La correzione è sempre in difesa della purezza del Vangelo. L’Apostolo Paolo è la purezza del Vangelo che difende e per questo si oppone a Pietro a viso aperto. Se tu, Pietro, corrompi la verità del Vangelo, esso diviene non più strumento e via di salvezza. Si cade nel baratro della falsità e della menzogna. Ma Madre di Dio ci ottenga la grazia di vivere sempre secondo la più pura verità del Vangelo. </w:t>
      </w:r>
    </w:p>
    <w:p w14:paraId="241D1955" w14:textId="77777777" w:rsidR="004453C6" w:rsidRPr="004453C6" w:rsidRDefault="004453C6" w:rsidP="004453C6">
      <w:pPr>
        <w:spacing w:after="240" w:line="240" w:lineRule="auto"/>
        <w:jc w:val="right"/>
        <w:rPr>
          <w:rFonts w:ascii="Arial" w:eastAsia="Calibri" w:hAnsi="Arial" w:cs="Arial"/>
          <w:b/>
          <w:i/>
          <w:kern w:val="0"/>
          <w:sz w:val="24"/>
          <w14:ligatures w14:val="none"/>
        </w:rPr>
      </w:pPr>
    </w:p>
    <w:p w14:paraId="0B618FC6"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1" w:name="_Toc227098916"/>
      <w:r w:rsidRPr="004453C6">
        <w:rPr>
          <w:rFonts w:ascii="Arial" w:eastAsia="Times New Roman" w:hAnsi="Arial" w:cs="Arial"/>
          <w:b/>
          <w:color w:val="000000" w:themeColor="text1"/>
          <w:sz w:val="28"/>
          <w:szCs w:val="28"/>
          <w:lang w:eastAsia="it-IT"/>
        </w:rPr>
        <w:t>Cristo è morto invano</w:t>
      </w:r>
      <w:bookmarkEnd w:id="91"/>
    </w:p>
    <w:p w14:paraId="38D553C1"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Traiamo qualche verità, a modo di deduzione, da quanto Paolo rivela su Cristo Gesù. Ecco la frase dalla quale partiamo: “Se la giustificazione viene dalla Legge, Cristo è morto invano”. Noi sappiamo che Cristo Gesù è morto inchiodato sulla croce. È stato crocifisso per liberare l’umanità dalla morte e dalla schiavitù del peccato. Chi è stata liberata è l’umanità, non uno o molti uomini. Ora, dice l’Apostolo </w:t>
      </w:r>
      <w:r w:rsidRPr="004453C6">
        <w:rPr>
          <w:rFonts w:ascii="Arial" w:eastAsia="Calibri" w:hAnsi="Arial" w:cs="Arial"/>
          <w:kern w:val="0"/>
          <w:sz w:val="24"/>
          <w14:ligatures w14:val="none"/>
        </w:rPr>
        <w:lastRenderedPageBreak/>
        <w:t xml:space="preserve">Paolo, se il passaggio dalla morte alla vita e dalle tenebre bella luce, se la nuova nascita avviene dalla Legge – la legge è quella di Mosè. La legge è la circoncisione – Cristo Gesù è morto invano. A che serve la sua crocifissione per i peccati dell’umanità, se poi è sufficiente o basta la Legge per essere giustificati, cioè per passare dalla morte alla vita? Traiamo ora alcune deduzioni che altro non sono che lo sviluppo del principio che l’Apostolo Paolo ci ha rivelato. </w:t>
      </w:r>
      <w:r w:rsidRPr="004453C6">
        <w:rPr>
          <w:rFonts w:ascii="Arial" w:eastAsia="Calibri" w:hAnsi="Arial" w:cs="Arial"/>
          <w:b/>
          <w:kern w:val="0"/>
          <w:sz w:val="24"/>
          <w14:ligatures w14:val="none"/>
        </w:rPr>
        <w:t>Prima deduzione</w:t>
      </w:r>
      <w:r w:rsidRPr="004453C6">
        <w:rPr>
          <w:rFonts w:ascii="Arial" w:eastAsia="Calibri" w:hAnsi="Arial" w:cs="Arial"/>
          <w:kern w:val="0"/>
          <w:sz w:val="24"/>
          <w14:ligatures w14:val="none"/>
        </w:rPr>
        <w:t xml:space="preserve">: se noi diciamo che ogni religione è via di salvezza, via di giustificazione, via per entrare noi nella nostra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w:t>
      </w:r>
      <w:r w:rsidRPr="004453C6">
        <w:rPr>
          <w:rFonts w:ascii="Arial" w:eastAsia="Calibri" w:hAnsi="Arial" w:cs="Arial"/>
          <w:b/>
          <w:kern w:val="0"/>
          <w:sz w:val="24"/>
          <w14:ligatures w14:val="none"/>
        </w:rPr>
        <w:t xml:space="preserve">Seconda deduzione: </w:t>
      </w:r>
      <w:r w:rsidRPr="004453C6">
        <w:rPr>
          <w:rFonts w:ascii="Arial" w:eastAsia="Calibri" w:hAnsi="Arial" w:cs="Arial"/>
          <w:kern w:val="0"/>
          <w:sz w:val="24"/>
          <w14:ligatures w14:val="none"/>
        </w:rPr>
        <w:t>se io dico che è possibile la fratellanza universale non passando per la fede in Cristo, non sottomettendoci al rito del Santo Battesimo al fine di nascere da acqua e da Spirito Santo, non solo Cristo è morto invano, dichiaro falsa e menzognera, invenzione degli uomini e non purissima verità dello Spirito Santo la sua Parola: “</w:t>
      </w:r>
      <w:r w:rsidRPr="004453C6">
        <w:rPr>
          <w:rFonts w:ascii="Arial" w:eastAsia="Calibri" w:hAnsi="Arial" w:cs="Arial"/>
          <w:i/>
          <w:kern w:val="0"/>
          <w:sz w:val="24"/>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Ini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3,1-13). </w:t>
      </w:r>
      <w:r w:rsidRPr="004453C6">
        <w:rPr>
          <w:rFonts w:ascii="Arial" w:eastAsia="Calibri" w:hAnsi="Arial" w:cs="Arial"/>
          <w:kern w:val="0"/>
          <w:sz w:val="24"/>
          <w14:ligatures w14:val="none"/>
        </w:rPr>
        <w:t>Se la Parola di Gesù è vera, stolte, insipiente, false sono le nostre teorie di salvezza, tutte fondate sul pensiero dell’uomo. Se però sono vere le nostre teorie, è falsa la Parola di Cristo Gesù. Non possono insieme essere vere la Parola di Gesù e le nostre teorie.</w:t>
      </w:r>
    </w:p>
    <w:p w14:paraId="6AFAEF1F"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2,15-21).</w:t>
      </w:r>
    </w:p>
    <w:p w14:paraId="37B47A90"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b/>
          <w:kern w:val="0"/>
          <w:sz w:val="24"/>
          <w14:ligatures w14:val="none"/>
        </w:rPr>
        <w:lastRenderedPageBreak/>
        <w:t>Terza deduzione</w:t>
      </w:r>
      <w:r w:rsidRPr="004453C6">
        <w:rPr>
          <w:rFonts w:ascii="Arial" w:eastAsia="Calibri" w:hAnsi="Arial" w:cs="Arial"/>
          <w:kern w:val="0"/>
          <w:sz w:val="24"/>
          <w14:ligatures w14:val="none"/>
        </w:rPr>
        <w:t xml:space="preserve">: Se noi diciamo che non si devono fare discepoli o che non si deve più chiedere la conversione o che addirittura neanche il Vangelo va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dichiariamo vana la Parola di Gesù il quale chiede di fare discepoli tutti i popoli. Cosa manca oggi al cristiano? Gli manca la </w:t>
      </w:r>
      <w:r w:rsidRPr="004453C6">
        <w:rPr>
          <w:rFonts w:ascii="Arial" w:eastAsia="Calibri" w:hAnsi="Arial" w:cs="Arial"/>
          <w:b/>
          <w:kern w:val="0"/>
          <w:sz w:val="24"/>
          <w14:ligatures w14:val="none"/>
        </w:rPr>
        <w:t>quarta deduzione</w:t>
      </w:r>
      <w:r w:rsidRPr="004453C6">
        <w:rPr>
          <w:rFonts w:ascii="Arial" w:eastAsia="Calibri" w:hAnsi="Arial" w:cs="Arial"/>
          <w:kern w:val="0"/>
          <w:sz w:val="24"/>
          <w14:ligatures w14:val="none"/>
        </w:rPr>
        <w:t xml:space="preserve">. In cosa consiste questa quarta deduzione? Nel dichiarare esplicitamente il suo non essere più discepolo di Gesù. Invece si dichiara lui vero discepolo attestando con le parole e le opere la sua non fede in Cristo e nel suo Vangelo. La Fede è purissima razionalità, altissima logica. Se dico che tutti domani saranno avvolti dalla luce divina ed eterna, perché trionferà alla fine la misericordia del Signore, allora devo anche affermare che a nulla serve essere discepolo di Gesù e a nulla serve osservare il Vangelo. Ma va anche detto che colui che fa la guerra e colui che la subisce domani saranno insieme nel regno eterno del nostro Dio. Mi pento o non mi pento, alla fine solo il Paradiso mi attende. Ma questa non è razionalità e di conseguenza neanche potrà essere fede. La fede è sempre ben oltre la nostra mente, mai però contro la nostra mente, mai contro l’umana razionalità. Quanti rinunciano alla deduzione, alla razionalità, alla logica, all’analogia sono vani per natura. </w:t>
      </w:r>
    </w:p>
    <w:p w14:paraId="21CEBB5C"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12F6721F"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2" w:name="_Toc227098917"/>
      <w:r w:rsidRPr="004453C6">
        <w:rPr>
          <w:rFonts w:ascii="Arial" w:eastAsia="Times New Roman" w:hAnsi="Arial" w:cs="Arial"/>
          <w:b/>
          <w:color w:val="000000" w:themeColor="text1"/>
          <w:sz w:val="28"/>
          <w:szCs w:val="28"/>
          <w:lang w:eastAsia="it-IT"/>
        </w:rPr>
        <w:t>O stolti Gàlati, chi vi ha incantati?</w:t>
      </w:r>
      <w:bookmarkEnd w:id="92"/>
    </w:p>
    <w:p w14:paraId="1384BD7F"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Dopo aver detto loro che non c’è un Vangelo diverso o un altro Vangelo e che il Vangelo da lui annunciato non è modellato sull’uomo, perché purissima rivelazione da parte di Cristo Gesù. l’Apostolo Paolo si rivolge ai Galati chiamandolo stolti, insensati, senza mente: </w:t>
      </w:r>
      <w:r w:rsidRPr="004453C6">
        <w:rPr>
          <w:rFonts w:ascii="Greek" w:eastAsia="Calibri" w:hAnsi="Greek" w:cs="Greek"/>
          <w:kern w:val="0"/>
          <w:sz w:val="24"/>
          <w14:ligatures w14:val="none"/>
        </w:rPr>
        <w:t xml:space="preserve">’W ¢nÒhtoi Gal£tai, t…j Øm©j ™b£skanen, oŒj kat' ÑfqalmoÝj 'Ihsoàj CristÕj proegr£fh ™staurwmšnoj; </w:t>
      </w:r>
      <w:r w:rsidRPr="004453C6">
        <w:rPr>
          <w:rFonts w:ascii="Arial" w:eastAsia="Calibri" w:hAnsi="Arial" w:cs="Arial"/>
          <w:b/>
          <w:bCs/>
          <w:kern w:val="0"/>
          <w:sz w:val="24"/>
          <w14:ligatures w14:val="none"/>
        </w:rPr>
        <w:t xml:space="preserve">(Gal 3,1) </w:t>
      </w:r>
      <w:r w:rsidRPr="004453C6">
        <w:rPr>
          <w:rFonts w:ascii="Arial" w:eastAsia="Calibri" w:hAnsi="Arial" w:cs="Arial"/>
          <w:i/>
          <w:kern w:val="0"/>
          <w:sz w:val="24"/>
          <w:lang w:val="la-Latn"/>
          <w14:ligatures w14:val="none"/>
        </w:rPr>
        <w:t>O insensati Galatae quis vos fascinavit ante quorum oculos Iesus Christus proscriptus est crucifixus</w:t>
      </w:r>
      <w:r w:rsidRPr="004453C6">
        <w:rPr>
          <w:rFonts w:ascii="Arial" w:eastAsia="Calibri" w:hAnsi="Arial" w:cs="Arial"/>
          <w:i/>
          <w:kern w:val="0"/>
          <w:sz w:val="24"/>
          <w14:ligatures w14:val="none"/>
        </w:rPr>
        <w:t xml:space="preserve"> (Gal 3,1). </w:t>
      </w:r>
      <w:r w:rsidRPr="004453C6">
        <w:rPr>
          <w:rFonts w:ascii="Arial" w:eastAsia="Calibri" w:hAnsi="Arial" w:cs="Arial"/>
          <w:kern w:val="0"/>
          <w:sz w:val="24"/>
          <w14:ligatures w14:val="none"/>
        </w:rPr>
        <w:t xml:space="preserve">Perché i Galati sono senza mente e privi di senno? Perché solo una persona senza mente e priva di senno, carente di ogni razionalità e intelligenza, può passare ad un altro Vangelo o ad un Vangelo diverso. Se l’Apostolo Paolo venisse ora in mezzo a noi, discepoli di Gesù, come ci chiamerebbe? Con quale aggettivo a noi si rivolgerebbe? Di certo ci chiamerebbe insensati, privi di mente, carenti di ogni razionalità e intelligenza. Non credo che troverebbe un aggettivo o un sostantivo per qualificarci. Perché non troverebbe nessun aggettivo e neanche nessun sostantivo? Perché mentre i Galati avevano rinunciato alla purissima fede in Cristo Gesù appellandosi alle Legge di Mosè, noi cristiani di oggi non abbiamo né la Legge di Mosè, né i Profeti, né i Salmi, né il Vangelo e neanche tutto il resto del Nuovo Testamento, non possiamo appellarci alla Sacra Tradizione e persino neanche al Magistero ci si può appellare. Possiamo forse appellarci alla razionalità e all’umana intelligenza? Neanche a queste doti della nostra natura possiamo appellarci. Forse c’è ancora spazio per chiedere aiuto alla natura? Neanche alla natura possiamo ricorrere. Oggi il governo assoluto è dell’istinto di peccato. Possiamo definire la nostra epoca, l’era dell’istinto-crazia. L’istinto costringe la volontà a inginocchiarsi ai suoi piedi e di prostrarsi in adorazione. L’istinto dichiara la non esistenza anche di </w:t>
      </w:r>
      <w:r w:rsidRPr="004453C6">
        <w:rPr>
          <w:rFonts w:ascii="Arial" w:eastAsia="Calibri" w:hAnsi="Arial" w:cs="Arial"/>
          <w:kern w:val="0"/>
          <w:sz w:val="24"/>
          <w14:ligatures w14:val="none"/>
        </w:rPr>
        <w:lastRenderedPageBreak/>
        <w:t xml:space="preserve">ogni più piccola traccia di vera razionalità, vera intelligenza. L’istinto pretende la morte di ogni dato oggettivo sia di natura che di rivelazione. Tutto deve essere prodotto da esso. L’istinto deve governare la vita dell’intera umanità. L’istinto detta le leggi e tutto l’uomo deve piegarsi ad esso per giustificarlo in ogni sua richiesta. Poiché l’istinto è totale immoralità e globale idolatria, ecco i frutti dell’istinto: la globalizzazione dell’idolatria e della grande universale immoralità. Nasce così la religione universale, muoiono tutte le altre religioni. Cosa rimane di esse? Solo un involucro vuoto. Il cuore ormai anche della religione che fa riferimento a Cristo Gesù anch’esso è universale idolatria e immoralità. </w:t>
      </w:r>
    </w:p>
    <w:p w14:paraId="66666762"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Come Abramo ebbe fede in Dio e gli fu accreditato come giustizia, riconoscete dunque che figli di Abramo sono quelli che vengono dalla fede. E la Scrittura, prevedendo che Dio avrebbe giustificato i pagani per la fede, preannunciò ad Abramo: In te saranno benedette tutte le nazioni. Di conseguenza, quelli che vengono dalla fede sono benedetti insieme ad Abramo, che credette. Quelli invece che si richiamano alle opere della Legge stanno sotto la maledizione, poiché sta scritto: Maledetto chiunque non rimane fedele a tutte le cose scritte nel libro della Legge per metterle in pratica. E che nessuno sia giustificato davanti a Dio per la Legge risulta dal fatto che il giusto per fede vivrà. Ma la Legge non si basa sulla fede; al contrario dice: Chi metterà in pratica queste cose, vivrà grazie ad esse. Cristo ci ha riscattati dalla maledizione della Legge, diventando lui stesso maledizione per noi, poiché sta scritto: Maledetto chi è appeso al legno, perché in Cristo Gesù la benedizione di Abramo passasse ai pagani e noi, mediante la fede, ricevessimo la promessa dello Spirito. (Gal 3.1-14).</w:t>
      </w:r>
    </w:p>
    <w:p w14:paraId="019907ED"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Ecco perché l’Apostolo Paolo avrebbe grave difficoltà a classificarci. I pagani antichi almeno qualche valore ancora lo conservavano. Noi, soggiogati e schiavizzati dall’istinto-crazia non abbiamo più valori da custodire: la terra è una pattumiera, la natura nella sua oggettività non esiste più, la famiglia è stata distrutta, la vita non solo non si concepisce, in più viene cancellata fin dal seno materno. Esiste forse la natura umana? Neanche questa più esiste. Tutto deve essere governato dall’istinto del peccato che è istinto di distruzione e di morte. Una civiltà che viene fondata sull’istinto di peccato o sulla istinto-crazia non potrà avere un futuro. Imploderà su se stessa, se dall’istinto non si ritorna nella sana razionalità e intelligenza e l’uomo non passa nella verità della realtà che sempre lo sovrasta. Sana razionalità e intelligenza sono la base poi perché si possa giungere alla confessione della retta fede che può essere solo in Cristo Gesù, il Crocifisso per amore, il Risorto che ci avvolge con la sua verità e ci inonda con la sua grazia. L’istinto che pretende di governare è ingovernabile esso stesso e può giungere a qualsiasi atrocità, anche alla distruzione dell’intera umanità. È sufficiente che un solo uomo faccia esplodere il suo istinto e può condurre nella morte milioni e milioni di persone. Uno solo può cancellare dal cuore dell’uomo il suo istinto di peccato: Cristo Gesù. Ma l’istinto di </w:t>
      </w:r>
      <w:r w:rsidRPr="004453C6">
        <w:rPr>
          <w:rFonts w:ascii="Arial" w:eastAsia="Calibri" w:hAnsi="Arial" w:cs="Arial"/>
          <w:kern w:val="0"/>
          <w:sz w:val="24"/>
          <w14:ligatures w14:val="none"/>
        </w:rPr>
        <w:lastRenderedPageBreak/>
        <w:t>peccato è proprio Cristo Gesù che rifiuta e tutto ciò che fa riferimento al vero soprannaturale. Il falso soprannaturale lo chiede perché esso è un suo frutto. Madre Purissima, viene e riporta la vera fede in Cristo Gesù e il vero soprannaturale sulla nostra terra. È la sola via attraverso cui sarà possibile salvare l’umanità ormai incamminata sulla via della globale idolatria.</w:t>
      </w:r>
    </w:p>
    <w:p w14:paraId="66D1C319" w14:textId="77777777" w:rsidR="004453C6" w:rsidRPr="004453C6" w:rsidRDefault="004453C6" w:rsidP="004453C6">
      <w:pPr>
        <w:spacing w:after="240" w:line="240" w:lineRule="auto"/>
        <w:jc w:val="right"/>
        <w:rPr>
          <w:rFonts w:ascii="Arial" w:eastAsia="Calibri" w:hAnsi="Arial" w:cs="Arial"/>
          <w:kern w:val="0"/>
          <w:sz w:val="24"/>
          <w14:ligatures w14:val="none"/>
        </w:rPr>
      </w:pPr>
    </w:p>
    <w:p w14:paraId="1836722C"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3" w:name="_Toc227098918"/>
      <w:r w:rsidRPr="004453C6">
        <w:rPr>
          <w:rFonts w:ascii="Arial" w:eastAsia="Times New Roman" w:hAnsi="Arial" w:cs="Arial"/>
          <w:b/>
          <w:color w:val="000000" w:themeColor="text1"/>
          <w:sz w:val="28"/>
          <w:szCs w:val="28"/>
          <w:lang w:eastAsia="it-IT"/>
        </w:rPr>
        <w:t>Quanti siete stati battezzati in Cristo vi siete rivestiti di Cristo</w:t>
      </w:r>
      <w:bookmarkEnd w:id="93"/>
    </w:p>
    <w:p w14:paraId="7BC6C9FD"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Nel decreto eterno del Padre ogni uomo è chiamato dall’eternità a divenire vera vita di Cristo nel mondo in mezzo ai suoi fratelli. Come si compie questa vocazione eterna in ogni uomo? Attraverso il Battesimo nel nome del Padre e del Figlio e dello Spirito Santo. Ecco la rivelazione del decreto eterno fatta a noi dallo Spirito Santo per bocca dell’Apostolo Paolo: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Se questo è il decreto eterno del Padre e questo decreto si realizza solo mediante il battesimo, a nulla serve passare per la circoncisione. La circoncisione ci fa figli di Abramo, non ci fa veri figli del Padre nel Figlio suo Gesù Cristo. Veri figli del Padre nel suo Figlio Cristo Gesù si diviene nascendo noi da acqua e da Spirito Santo. Questa verità è così rivelata dallo stesso Cristo Signore: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3,2-7). E ancora: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Ci si battezza in Cristo per rivestirci di Cristo. </w:t>
      </w:r>
    </w:p>
    <w:p w14:paraId="143FDE1B"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lastRenderedPageBreak/>
        <w:t>Fratelli, ecco, vi parlo da uomo: un testamento legittimo, pur essendo solo un atto umano, nessuno lo dichiara nullo o vi aggiunge qualche cosa. Ora è appunto ad Abramo e alla sua discendenza che furono fatte le promesse. Non dice la Scrittura: «E ai discendenti», come se si trattasse di molti, ma: E alla tua discendenza, come a uno solo, cioè Cristo. Ora io dico: un testamento stabilito in precedenza da Dio stesso, non può dichiararlo nullo una Legge che è venuta quattrocentotrenta anni dopo, annullando così la promessa. Se infatti l’eredità si ottenesse in base alla Legge, non sarebbe più in base alla promessa; Dio invece ha fatto grazia ad Abramo mediante la promessa. Perché allora la Legge? Essa fu aggiunta a motivo delle trasgressioni, fino alla venuta della discendenza per la quale era stata fatta la promessa, e fu promulgata per mezzo di angeli attraverso un mediatore. Ma non si dà mediatore per una sola persona: ora, Dio è uno solo. La Legge è dunque contro le promesse di Dio? Impossibile! Se infatti fosse stata data una Legge capace di dare la vita, la giustizia verrebbe davvero dalla Legge; la Scrittura invece ha rinchiuso ogni cosa sotto il peccato, perché la promessa venisse data ai credenti mediante la fede in Gesù Cristo. Ma prima che venisse la fede, noi eravamo custoditi e rinchiusi sotto la Legge, in attesa della fede che doveva essere rivelata. Così la Legge è stata per noi un pedagogo, fino a Cristo, perché fossimo giustificati per la fede. Sopraggiunta la fede, non siamo più sotto un pedagogo. Tutti voi infatti siete figli di Dio mediante la fede in Cristo Gesù, poiché quanti siete stati battezzati in Cristo vi siete rivestiti di Cristo. Non c’è Giudeo né Greco; non c’è schiavo né libero; non c’è maschio e femmina, perché tutti voi siete uno in Cristo Gesù. Se appartenete a Cristo, allora siete discendenza di Abramo, eredi secondo la promessa. (Gal 3.15-29).</w:t>
      </w:r>
    </w:p>
    <w:p w14:paraId="71387A90"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Poiché siamo tutti rivestiti di Cristo, non vi è più alcuna differenza tra un uomo e un altro uomo, tra una persona e un’altra persona. Portiamo tutti l’immagine di Cristo. Le differenze sono nella nuova creazione operata in noi dallo Spirito Santo e dalla conformazione a Cristo Gesù che lo Spirito opera in ciascuno di noi. Essendo poi Cristo Gesù la discendenza di Abramo nella quale dovranno essere benedette tutte le tribù della terra, chi si lascia battezzare in Cristo, diviene corpo di Cristo, diviene discendenza di Abramo, come Cristo è discendenza di Abramo, e per lui, per la sua opera, per la sua conformazione a Cristo il Signore benedirà tutte le nazioni della terra. Questo mistero mai si compirà per noi se abbandoniamo la verità di Cristo e ritorniamo alle antiche prescrizioni della circoncisione. La Madre di Gesù venga in nostro aiuto. Ci convinca della necessità di passare oggi attraverso la via del battesimo.</w:t>
      </w:r>
    </w:p>
    <w:p w14:paraId="1EC2CE77"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3277714A"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4" w:name="_Toc227098919"/>
      <w:r w:rsidRPr="004453C6">
        <w:rPr>
          <w:rFonts w:ascii="Arial" w:eastAsia="Times New Roman" w:hAnsi="Arial" w:cs="Arial"/>
          <w:b/>
          <w:color w:val="000000" w:themeColor="text1"/>
          <w:sz w:val="28"/>
          <w:szCs w:val="28"/>
          <w:lang w:eastAsia="it-IT"/>
        </w:rPr>
        <w:t>Come potete rivolgervi di nuovo a quei deboli e miserabili elementi?</w:t>
      </w:r>
      <w:bookmarkEnd w:id="94"/>
    </w:p>
    <w:p w14:paraId="2B41F75B"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kern w:val="0"/>
          <w:sz w:val="24"/>
          <w14:ligatures w14:val="none"/>
        </w:rPr>
        <w:t xml:space="preserve">Per l’Apostolo Paolo diviene umanamente incomprensibile il ritorno dei Galati nel loro passato di pagani o anche di figli di Abramo, dopo aver conosciuto la sublime bellezza di Cristo Gesù e della redenzione da Lui operata che è vera liberazione da tutto ciò che era il nostro prima. Di questa redenzione e liberazione dal suo prima, lui ne parla ai Filippesi: </w:t>
      </w:r>
      <w:r w:rsidRPr="004453C6">
        <w:rPr>
          <w:rFonts w:ascii="Arial" w:eastAsia="Calibri" w:hAnsi="Arial" w:cs="Arial"/>
          <w:i/>
          <w:kern w:val="0"/>
          <w:sz w:val="24"/>
          <w14:ligatures w14:val="none"/>
        </w:rPr>
        <w:t xml:space="preserve">“Per il resto, fratelli miei, siate lieti nel Signore. Scrivere a voi le stesse cose, a me non pesa e a voi dà sicurezza. Guardatevi dai cani, </w:t>
      </w:r>
      <w:r w:rsidRPr="004453C6">
        <w:rPr>
          <w:rFonts w:ascii="Arial" w:eastAsia="Calibri" w:hAnsi="Arial" w:cs="Arial"/>
          <w:i/>
          <w:kern w:val="0"/>
          <w:sz w:val="24"/>
          <w14:ligatures w14:val="none"/>
        </w:rPr>
        <w:lastRenderedPageBreak/>
        <w:t>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1CBB1EE0"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kern w:val="0"/>
          <w:sz w:val="24"/>
          <w14:ligatures w14:val="none"/>
        </w:rPr>
        <w:t xml:space="preserve">L’Apostolo Pietro ha un’immagine cruda, molto cruda. Lui parla del cane che ritorna al suo vomito e della scrofa lavata che nuovamente si avvoltola nel brago: </w:t>
      </w:r>
      <w:r w:rsidRPr="004453C6">
        <w:rPr>
          <w:rFonts w:ascii="Arial" w:eastAsia="Calibri" w:hAnsi="Arial" w:cs="Arial"/>
          <w:i/>
          <w:kern w:val="0"/>
          <w:sz w:val="24"/>
          <w14:ligatures w14:val="none"/>
        </w:rPr>
        <w:t xml:space="preserve">“Costoro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2,17-22). </w:t>
      </w:r>
    </w:p>
    <w:p w14:paraId="519C2F6C"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Ma un tempo, per la vostra ignoranza di Dio, voi eravate sottomessi a divinità che in realtà non lo sono. Ora invece che avete conosciuto Dio, anzi da lui siete stati conosciuti, come potete rivolgervi di nuovo a quei deboli e miserabili elementi, ai quali di nuovo come un tempo volete servire? Voi infatti </w:t>
      </w:r>
      <w:r w:rsidRPr="004453C6">
        <w:rPr>
          <w:rFonts w:ascii="Arial" w:eastAsia="Calibri" w:hAnsi="Arial" w:cs="Arial"/>
          <w:i/>
          <w:kern w:val="0"/>
          <w:sz w:val="24"/>
          <w14:ligatures w14:val="none"/>
        </w:rPr>
        <w:lastRenderedPageBreak/>
        <w:t>osservate scrupolosamente giorni, mesi, stagioni e anni! Temo per voi di essermi affaticato invano a vostro riguardo. Siate come me – ve ne prego, fratelli –, poiché anch’io sono stato come voi. Non mi avete offeso in nulla. Sapete che durante una malattia del corpo vi annunciai il Vangelo la prima volta; quella che, nella mia carne, era per voi una prova, non l’avete disprezzata né respinta, ma mi avete accolto come un angelo di Dio, come Cristo Gesù. (Gal 4,1-14).</w:t>
      </w:r>
    </w:p>
    <w:p w14:paraId="6FD416FA"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Quando si conosce Cristo Gesù, quando si è stati da lui redenti, salvati, giustificati, e poi si torna nella vita di prima, non è nella vita di prima che si ritorna. Si ritorna invece in un abisso mille volte più profondo dal quale la grazia di Cristo Gesù ci aveva strappati fuori. L’immoralità e l’idolatria di prima sono un nulla rispetto all’immoralità e all’idolatria di oggi. Osserviamo i tempi presenti: oggi in nome dell’amore si uccide, si distruggono le famiglie, si commette ogni immoralità, si spargono le più grande calunnie contro Dio e contro lo Spirito Santo. In nome di Dio si uccide con la lingua e si annientano quanti non si riesce a piegare al proprio volere che è di immoralità, grande idolatria, infinita superbia. Tutto si fa in nome di Dio. Ma di quale Dio si tratta? Il Dio nel cui nome si agisce è il Dio che chi ha rinnegato Cristo Gesù si fa ogni giorno con i suoi pensieri, le sue idee, la sua volontà. Il Dio di cui si parla è la propria volontà. La Madre di Gesù ci aiuti affinché mai abbandoniamo Cristo Gesù per tornare nel prima. </w:t>
      </w:r>
    </w:p>
    <w:p w14:paraId="36825F5F"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42917E60"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5" w:name="_Toc227098920"/>
      <w:r w:rsidRPr="004453C6">
        <w:rPr>
          <w:rFonts w:ascii="Arial" w:eastAsia="Times New Roman" w:hAnsi="Arial" w:cs="Arial"/>
          <w:b/>
          <w:color w:val="000000" w:themeColor="text1"/>
          <w:sz w:val="28"/>
          <w:szCs w:val="28"/>
          <w:lang w:eastAsia="it-IT"/>
        </w:rPr>
        <w:t>Sono dunque diventato vostro nemico dicendovi la verità?</w:t>
      </w:r>
      <w:bookmarkEnd w:id="95"/>
    </w:p>
    <w:p w14:paraId="62AA11EC"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Se Cristo Gesù si fosse limitato a fare solo miracoli e segni strepitosi, sarebbe stata acclamato come il più grande benefattore dell’umanità, il più grande amico degli uomini. Poiché il miracolo serviva solo per accreditare che Lui veniva dal Padre e al Padre doveva condurre ogni uomo, per la verità che Lui ha sempre testimoniato sul Padre suo, che è il Dio di Abramo, di Isacco, di Giacobbe, di Mosè, do Davide, di tutti i Profeti dell’Antico Testamento, divenne il nemico dei sommi sacerdoti, degli anziani del popolo, dei farisei, dei sadducei, degli scribi, degli erodiani e zeloti. Dichiarato nemico del popolo del Signore su di Lui fu emanata la sentenza di morte. Gesù è il Martire della purissima verità di Dio. È il Martire perché alla verità si è preferita la falsità, alla luce la tenebra, alla giustizia l’ingiustizia, alla scienza perfetta sulle verità di Dio e degli uomini una tradizione umana fine a se stessa. Invece dell’amore si fece regnare l’odio e anziché porsi dinanzi a Cristo Gesù in umiltà si è eretta una grande muraglia di superbia, orgoglio, stoltezza, insipienza, cattiveria, malvagità. È a causa della verità purissima che lui rivelava, annunciava, predicava, insegnava che l’odio del mondo si è abbattuto tutto su di Lui fino a inchiodarlo sul duro legno della croce. Gesù anche mentre era sulla croce rivelava tutta la potenza dell’amore, della misericordia, della bontà del Padre. È dalla croce che ha manifestato tutta la santità del Padre suo, che è santità che giunge fino a chiedere al suo Figlio amato di espiare tutti i peccati e tutte le iniquità del mondo, al fine di ottenere il perdono, la riconciliazione, lo Spirito Santo che è il Creatore dell’uomo nuovo, Colui che il Padre ci ha dato perché tolga dal nostro petto il cuore di pietra e al suo posto ne mette uno di carne, capace di amare. Questa è l’altissima santità del Padre che Gesù mostra dalla croce, da Crocifisso.</w:t>
      </w:r>
    </w:p>
    <w:p w14:paraId="317E7DE6" w14:textId="77777777" w:rsidR="004453C6" w:rsidRPr="004453C6" w:rsidRDefault="004453C6" w:rsidP="004453C6">
      <w:pPr>
        <w:spacing w:after="240" w:line="240" w:lineRule="auto"/>
        <w:jc w:val="both"/>
        <w:rPr>
          <w:rFonts w:ascii="Arial" w:eastAsia="Calibri" w:hAnsi="Arial" w:cs="Arial"/>
          <w:i/>
          <w:kern w:val="0"/>
          <w:sz w:val="24"/>
          <w:szCs w:val="32"/>
          <w14:ligatures w14:val="none"/>
        </w:rPr>
      </w:pPr>
      <w:r w:rsidRPr="004453C6">
        <w:rPr>
          <w:rFonts w:ascii="Arial" w:eastAsia="Calibri" w:hAnsi="Arial" w:cs="Arial"/>
          <w:i/>
          <w:kern w:val="0"/>
          <w:sz w:val="24"/>
          <w:szCs w:val="32"/>
          <w14:ligatures w14:val="none"/>
        </w:rPr>
        <w:lastRenderedPageBreak/>
        <w:t>Dove sono dunque le vostre manifestazioni di gioia? Vi do testimonianza che, se fosse stato possibile, vi sareste cavati anche gli occhi per darli a me. Sono dunque diventato vostro nemico dicendovi la verità? Costoro sono premurosi verso di voi, ma non onestamente; vogliono invece tagliarvi fuori, perché vi interessiate di loro. E bello invece essere circondati di premure nel bene sempre, e non solo quando io mi trovo presso di voi, figli miei, che io di nuovo partorisco nel dolore finché Cristo non sia formato in voi! Vorrei essere vicino a voi in questo momento e cambiare il tono della mia voce, perché sono perplesso a vostro riguardo. Ditemi, voi che volete essere sotto la Legge: non sentite che cosa dice la Legge? Sta scritto infatti che Abramo ebbe due figli, uno dalla schiava e uno dalla donna libera. Ma il figlio della schiava è nato secondo la carne; il figlio della donna libera, in virtù della promessa. Ora, queste cose sono dette per allegoria: le due donne infatti rappresentano le due alleanze. Una, quella del monte Sinai, che genera nella schiavitù, è rappresentata da Agar 25– il Sinai è un monte dell’Arabia –; essa corrisponde alla Gerusalemme attuale, che di fatto è schiava insieme ai suoi figli. Invece la Gerusalemme di lassù è libera ed è la madre di tutti noi. Sta scritto infatti: Rallégrati, sterile, tu che non partorisci, grida di gioia, tu che non conosci i dolori del parto, perché molti sono i figli dell’abbandonata, più di quelli della donna che ha marito. E voi, fratelli, siete figli della promessa, alla maniera di Isacco. Ma come allora colui che era nato secondo la carne perseguitava quello nato secondo lo spirito, così accade anche ora. Però, che cosa dice la Scrittura? Manda via la schiava e suo figlio, perché il figlio della schiava non avrà eredità col figlio della donna libera. Così, fratelli, noi non siamo figli di una schiava, ma della donna libera (Gal 4,15-21).</w:t>
      </w:r>
    </w:p>
    <w:p w14:paraId="5CB0C15C"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L’Apostolo Paolo vive spesso durante il corso della vita la stessa esperienza vissuta da Cristo Gesù. Da amico degli uomini veniva trattato da nemico a causa della verità che lui predicava, annunciava, insegnava, verità sulla quale era così fermo da non retrocedere neanche di un trattino. La verità di Cristo Gesù o è tutta verità o non è per nulla verità. Verità e falsità non possono coabitare in Cristo Gesù e neanche potranno coabitare luce e tenebra. Di Cristo sempre si deve annunciare la sua purissima verità al sommo della sua ampiezza, larghezza, altezza, profondità. Ma facendo questo, necessariamente si diventa nemici anche degli amici un tempo divenuti più cari. Essendo gli uomini nemici della verità saranno sempre nemici di chi la verità porta. Finché si accoglie la falsità e in un mondo di falsità si vive, allora l’amicizia secondo il mondo tiene. È come il ladro che tiene il sacco al ladro per rubare. Dal momento in cui ci si dissocia dal rubare, allora l’odio si riversa su colui che ha scelto, deciso, optato di camminare sulla via della luce, della verità, della giustizia, della grande obbedienza. Ma l’uomo purtroppo è questo. Nel momento in cui si prendono le distanze dal male, dalla falsità, dall’inganno, dalla tenebra, e ci si pone in difesa della verità, è allora che si diviene nemici con quanti prima si dichiaravano amici. Agli inizi ogni amicizia potrà essere anche verissima in Cristo Gesù. Se poi si cade da Cristo, si retrocede dalla sua verità, in questa caso l’amicizia diviene o di peccato o di apparenza o di facciata. Se l’altro ti vede nella verità, mai diventerà tuo amico se ama camminare nella falsità e nella menzogna, nel rinnegamento di Cristo e del suo Vangelo. Dove conduce questa inimicizia? Alla crocifissione o fisica o spirituale. È questo il grande mistero dell’iniquità: dichiarare nemici, ostili, avversari, anche diavoli e traditori, tutti coloro che rimangono fermi nella purissima verità di Cristo Gesù e si dissociamo dalla falsità, dalla menzogna, dall’inganno, da quella religione fatta di pensieri umani. Ogni uomo di Dio sa che lui </w:t>
      </w:r>
      <w:r w:rsidRPr="004453C6">
        <w:rPr>
          <w:rFonts w:ascii="Arial" w:eastAsia="Calibri" w:hAnsi="Arial" w:cs="Arial"/>
          <w:kern w:val="0"/>
          <w:sz w:val="24"/>
          <w14:ligatures w14:val="none"/>
        </w:rPr>
        <w:lastRenderedPageBreak/>
        <w:t xml:space="preserve">ha scelto il Padre, ha scelto Cristo, ha scelto lo Spirito Santo, ha scelto la Parola di Cristo e la verità dello Spirito Santo e queste scelte lui deve difendere anche a costo della propria vita. Il mistero dell’iniquità è grande. Il suo principio ispiratore è uno solo: dichiarare suo nemico chiunque ama la verità e consacra la sua vita per la sua difesa, il suo annuncio, il suo insegnamento. La Vergine Maria ci aiuti. Vogliano essere amici della verità di Cristo ed essere dichiarati nemici del mondo intero. Non vi è gloria più grande: essere amici della verità di Cristo Gesù. Amici della verità del Padre e dello Spirito Santo. Amici del Vangelo. </w:t>
      </w:r>
    </w:p>
    <w:p w14:paraId="03F6DA57"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3022EF02"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4737EA6E"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6" w:name="_Toc227098921"/>
      <w:r w:rsidRPr="004453C6">
        <w:rPr>
          <w:rFonts w:ascii="Arial" w:eastAsia="Times New Roman" w:hAnsi="Arial" w:cs="Arial"/>
          <w:b/>
          <w:color w:val="000000" w:themeColor="text1"/>
          <w:sz w:val="28"/>
          <w:szCs w:val="28"/>
          <w:lang w:eastAsia="it-IT"/>
        </w:rPr>
        <w:t>Chi vi ha tagliato la strada, voi che non obbedite più alla verità?</w:t>
      </w:r>
      <w:bookmarkEnd w:id="96"/>
    </w:p>
    <w:p w14:paraId="47295B79"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Il cammino della vera fede è lungo. Esso va dal momento in cui abbiamo accolto nel cuore la Parola di Cristo Gesù, il suo Vangelo, e termina nell’istante della nostra morte, quando dal tempo si passa nell’eternità. Su questa lunghissima strada – dal battesimo alla morte – troviamo persone che ci aiutano a crescere da fede in fede. Ma anche incontriamo persone che tagliano la strada perché noi abbandoniamo la via della luce e della verità e ci inoltriamo per sentieri di tenebre e di oscurità. Chi taglia la strada è Satana. Nei cieli beati tagliò la strada ad un terzo di Angeli. Questi da Angeli di luce divennero angeli di tenebre o diavoli. Nel giardino piantato in Eden, sempre lui, Satana, tagliò la strada alla prima donna, ingannandola per invidia. Chi cade nella tentazione sempre si trasforma in tagliatore di strada per i suoi fratelli. Viene il Figlio di Dio sulla nostra terra. Satana si serve di tutte le sue astuzie sia direttamente e sia indirettamente, attraverso tutto l’esercito dei suoi figli ormai saldamente tenuti da lui schiavi per fare solo e sempre la sua volontà, per tagliargli la strada. Ma Gesù mai si è lasciato tagliare la strada e mai è deviato neanche di un solo passo dalla retta via. Vince Satana e dona ad ogni persona che crede in Lui la sua vittoria su Satana. Ogni membro del suo corpo può vincere Satana. Ad una condizione: che come Cristo Gesù perseveri nell’obbedienza alla Parola senza mai deviare né a destra e né a sinistra. Se il discepolo di Gesù vuole perseverare nella verità, deve sempre ricordarsi che dinanzi a lui non vi è solo un tagliatore di strada, ma mille, diecimila, centomila, un milione che sempre cercheranno di sedurlo perché abbandoni la via della verità e si incammini sulla via della menzogna. L’Apostolo Paolo rivela che Satana è talmente abile nel nascondersi che si presenta ai credenti finanche come Angelo di luce, di verità, di compassione, di purissimo amore: </w:t>
      </w:r>
      <w:r w:rsidRPr="004453C6">
        <w:rPr>
          <w:rFonts w:ascii="Arial" w:eastAsia="Calibri" w:hAnsi="Arial" w:cs="Arial"/>
          <w:i/>
          <w:kern w:val="0"/>
          <w:sz w:val="24"/>
          <w14:ligatures w14:val="none"/>
        </w:rPr>
        <w:t>“Questi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r w:rsidRPr="004453C6">
        <w:rPr>
          <w:rFonts w:ascii="Arial" w:eastAsia="Calibri" w:hAnsi="Arial" w:cs="Arial"/>
          <w:kern w:val="0"/>
          <w:sz w:val="24"/>
          <w14:ligatures w14:val="none"/>
        </w:rPr>
        <w:t xml:space="preserve"> (2Cor 11,13-15). Come si fa a conoscere che ci troviamo dinanzi ad un tagliatore di strada e non invece dinanzi a una persona che vuole la nostra vita eterna? Chiunque dice una parola che non è purissima Parola di Cristo Gesù è un tagliatore di strada. Da lui si deve stare lontani. Ascoltarlo è cadere, è precipitare nella falsità. </w:t>
      </w:r>
    </w:p>
    <w:p w14:paraId="18A6FECF"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 xml:space="preserve">Cristo ci ha liberati per la libertà! State dunque saldi e non lasciatevi imporre di nuovo il giogo della schiavitù. Ecco, io, Paolo, vi dico: se vi fate circoncidere, Cristo </w:t>
      </w:r>
      <w:r w:rsidRPr="004453C6">
        <w:rPr>
          <w:rFonts w:ascii="Arial" w:eastAsia="Calibri" w:hAnsi="Arial" w:cs="Arial"/>
          <w:i/>
          <w:kern w:val="0"/>
          <w:sz w:val="24"/>
          <w14:ligatures w14:val="none"/>
        </w:rPr>
        <w:lastRenderedPageBreak/>
        <w:t>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(Gal 5,1-15).</w:t>
      </w:r>
    </w:p>
    <w:p w14:paraId="598A1A79"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Ci sono cammini sicuri, sui quali mai noi incontreremo un tagliatore di strada? Anche i cammini più santi possono essere deviati. A volte basta un solo tagliatore di strada e avviene quanto è avvenuto nei cieli eterni: un terzo dei credenti in Cristo Gesù potrebbe smarrirsi, abbandonare la retta via, iniziare a percorrere cammini di tenebra e non di luce, di perversità e non di verità, di non fede anziché di purissima fede. A volte un solo tagliatore di strada può portare nella Chiesa danni incalcolabili. Infatti la Chiesa è stata, è e sarà sempre lacerata da questi tagliatori di strada. Oggi qual è la condizione della Chiesa del Dio vivente? Essa si trova in una condizione pessima. Per circa tre quarti di secolo si è permesso a questi tagliatori di strada che operassero indisturbati. Anzi non solo hanno operato indisturbati. Hanno anche avuto come un’approvazione da parte di coloro che avrebbero dovuto dichiararli angeli di tenebre e non lo hanno fatto. Li hanno invece dichiarato Angeli di purissima luce e così le loro dottrine perverse sono ora divenute pensiero di moltissime menti. Ormai un grandissimo fiume di falsità e di menzogna sta investendo tutto il mistero cristiano. Da questo fiume di menzogna sono stati travolti il Padre, il Figlio, lo Spirito Santo, la Vergine Maria, l’intera Chiesa e ogni sua istituzione, tutta la Rivelazione e la Sacra Tradizione. Ormai questo fiume sembra essere divenuto inarrestabile. È come se tutti avessero deciso di adorare la falsità e la menzogna. Si arresterà questo fiume? Solo lo Spirito Santo lo sa. Quando si arresterà sarà solo per grazia di Cristo Signore. Madre di Dio, non permettere che questo fiume ci travolga. Metti la tua mano potente e arrestalo. Tu che hai il potere di schiacciare la testa al serpente antico, viene e schiacciala senza tardare. Solo tu ci puoi salvare in quest’ora triste della nostra storia di fede. </w:t>
      </w:r>
    </w:p>
    <w:p w14:paraId="2226748B"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3851B125"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7" w:name="_Toc227098922"/>
      <w:r w:rsidRPr="004453C6">
        <w:rPr>
          <w:rFonts w:ascii="Arial" w:eastAsia="Times New Roman" w:hAnsi="Arial" w:cs="Arial"/>
          <w:b/>
          <w:color w:val="000000" w:themeColor="text1"/>
          <w:sz w:val="28"/>
          <w:szCs w:val="28"/>
          <w:lang w:eastAsia="it-IT"/>
        </w:rPr>
        <w:t>Non cerchiamo la vanagloria, provocandoci e invidiandoci gli uni gli altri</w:t>
      </w:r>
      <w:bookmarkEnd w:id="97"/>
    </w:p>
    <w:p w14:paraId="31059835" w14:textId="77777777" w:rsidR="004453C6" w:rsidRPr="004453C6" w:rsidRDefault="004453C6" w:rsidP="004453C6">
      <w:pPr>
        <w:spacing w:after="240" w:line="240" w:lineRule="auto"/>
        <w:jc w:val="both"/>
        <w:rPr>
          <w:rFonts w:ascii="Arial" w:eastAsia="Calibri" w:hAnsi="Arial" w:cs="Arial"/>
          <w:iCs/>
          <w:kern w:val="0"/>
          <w:sz w:val="24"/>
          <w14:ligatures w14:val="none"/>
        </w:rPr>
      </w:pPr>
      <w:r w:rsidRPr="004453C6">
        <w:rPr>
          <w:rFonts w:ascii="Arial" w:eastAsia="Calibri" w:hAnsi="Arial" w:cs="Arial"/>
          <w:kern w:val="0"/>
          <w:sz w:val="24"/>
          <w14:ligatures w14:val="none"/>
        </w:rPr>
        <w:t xml:space="preserve">La vanagloria è quella gloria che dura un istante, gloria passeggera, gloria momentanea, gloria stolta e insensata, gloria che perisce, vero fumo negli occhi. </w:t>
      </w:r>
      <w:r w:rsidRPr="004453C6">
        <w:rPr>
          <w:rFonts w:ascii="Arial" w:eastAsia="Calibri" w:hAnsi="Arial" w:cs="Arial"/>
          <w:kern w:val="0"/>
          <w:sz w:val="24"/>
          <w14:ligatures w14:val="none"/>
        </w:rPr>
        <w:lastRenderedPageBreak/>
        <w:t xml:space="preserve">Ecco come Mardocheo attesta che il suo gesto di non piegare il ginocchio dinanzi al superbo Aman non lo ha fatto per vanagloria. Lo ha fatto perché mai avrebbe potuto sopportare che la gloria di un uomo si innalzasse sopra la gloria di Dio: </w:t>
      </w:r>
      <w:r w:rsidRPr="004453C6">
        <w:rPr>
          <w:rFonts w:ascii="Arial" w:eastAsia="Calibri" w:hAnsi="Arial" w:cs="Arial"/>
          <w:i/>
          <w:kern w:val="0"/>
          <w:sz w:val="24"/>
          <w14:ligatures w14:val="none"/>
        </w:rPr>
        <w:t xml:space="preserve">«Signore, Signore, re che domini l’universo, tutte le cose sono sottoposte al tuo potere e non c’è nessuno che possa opporsi a te nella tua volontà di salvare Israele. Tu hai fatto il cielo e la terra e tutte le meraviglie che si trovano sotto il firmamento. Tu sei il Signore di tutte le cose e non c’è nessuno che possa resistere a te, Signore. Tu conosci tutto; tu sai, Signore, che non per orgoglio, non per superbia né per vanagloria ho fatto questo gesto, di non prostrarmi davanti al superbo Aman, perché avrei anche baciato la pianta dei suoi piedi per la salvezza d’Israele. Ma ho fatto questo per non porre la gloria di un uomo al di sopra della gloria di Dio; non mi prostrerò mai davanti a nessuno se non davanti a te, che sei il mio Signore, e non farò così per superbia. Ora, Signore Dio, re, Dio di Abramo, risparmia il tuo popolo! Perché guardano a noi per distruggerci e desiderano ardentemente far perire quella che è la tua eredità dai tempi antichi. Non trascurare il tuo possesso che hai redento per te dal paese d’Egitto. Ascolta la mia preghiera e sii propizio alla tua eredità; cambia il nostro lutto in gioia, perché, vivi, possiamo cantare inni al tuo nome, Signore, e non far scomparire quelli che ti lodano con la loro bocca» (Est 4,17 b-17 h). </w:t>
      </w:r>
      <w:r w:rsidRPr="004453C6">
        <w:rPr>
          <w:rFonts w:ascii="Arial" w:eastAsia="Calibri" w:hAnsi="Arial" w:cs="Arial"/>
          <w:kern w:val="0"/>
          <w:sz w:val="24"/>
          <w14:ligatures w14:val="none"/>
        </w:rPr>
        <w:t xml:space="preserve">L’Apostolo Paolo sia ai Galati che ai Filippesi chiede di non fare nulla per vanagloria: </w:t>
      </w:r>
      <w:r w:rsidRPr="004453C6">
        <w:rPr>
          <w:rFonts w:ascii="Arial" w:eastAsia="Calibri" w:hAnsi="Arial" w:cs="Arial"/>
          <w:i/>
          <w:kern w:val="0"/>
          <w:sz w:val="24"/>
          <w14:ligatures w14:val="none"/>
        </w:rPr>
        <w:t>“</w:t>
      </w:r>
      <w:r w:rsidRPr="004453C6">
        <w:rPr>
          <w:rFonts w:ascii="Arial" w:eastAsia="Calibri" w:hAnsi="Arial" w:cs="Arial"/>
          <w:i/>
          <w:iCs/>
          <w:kern w:val="0"/>
          <w:sz w:val="24"/>
          <w14:ligatures w14:val="none"/>
        </w:rPr>
        <w:t xml:space="preserve">Non cerchiamo la vanagloria, provocandoci e invidiandoci gli uni gli altri (Gal 5, 26). Non fate nulla per spirito di rivalità o per vanagloria, ma ognuno di voi, con tutta umiltà, consideri gli altri superiori a se stesso” (Fil 2, 3). </w:t>
      </w:r>
      <w:r w:rsidRPr="004453C6">
        <w:rPr>
          <w:rFonts w:ascii="Arial" w:eastAsia="Calibri" w:hAnsi="Arial" w:cs="Arial"/>
          <w:iCs/>
          <w:kern w:val="0"/>
          <w:sz w:val="24"/>
          <w14:ligatures w14:val="none"/>
        </w:rPr>
        <w:t>Anche se si possedesse l’universo con quanto vi è in esso, sarebbe solo vanagloria. Nient’altro. Tutti gli onori e le acclamazioni che vengono dagli uomini rimangono solo e sempre vanagloria. La gloria di ogni uomo può essere solo quella eterna, ma per entrare nella gloria eterna, ognuno di noi è chiamato ad annientarsi, rinnegarsi, prendere la propria croce e seguire Gesù. A nulla serve guadagnare il mondo intero con tutta la sua gloria effimera e caduca, se poi si perde l’anima. A cosa è servita la gloria del ricco cattivo, avendolo poi la ricerca di questa gloria condotto nel baratro dell’inferno? L’uomo non conosce la gloria eterna, quella che viene da Dio. Il cristiano la conosce e per questa gloria deve consegnare anche la sua vita alla morte così come l’ha consegnata Cristo Gesù. Anzi Cristo Gesù si annientò non per cercare la sua gloria. Lui visse solo consacrando la sua vita per innalzare al Padre la più grande gloria. Per la gloria del Padre si lasciò crocifiggere. Tutto di sé ha consacrato al Padre. Niente ha tenuto per sé. Il Padre lo ha glorificato donandogli una gloria eterna. Vera è solo la gloria che viene da Dio. Ma chi è glorificato dal Signore? Chi vive solo per glorificare il Signore, spendendo per l’innalzamento della sua gloria tutta la sua vita.</w:t>
      </w:r>
    </w:p>
    <w:p w14:paraId="3EACF2D5"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w:t>
      </w:r>
      <w:r w:rsidRPr="004453C6">
        <w:rPr>
          <w:rFonts w:ascii="Arial" w:eastAsia="Calibri" w:hAnsi="Arial" w:cs="Arial"/>
          <w:i/>
          <w:kern w:val="0"/>
          <w:sz w:val="24"/>
          <w14:ligatures w14:val="none"/>
        </w:rPr>
        <w:lastRenderedPageBreak/>
        <w:t>Gesù hanno crocifisso la carne con le sue passioni e i suoi desideri. Perciò se viviamo dello Spirito, camminiamo anche secondo lo Spirito. Non cerchiamo la vanagloria, provocandoci e invidiandoci gli uni gli altri. (Gal 5,16-26).</w:t>
      </w:r>
    </w:p>
    <w:p w14:paraId="0BECBD75"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Il Qoelet dopo aver dichiarato vanità tutto l’esistente presente, indica la via perché possiamo uscire dalla vanità. Questa via è una sola: ancorare tutta la nostra vita nell’obbedienza ai Comandamenti: </w:t>
      </w:r>
      <w:r w:rsidRPr="004453C6">
        <w:rPr>
          <w:rFonts w:ascii="Arial" w:eastAsia="Calibri" w:hAnsi="Arial" w:cs="Arial"/>
          <w:i/>
          <w:kern w:val="0"/>
          <w:sz w:val="24"/>
          <w14:ligatures w14:val="none"/>
        </w:rPr>
        <w:t>“Vanità delle vanità, dice Qoèlet, vanità delle vanità: tutto è vanità. Conclusione del discorso, dopo aver ascoltato tutto: temi Dio e osserva i suoi comandamenti, perché qui sta tutto l’uomo. Infatti, Dio citerà in giudizio ogni azione, anche tutto ciò che è occulto, bene o male (</w:t>
      </w:r>
      <w:r w:rsidRPr="004453C6">
        <w:rPr>
          <w:rFonts w:ascii="Arial" w:eastAsia="Calibri" w:hAnsi="Arial" w:cs="Arial"/>
          <w:kern w:val="0"/>
          <w:sz w:val="24"/>
          <w14:ligatures w14:val="none"/>
        </w:rPr>
        <w:t xml:space="preserve">Qo 1,2; 12,13-14). Qual è allora la gloria, la sola gloria, che il cristiano deve cercare sulla terra perché poi diventi gloria eterna? La gloria del cristiano è una sola: camminare nel tempo con un solo intento: chiedere senza alcuna interruzione allo Spirito Santo che trasformi la vita di Cristo in sua vita e la sua vita in vita di Cristo. La gloria del cristiano è il raggiungimento della sua perfetta cristiformità o perfetta conformazione al suo Redentore, Salvatore, Maestro, Signore. Per questo lui è chiamato ad abbandonare le opere della carne e divenire con Cristo Gesù, in Cristo Gesù, per Cristo Gesù, albero che produce solo i frutti dello Spirito Santo. Se il cristiano anche per un solo attimo distoglie gli occhi da Cristo Gesù, subito si troverà ad inseguire glorie effimere, mondane, glorie secondo il mondo e sarà la sua rovina. Abbandonerà la via della vita e si inoltrerà per vie di morte. È altissima la vocazione del cristiano: consacrare la sua vita affinché per mezzo di essa salga a Cristo Signore la più grande gloria dinanzi ad ogni uomo. Madre tutta consacrata alla gloria di Dio, aiutaci a vivere questo mistero di purissima gloria. </w:t>
      </w:r>
    </w:p>
    <w:p w14:paraId="142CF072"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1B110F12"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8" w:name="_Toc227098923"/>
      <w:r w:rsidRPr="004453C6">
        <w:rPr>
          <w:rFonts w:ascii="Arial" w:eastAsia="Times New Roman" w:hAnsi="Arial" w:cs="Arial"/>
          <w:b/>
          <w:color w:val="000000" w:themeColor="text1"/>
          <w:sz w:val="28"/>
          <w:szCs w:val="28"/>
          <w:lang w:eastAsia="it-IT"/>
        </w:rPr>
        <w:t>Ciascuno raccoglierà quello che avrà seminato</w:t>
      </w:r>
      <w:bookmarkEnd w:id="98"/>
    </w:p>
    <w:p w14:paraId="787BEE37"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Non una parola della Scrittura – Antico e Nuovo Testamento – ma ogni parola, ogni versetto, ogni capitolo, ogni Libro – dalla Genesi all’Apocalisse – affermano questa verità: </w:t>
      </w:r>
      <w:r w:rsidRPr="004453C6">
        <w:rPr>
          <w:rFonts w:ascii="Arial" w:eastAsia="Calibri" w:hAnsi="Arial" w:cs="Arial"/>
          <w:i/>
          <w:kern w:val="0"/>
          <w:sz w:val="24"/>
          <w14:ligatures w14:val="none"/>
        </w:rPr>
        <w:t>“Ciascuno raccoglierà quello che avrà seminato”</w:t>
      </w:r>
      <w:r w:rsidRPr="004453C6">
        <w:rPr>
          <w:rFonts w:ascii="Arial" w:eastAsia="Calibri" w:hAnsi="Arial" w:cs="Arial"/>
          <w:kern w:val="0"/>
          <w:sz w:val="24"/>
          <w14:ligatures w14:val="none"/>
        </w:rPr>
        <w:t xml:space="preserve">. Chi semina morte, raccoglie morte. Chi semina vita, raccoglie vita. Chi semina il Vangelo, raccoglie frutti di Vangelo. Chi semina il pensiero del mondo, raccoglierà frutto secondo il pensiero del mondo. Come è naturalmente impossibile seminare spine e raccogliere il frutto della vite, così è naturalmente impossibile piantare viti e raccogliere il frutto delle spine. Se uno in una comunità semina falsità, menzogne, dicerie, calunnie, false testimonianze, mormorazioni, parole vane, mai potrà raccogliere pace, vera comunione, stima, rispetto, benedizione, gioia e altro. Ha seminato vento, raccoglierà tempesta. Chi vuole creare una comunità dove abbonda la pace, l’amicizia, la comunione, la giustizia, la santità, la vita, deve impegnarsi ad agire con ogni sapienza e intelligenza nello Spirito Santo. Ma anche: chi vuole creare una comunità nella quale si respira il Vangelo, deve mettere tutto il suo zelo perché solo il Vangelo venga seminato in essa e venga seminato secondo le forme e le modalità del Vangelo. Se uno vuole produrre frutti di Cristo in questo mondo deve seminare Cristo. Come seminerà Cristo? Mostrandolo al vivo nel suo corpo, attraverso la sua vita. Ecco come l’apostolo Giacomo esorta i credenti in Cristo a seminare sempre con sapienza arrendevole: </w:t>
      </w:r>
      <w:r w:rsidRPr="004453C6">
        <w:rPr>
          <w:rFonts w:ascii="Arial" w:eastAsia="Calibri" w:hAnsi="Arial" w:cs="Arial"/>
          <w:i/>
          <w:kern w:val="0"/>
          <w:sz w:val="24"/>
          <w14:ligatures w14:val="none"/>
        </w:rPr>
        <w:t xml:space="preserve">“Chi tra voi è saggio e intelligente? Con la buona condotta mostri che le sue opere sono ispirate a mitezza e sapienza. Ma se avete </w:t>
      </w:r>
      <w:r w:rsidRPr="004453C6">
        <w:rPr>
          <w:rFonts w:ascii="Arial" w:eastAsia="Calibri" w:hAnsi="Arial" w:cs="Arial"/>
          <w:i/>
          <w:kern w:val="0"/>
          <w:sz w:val="24"/>
          <w14:ligatures w14:val="none"/>
        </w:rPr>
        <w:lastRenderedPageBreak/>
        <w:t>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w:t>
      </w:r>
      <w:r w:rsidRPr="004453C6">
        <w:rPr>
          <w:rFonts w:ascii="Arial" w:eastAsia="Calibri" w:hAnsi="Arial" w:cs="Arial"/>
          <w:kern w:val="0"/>
          <w:sz w:val="24"/>
          <w14:ligatures w14:val="none"/>
        </w:rPr>
        <w:t xml:space="preserve">. Ecco invece come l’Apostolo Paolo seminata la sua vita nella storia: </w:t>
      </w:r>
      <w:r w:rsidRPr="004453C6">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4453C6">
        <w:rPr>
          <w:rFonts w:ascii="Arial" w:eastAsia="Calibri" w:hAnsi="Arial" w:cs="Arial"/>
          <w:kern w:val="0"/>
          <w:sz w:val="24"/>
          <w14:ligatures w14:val="none"/>
        </w:rPr>
        <w:t>Una vita così seminata nei solchi della storia altro non può produrre se non l’immagine vivente di Cristo Gesù.</w:t>
      </w:r>
    </w:p>
    <w:p w14:paraId="456EBB87"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(Gal 6,1-10).</w:t>
      </w:r>
    </w:p>
    <w:p w14:paraId="441CF426"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Ora è cosa giusta che ogni discepolo di Gesù si chieda: Cosa io sto seminando? Sto seminando calunnie, falsità, menzogne, dicerie, immaginazioni del mio cuore, pensieri secondo il mondo, mormorazioni, giudizi temerari, ogni altra parola vana? Sto seminando discordie, invidie, contrapposizione, guerre? Sto seminando il mio cuore consegnato al male nella trasgressione di tutti i Comandamenti? Oppure sto seminando Il Vangelo nella forma del Vangelo, secondo quanto mi ha ordinato e comandato il mio Maestro, il mio Salvatore, il mio Redentore? Mai va dimenticato che spesso l’altro – anche se ha le sue personali e gravissime responsabilità nella non imitazione di Gesù Signore – può anche essere il frutto della nostra semina. Quante persone spingono i fratelli ad una reazione cattiva a motivo delle nostre parole stolte e insipienti? Quanti persone si relazionano prendendo le distanze da noi a causa della nostra cattiva quotidiana semina? Allora è giusto che ognuno si chieda: “Quanto il comportamento dell’altro dipende dal mio essere poco discepolo di Gesù? Quanto incide la mia cattiva parola sulla sua condotta? Quanto male produce nel suo cuore l’essere io non vero discepolo di Gesù?”. Sono domande alle quali ognuno di noi deve dare risposta al proprio cuore e alla propria intelligenza. </w:t>
      </w:r>
      <w:r w:rsidRPr="004453C6">
        <w:rPr>
          <w:rFonts w:ascii="Arial" w:eastAsia="Calibri" w:hAnsi="Arial" w:cs="Arial"/>
          <w:kern w:val="0"/>
          <w:sz w:val="24"/>
          <w14:ligatures w14:val="none"/>
        </w:rPr>
        <w:lastRenderedPageBreak/>
        <w:t xml:space="preserve">Non possiamo noi vivere una vita di peccato e poi sperare di raccogliere frutti di edificazione della comunità cristiana. La comunità cristiano è frutto della nostra vita evangelica, senza separarci dal Vangelo neanche di un trattino. Madre di Gesù, Donna Santissima, aiutaci. Vogliamo vivere una vita di Vangelo per raccogliere frutti di Vangelo. </w:t>
      </w:r>
    </w:p>
    <w:p w14:paraId="25CF21EF"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16559648"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6C73146E" w14:textId="77777777" w:rsidR="004453C6" w:rsidRPr="004453C6" w:rsidRDefault="004453C6" w:rsidP="004453C6">
      <w:pPr>
        <w:keepNext/>
        <w:keepLines/>
        <w:spacing w:before="160" w:after="240"/>
        <w:outlineLvl w:val="2"/>
        <w:rPr>
          <w:rFonts w:ascii="Arial" w:eastAsia="Times New Roman" w:hAnsi="Arial" w:cs="Arial"/>
          <w:b/>
          <w:color w:val="000000" w:themeColor="text1"/>
          <w:sz w:val="28"/>
          <w:szCs w:val="28"/>
          <w:lang w:eastAsia="it-IT"/>
        </w:rPr>
      </w:pPr>
      <w:bookmarkStart w:id="99" w:name="_Toc227098924"/>
      <w:r w:rsidRPr="004453C6">
        <w:rPr>
          <w:rFonts w:ascii="Arial" w:eastAsia="Times New Roman" w:hAnsi="Arial" w:cs="Arial"/>
          <w:b/>
          <w:color w:val="000000" w:themeColor="text1"/>
          <w:sz w:val="28"/>
          <w:szCs w:val="28"/>
          <w:lang w:eastAsia="it-IT"/>
        </w:rPr>
        <w:t>Il mondo per me è stato crocifisso, come io per il mondo</w:t>
      </w:r>
      <w:bookmarkEnd w:id="99"/>
    </w:p>
    <w:p w14:paraId="15E3BCB8"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 xml:space="preserve">Il principe del mondo, Satana, mai permetterà che il suo regno venga distrutto. Lui si opporrà con ogni violenza, anche la violenza di uccidere coloro che lavorano, si affaticano, lottano per l’edificazione del regno di Dio o del corpo di Cristo oggi, nel tempo. Poiché il corpo di Cristo si edifica sottraendo, attraverso la predicazione del Vangelo e la potenza di conversione dello Spirito Santo, anime al principe del mondo, anime che sono sotto la sua schiavitù, le sue tenebre, la sua morte, questo lui mai potrà sopportarlo e si avventa contro i missionari di Cristo al fine di eliminarli. Così il Vangelo non sarà più predicato e ogni anima potrà rimane nel suo stagno di falsità e di menzogna, di tenebre e di inganno, di morte e di peccato. La prima via di cui si serve Satana, direttamente e anche indirettamente attraverso tutti i suoi figli, è quella di stancare i missionari del Vangelo. Come li stanca? Attraverso la calunnia, la falsa testimonianza, le dicerie, le accuse, le menzogne, gli insulti, il disprezzo. Ai nostri giorni c’è un’arma vile, molto vile. Quest’arma ha un nome: lettera anonima. Si scrivono fiumi di lettere senza che l’autore manifesti il suo nome e con questa vile arma si può riversare su colui che è ritenuto persona da distruggere ogni fango, ogni veleno, ogni falsa testimonianza, ogni diceria, ogni menzogna, ogni calunnia. Non c’è fango che non venga gettato su coloro che si vogliono abbattere con questa vile arma. Questa vile arma usa una strategia altamente diabolica: si serve anche di fatti realmente accaduti, ma totalmente stravolti nella loro verità di origine. Il cuore impuro li legge dall’impurità del suo cuore e trasforma la storia di verità e di luce in evento impuro. Questa via vile non è usata saltuariamente. È invece struttura di peccato, senza fine. Si lascia passare del tempo e subito dopo si ritorna con le lettere anonime. Chi le riceve – di solito sono sempre autorità preposte al discernimento nella Chiesa – o in poco o in molto rimane inquinato. Inquina oggi e inquina domani, inquina il primo anno ed inquina il secondo, inquina per mezzo secolo, il veleno non rimane senza efficacia. Se poi si presenterà l’occasione propizia e la storia ci dice, che prima o poi l’occasione propizia verrà, allora è il decreto di morte per il missionario del Vangelo. Dinanzi ad una struttura di peccato ben organizzata, bene amalgamata, ben schierata, struttura alla quale si aggiungono sempre nuovi membri, formati alla falsità e alla menzogna, alla calunnia e alla trasformazione della verità storica in falsità, sempre il mondo crocifiggerà i missionari del Vangelo. Il mondo però non sono i pagani. Sono coloro che pur professandosi discepoli di Gesù e pur dichiarando il loro amore per Lui, hanno rinnegato la verità di Cristo Gesù e per questo combattono quanti professano la verità di Cristo Gesù e lavorano perché altri possano aderire ad essa. È questa una vera battaglia tra la luce e le tenebre, tra la verità e la falsità, tra il peccato e la grazia, tra i figli di Dio e i figli del diavolo. Con una differenza però. I figli di Dio mai </w:t>
      </w:r>
      <w:r w:rsidRPr="004453C6">
        <w:rPr>
          <w:rFonts w:ascii="Arial" w:eastAsia="Calibri" w:hAnsi="Arial" w:cs="Arial"/>
          <w:kern w:val="0"/>
          <w:sz w:val="24"/>
          <w14:ligatures w14:val="none"/>
        </w:rPr>
        <w:lastRenderedPageBreak/>
        <w:t>si serviranno del male in loro difesa, mai ricorreranno ad una sola calunnia o ad una sola diceria in loro difesa. Essi risponderanno al grandissimo male con il grandissimo bene. Risponderanno con la preghiera, il perdono, la richiesta al Signore di non imputare loro gli orrendi peccati commessi ai danni della sua verità e del suo Vangelo. Il missionario del Vangelo lascerà la storia, abbandonerà il tempo, senza però mai commettere il male. Se commette il male Satana ha la vittoria su di lui. Invece lui si lascia crocifiggere e Satana non ha alcun potere sulla sua vita. Il missionario è rimasto nel Vangelo, nella verità, nella luce. È crocifisso dal mondo, ma rimane anche da crocifisso nella luce.</w:t>
      </w:r>
    </w:p>
    <w:p w14:paraId="5CCBA2F4" w14:textId="77777777" w:rsidR="004453C6" w:rsidRPr="004453C6" w:rsidRDefault="004453C6" w:rsidP="004453C6">
      <w:pPr>
        <w:spacing w:after="240" w:line="240" w:lineRule="auto"/>
        <w:jc w:val="both"/>
        <w:rPr>
          <w:rFonts w:ascii="Arial" w:eastAsia="Calibri" w:hAnsi="Arial" w:cs="Arial"/>
          <w:i/>
          <w:kern w:val="0"/>
          <w:sz w:val="24"/>
          <w14:ligatures w14:val="none"/>
        </w:rPr>
      </w:pPr>
      <w:r w:rsidRPr="004453C6">
        <w:rPr>
          <w:rFonts w:ascii="Arial" w:eastAsia="Calibri" w:hAnsi="Arial" w:cs="Arial"/>
          <w:i/>
          <w:kern w:val="0"/>
          <w:sz w:val="24"/>
          <w14:ligatures w14:val="none"/>
        </w:rPr>
        <w:t>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w:t>
      </w:r>
    </w:p>
    <w:p w14:paraId="0B3748C1" w14:textId="77777777" w:rsidR="004453C6" w:rsidRPr="004453C6" w:rsidRDefault="004453C6" w:rsidP="004453C6">
      <w:pPr>
        <w:spacing w:after="240" w:line="240" w:lineRule="auto"/>
        <w:jc w:val="both"/>
        <w:rPr>
          <w:rFonts w:ascii="Arial" w:eastAsia="Calibri" w:hAnsi="Arial" w:cs="Arial"/>
          <w:kern w:val="0"/>
          <w:sz w:val="24"/>
          <w14:ligatures w14:val="none"/>
        </w:rPr>
      </w:pPr>
      <w:r w:rsidRPr="004453C6">
        <w:rPr>
          <w:rFonts w:ascii="Arial" w:eastAsia="Calibri" w:hAnsi="Arial" w:cs="Arial"/>
          <w:kern w:val="0"/>
          <w:sz w:val="24"/>
          <w14:ligatures w14:val="none"/>
        </w:rPr>
        <w:t>Il dolore più grande che ha colpito il cuore dell’Apostolo Paolo non è venuto dai Giudei che rifiutavano di credere in Cristo Gesù e per questo lo perseguitavano. Il dolore più grande a lui veniva infero da tutti quei discepoli di Gesù che abbandonavano il Vangelo da essi accolto per passare ad un altro Vangelo. Quando si abbandona il Vangelo si diviene mondo con il mondo. Ci si professa discepoli di Gesù, ma si è figli delle tenebre e non più della luce e come figli delle tenebre si combatte la luce. Sono questi falsi apostoli, falsi missionari, falsi discepoli di Gesù che hanno crocifisso Paolo. Paolo ha crocifisso loro, dichiarando e manifestando il loro non essere servi di Cristo Gesù. Essi hanno crocifisso Paolo dichiarando menzogna e falsità il suo Vangelo e lavorando senza alcuna interruzione al fine di sradicarlo da quei cuori nei quali esso aveva aderito. Difendere la verità del proprio Vangelo è l’obbligo degli obblighi, anche se questa difesa comporta la nostra crocifissione e la nostra morte. Si difende il Vangelo rimanendo noi sempre nel Vangelo, senza mai separarci dalla sua purissima verità e obbedendo ad ogni sua Parola. La Vergine Maria ci faccia veri missionari del Vangelo del Figlio suo.</w:t>
      </w:r>
    </w:p>
    <w:p w14:paraId="62EECCFB" w14:textId="77777777" w:rsidR="004453C6" w:rsidRPr="004453C6" w:rsidRDefault="004453C6" w:rsidP="004453C6">
      <w:pPr>
        <w:spacing w:after="240" w:line="240" w:lineRule="auto"/>
        <w:jc w:val="both"/>
        <w:rPr>
          <w:rFonts w:ascii="Arial" w:eastAsia="Calibri" w:hAnsi="Arial" w:cs="Arial"/>
          <w:kern w:val="0"/>
          <w:sz w:val="24"/>
          <w14:ligatures w14:val="none"/>
        </w:rPr>
      </w:pPr>
    </w:p>
    <w:p w14:paraId="7E3AB436" w14:textId="77777777" w:rsidR="004453C6" w:rsidRPr="004453C6" w:rsidRDefault="004453C6" w:rsidP="004453C6">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12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100" w:name="_Toc227098925"/>
      <w:r w:rsidRPr="004453C6">
        <w:rPr>
          <w:rFonts w:ascii="Arial" w:eastAsia="Times New Roman" w:hAnsi="Arial" w:cs="Times New Roman"/>
          <w:b/>
          <w:bCs/>
          <w:kern w:val="0"/>
          <w:sz w:val="40"/>
          <w:szCs w:val="20"/>
          <w:lang w:eastAsia="it-IT"/>
          <w14:ligatures w14:val="none"/>
        </w:rPr>
        <w:t>Indice</w:t>
      </w:r>
      <w:bookmarkEnd w:id="100"/>
    </w:p>
    <w:p w14:paraId="2D208590" w14:textId="77777777" w:rsidR="004453C6" w:rsidRPr="004453C6" w:rsidRDefault="004453C6" w:rsidP="004453C6">
      <w:pPr>
        <w:spacing w:after="240" w:line="240" w:lineRule="auto"/>
        <w:rPr>
          <w:rFonts w:eastAsia="Times New Roman" w:cstheme="minorHAnsi"/>
          <w:kern w:val="0"/>
          <w:sz w:val="24"/>
          <w:szCs w:val="24"/>
          <w:lang w:eastAsia="it-IT"/>
          <w14:ligatures w14:val="none"/>
        </w:rPr>
      </w:pPr>
    </w:p>
    <w:p w14:paraId="74818EC2" w14:textId="4DC31A91"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453C6">
        <w:rPr>
          <w:rFonts w:asciiTheme="minorHAnsi" w:eastAsia="Times New Roman" w:hAnsiTheme="minorHAnsi" w:cstheme="minorHAnsi"/>
          <w:sz w:val="24"/>
          <w:szCs w:val="24"/>
          <w:lang w:eastAsia="it-IT"/>
        </w:rPr>
        <w:fldChar w:fldCharType="begin"/>
      </w:r>
      <w:r w:rsidRPr="004453C6">
        <w:rPr>
          <w:rFonts w:asciiTheme="minorHAnsi" w:eastAsia="Times New Roman" w:hAnsiTheme="minorHAnsi" w:cstheme="minorHAnsi"/>
          <w:sz w:val="24"/>
          <w:szCs w:val="24"/>
          <w:lang w:eastAsia="it-IT"/>
        </w:rPr>
        <w:instrText xml:space="preserve"> TOC \o "1-4" \h \z \u </w:instrText>
      </w:r>
      <w:r w:rsidRPr="004453C6">
        <w:rPr>
          <w:rFonts w:asciiTheme="minorHAnsi" w:eastAsia="Times New Roman" w:hAnsiTheme="minorHAnsi" w:cstheme="minorHAnsi"/>
          <w:sz w:val="24"/>
          <w:szCs w:val="24"/>
          <w:lang w:eastAsia="it-IT"/>
        </w:rPr>
        <w:fldChar w:fldCharType="separate"/>
      </w:r>
      <w:hyperlink w:anchor="_Toc227098859" w:history="1">
        <w:r w:rsidRPr="004453C6">
          <w:rPr>
            <w:rStyle w:val="Collegamentoipertestuale"/>
            <w:rFonts w:asciiTheme="minorHAnsi" w:hAnsiTheme="minorHAnsi" w:cstheme="minorHAnsi"/>
            <w:noProof/>
            <w:sz w:val="24"/>
            <w:szCs w:val="24"/>
          </w:rPr>
          <w:t>SERVIZIO DI CATECHESI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_Toc227098859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w:t>
        </w:r>
        <w:r w:rsidRPr="004453C6">
          <w:rPr>
            <w:rFonts w:asciiTheme="minorHAnsi" w:hAnsiTheme="minorHAnsi" w:cstheme="minorHAnsi"/>
            <w:noProof/>
            <w:webHidden/>
            <w:sz w:val="24"/>
            <w:szCs w:val="24"/>
          </w:rPr>
          <w:fldChar w:fldCharType="end"/>
        </w:r>
      </w:hyperlink>
    </w:p>
    <w:p w14:paraId="294EA4C9" w14:textId="16351133"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60" w:history="1">
        <w:r w:rsidRPr="004453C6">
          <w:rPr>
            <w:rStyle w:val="Collegamentoipertestuale"/>
            <w:rFonts w:asciiTheme="minorHAnsi" w:hAnsiTheme="minorHAnsi" w:cstheme="minorHAnsi"/>
            <w:noProof/>
            <w:sz w:val="24"/>
            <w:szCs w:val="24"/>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_Toc227098860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w:t>
        </w:r>
        <w:r w:rsidRPr="004453C6">
          <w:rPr>
            <w:rFonts w:asciiTheme="minorHAnsi" w:hAnsiTheme="minorHAnsi" w:cstheme="minorHAnsi"/>
            <w:noProof/>
            <w:webHidden/>
            <w:sz w:val="24"/>
            <w:szCs w:val="24"/>
          </w:rPr>
          <w:fldChar w:fldCharType="end"/>
        </w:r>
      </w:hyperlink>
    </w:p>
    <w:p w14:paraId="491473AF" w14:textId="425C4D2C"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61" w:history="1">
        <w:r w:rsidRPr="004453C6">
          <w:rPr>
            <w:rStyle w:val="Collegamentoipertestuale"/>
            <w:rFonts w:asciiTheme="minorHAnsi" w:hAnsiTheme="minorHAnsi" w:cstheme="minorHAnsi"/>
            <w:noProof/>
            <w:sz w:val="24"/>
            <w:szCs w:val="24"/>
          </w:rPr>
          <w:t>AL MISTERO DELL’EVANGELIZZAZIONE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_Toc227098861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w:t>
        </w:r>
        <w:r w:rsidRPr="004453C6">
          <w:rPr>
            <w:rFonts w:asciiTheme="minorHAnsi" w:hAnsiTheme="minorHAnsi" w:cstheme="minorHAnsi"/>
            <w:noProof/>
            <w:webHidden/>
            <w:sz w:val="24"/>
            <w:szCs w:val="24"/>
          </w:rPr>
          <w:fldChar w:fldCharType="end"/>
        </w:r>
      </w:hyperlink>
    </w:p>
    <w:p w14:paraId="30A6D10C" w14:textId="08C69623"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62" w:history="1">
        <w:r w:rsidRPr="004453C6">
          <w:rPr>
            <w:rStyle w:val="Collegamentoipertestuale"/>
            <w:rFonts w:asciiTheme="minorHAnsi" w:eastAsia="Times New Roman" w:hAnsiTheme="minorHAnsi" w:cstheme="minorHAnsi"/>
            <w:noProof/>
            <w:sz w:val="24"/>
            <w:szCs w:val="24"/>
            <w:lang w:eastAsia="it-IT"/>
          </w:rPr>
          <w:t>EVANGELIZZARE DALLA LETTERA AI GALATI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_Toc227098862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w:t>
        </w:r>
        <w:r w:rsidRPr="004453C6">
          <w:rPr>
            <w:rFonts w:asciiTheme="minorHAnsi" w:hAnsiTheme="minorHAnsi" w:cstheme="minorHAnsi"/>
            <w:noProof/>
            <w:webHidden/>
            <w:sz w:val="24"/>
            <w:szCs w:val="24"/>
          </w:rPr>
          <w:fldChar w:fldCharType="end"/>
        </w:r>
      </w:hyperlink>
    </w:p>
    <w:p w14:paraId="0AAE9659" w14:textId="02B675EE" w:rsidR="004453C6" w:rsidRPr="004453C6" w:rsidRDefault="004453C6" w:rsidP="004453C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63" w:history="1">
        <w:r w:rsidRPr="004453C6">
          <w:rPr>
            <w:rStyle w:val="Collegamentoipertestuale"/>
            <w:rFonts w:asciiTheme="minorHAnsi" w:eastAsia="Times New Roman" w:hAnsiTheme="minorHAnsi" w:cstheme="minorHAnsi"/>
            <w:b/>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_Toc227098863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w:t>
        </w:r>
        <w:r w:rsidRPr="004453C6">
          <w:rPr>
            <w:rFonts w:asciiTheme="minorHAnsi" w:hAnsiTheme="minorHAnsi" w:cstheme="minorHAnsi"/>
            <w:noProof/>
            <w:webHidden/>
            <w:sz w:val="24"/>
            <w:szCs w:val="24"/>
          </w:rPr>
          <w:fldChar w:fldCharType="end"/>
        </w:r>
      </w:hyperlink>
    </w:p>
    <w:p w14:paraId="66CA97C4" w14:textId="4805C7F3"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64" w:history="1">
        <w:r w:rsidRPr="004453C6">
          <w:rPr>
            <w:rStyle w:val="Collegamentoipertestuale"/>
            <w:rFonts w:asciiTheme="minorHAnsi" w:hAnsiTheme="minorHAnsi" w:cstheme="minorHAnsi"/>
            <w:noProof/>
            <w:sz w:val="24"/>
            <w:szCs w:val="24"/>
          </w:rPr>
          <w:t>ANNO DOMINI 2026</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_Toc227098864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w:t>
        </w:r>
        <w:r w:rsidRPr="004453C6">
          <w:rPr>
            <w:rFonts w:asciiTheme="minorHAnsi" w:hAnsiTheme="minorHAnsi" w:cstheme="minorHAnsi"/>
            <w:noProof/>
            <w:webHidden/>
            <w:sz w:val="24"/>
            <w:szCs w:val="24"/>
          </w:rPr>
          <w:fldChar w:fldCharType="end"/>
        </w:r>
      </w:hyperlink>
    </w:p>
    <w:p w14:paraId="052D2654" w14:textId="17F8C740"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65" w:history="1">
        <w:r w:rsidRPr="004453C6">
          <w:rPr>
            <w:rStyle w:val="Collegamentoipertestuale"/>
            <w:rFonts w:asciiTheme="minorHAnsi" w:eastAsia="Times New Roman" w:hAnsiTheme="minorHAnsi" w:cstheme="minorHAnsi"/>
            <w:noProof/>
            <w:sz w:val="24"/>
            <w:szCs w:val="24"/>
            <w:lang w:eastAsia="it-IT"/>
          </w:rPr>
          <w:t>EVANGELIZZARE DALLA LETTERA AI GALATI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_Toc227098865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w:t>
        </w:r>
        <w:r w:rsidRPr="004453C6">
          <w:rPr>
            <w:rFonts w:asciiTheme="minorHAnsi" w:hAnsiTheme="minorHAnsi" w:cstheme="minorHAnsi"/>
            <w:noProof/>
            <w:webHidden/>
            <w:sz w:val="24"/>
            <w:szCs w:val="24"/>
          </w:rPr>
          <w:fldChar w:fldCharType="end"/>
        </w:r>
      </w:hyperlink>
    </w:p>
    <w:p w14:paraId="30241C1D" w14:textId="3A261398" w:rsidR="004453C6" w:rsidRPr="004453C6" w:rsidRDefault="004453C6" w:rsidP="004453C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66" w:history="1">
        <w:r w:rsidRPr="004453C6">
          <w:rPr>
            <w:rStyle w:val="Collegamentoipertestuale"/>
            <w:rFonts w:asciiTheme="minorHAnsi" w:eastAsia="Times New Roman" w:hAnsiTheme="minorHAnsi" w:cstheme="minorHAnsi"/>
            <w:b/>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_Toc227098866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w:t>
        </w:r>
        <w:r w:rsidRPr="004453C6">
          <w:rPr>
            <w:rFonts w:asciiTheme="minorHAnsi" w:hAnsiTheme="minorHAnsi" w:cstheme="minorHAnsi"/>
            <w:noProof/>
            <w:webHidden/>
            <w:sz w:val="24"/>
            <w:szCs w:val="24"/>
          </w:rPr>
          <w:fldChar w:fldCharType="end"/>
        </w:r>
      </w:hyperlink>
    </w:p>
    <w:p w14:paraId="745755D4" w14:textId="2F1DB84A"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67" w:history="1">
        <w:r w:rsidRPr="004453C6">
          <w:rPr>
            <w:rStyle w:val="Collegamentoipertestuale"/>
            <w:rFonts w:asciiTheme="minorHAnsi" w:eastAsia="Times New Roman" w:hAnsiTheme="minorHAnsi" w:cstheme="minorHAnsi"/>
            <w:b/>
            <w:noProof/>
            <w:sz w:val="24"/>
            <w:szCs w:val="24"/>
            <w:lang w:eastAsia="it-IT"/>
          </w:rPr>
          <w:t>Presentazione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_Toc227098867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w:t>
        </w:r>
        <w:r w:rsidRPr="004453C6">
          <w:rPr>
            <w:rFonts w:asciiTheme="minorHAnsi" w:hAnsiTheme="minorHAnsi" w:cstheme="minorHAnsi"/>
            <w:noProof/>
            <w:webHidden/>
            <w:sz w:val="24"/>
            <w:szCs w:val="24"/>
          </w:rPr>
          <w:fldChar w:fldCharType="end"/>
        </w:r>
      </w:hyperlink>
    </w:p>
    <w:p w14:paraId="5584A94A" w14:textId="36F31B07"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68" w:history="1">
        <w:r w:rsidRPr="004453C6">
          <w:rPr>
            <w:rStyle w:val="Collegamentoipertestuale"/>
            <w:rFonts w:asciiTheme="minorHAnsi" w:eastAsia="Times New Roman" w:hAnsiTheme="minorHAnsi" w:cstheme="minorHAnsi"/>
            <w:b/>
            <w:noProof/>
            <w:sz w:val="24"/>
            <w:szCs w:val="24"/>
            <w:lang w:eastAsia="it-IT"/>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_Toc227098868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20</w:t>
        </w:r>
        <w:r w:rsidRPr="004453C6">
          <w:rPr>
            <w:rFonts w:asciiTheme="minorHAnsi" w:hAnsiTheme="minorHAnsi" w:cstheme="minorHAnsi"/>
            <w:noProof/>
            <w:webHidden/>
            <w:sz w:val="24"/>
            <w:szCs w:val="24"/>
          </w:rPr>
          <w:fldChar w:fldCharType="end"/>
        </w:r>
      </w:hyperlink>
    </w:p>
    <w:p w14:paraId="5D5F5EB6" w14:textId="42B3F270"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69" w:history="1">
        <w:r w:rsidRPr="004453C6">
          <w:rPr>
            <w:rStyle w:val="Collegamentoipertestuale"/>
            <w:rFonts w:asciiTheme="minorHAnsi" w:eastAsia="Times New Roman" w:hAnsiTheme="minorHAnsi" w:cstheme="minorHAnsi"/>
            <w:noProof/>
            <w:sz w:val="24"/>
            <w:szCs w:val="24"/>
            <w:lang w:eastAsia="it-IT"/>
          </w:rPr>
          <w:t>INTRODUZIONE AL CAPITOLO 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_Toc227098869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69</w:t>
        </w:r>
        <w:r w:rsidRPr="004453C6">
          <w:rPr>
            <w:rFonts w:asciiTheme="minorHAnsi" w:hAnsiTheme="minorHAnsi" w:cstheme="minorHAnsi"/>
            <w:noProof/>
            <w:webHidden/>
            <w:sz w:val="24"/>
            <w:szCs w:val="24"/>
          </w:rPr>
          <w:fldChar w:fldCharType="end"/>
        </w:r>
      </w:hyperlink>
    </w:p>
    <w:p w14:paraId="2EC15C5C" w14:textId="24482D2C" w:rsidR="004453C6" w:rsidRPr="004453C6" w:rsidRDefault="004453C6" w:rsidP="004453C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0" w:history="1">
        <w:r w:rsidRPr="004453C6">
          <w:rPr>
            <w:rStyle w:val="Collegamentoipertestuale"/>
            <w:rFonts w:asciiTheme="minorHAnsi" w:eastAsia="Times New Roman" w:hAnsiTheme="minorHAnsi" w:cstheme="minorHAnsi"/>
            <w:b/>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_Toc227098870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69</w:t>
        </w:r>
        <w:r w:rsidRPr="004453C6">
          <w:rPr>
            <w:rFonts w:asciiTheme="minorHAnsi" w:hAnsiTheme="minorHAnsi" w:cstheme="minorHAnsi"/>
            <w:noProof/>
            <w:webHidden/>
            <w:sz w:val="24"/>
            <w:szCs w:val="24"/>
          </w:rPr>
          <w:fldChar w:fldCharType="end"/>
        </w:r>
      </w:hyperlink>
    </w:p>
    <w:p w14:paraId="4B011302" w14:textId="27C52D6E"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1" w:history="1">
        <w:r w:rsidRPr="004453C6">
          <w:rPr>
            <w:rStyle w:val="Collegamentoipertestuale"/>
            <w:rFonts w:asciiTheme="minorHAnsi" w:eastAsia="Times New Roman" w:hAnsiTheme="minorHAnsi" w:cstheme="minorHAnsi"/>
            <w:b/>
            <w:noProof/>
            <w:sz w:val="24"/>
            <w:szCs w:val="24"/>
            <w:lang w:eastAsia="it-IT"/>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_Toc227098871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69</w:t>
        </w:r>
        <w:r w:rsidRPr="004453C6">
          <w:rPr>
            <w:rFonts w:asciiTheme="minorHAnsi" w:hAnsiTheme="minorHAnsi" w:cstheme="minorHAnsi"/>
            <w:noProof/>
            <w:webHidden/>
            <w:sz w:val="24"/>
            <w:szCs w:val="24"/>
          </w:rPr>
          <w:fldChar w:fldCharType="end"/>
        </w:r>
      </w:hyperlink>
    </w:p>
    <w:p w14:paraId="0343088D" w14:textId="2933BCEE"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2" w:history="1">
        <w:r w:rsidRPr="004453C6">
          <w:rPr>
            <w:rStyle w:val="Collegamentoipertestuale"/>
            <w:rFonts w:asciiTheme="minorHAnsi" w:eastAsia="Times New Roman" w:hAnsiTheme="minorHAnsi" w:cstheme="minorHAnsi"/>
            <w:b/>
            <w:noProof/>
            <w:sz w:val="24"/>
            <w:szCs w:val="24"/>
            <w:lang w:eastAsia="it-IT"/>
          </w:rPr>
          <w:t>Indirizzo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_Toc227098872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101</w:t>
        </w:r>
        <w:r w:rsidRPr="004453C6">
          <w:rPr>
            <w:rFonts w:asciiTheme="minorHAnsi" w:hAnsiTheme="minorHAnsi" w:cstheme="minorHAnsi"/>
            <w:noProof/>
            <w:webHidden/>
            <w:sz w:val="24"/>
            <w:szCs w:val="24"/>
          </w:rPr>
          <w:fldChar w:fldCharType="end"/>
        </w:r>
      </w:hyperlink>
    </w:p>
    <w:p w14:paraId="3DABAE03" w14:textId="7BB88E4D"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3" w:history="1">
        <w:r w:rsidRPr="004453C6">
          <w:rPr>
            <w:rStyle w:val="Collegamentoipertestuale"/>
            <w:rFonts w:asciiTheme="minorHAnsi" w:eastAsia="Times New Roman" w:hAnsiTheme="minorHAnsi" w:cstheme="minorHAnsi"/>
            <w:b/>
            <w:noProof/>
            <w:sz w:val="24"/>
            <w:szCs w:val="24"/>
            <w:lang w:eastAsia="it-IT"/>
          </w:rPr>
          <w:t>Ammonizione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_Toc227098873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104</w:t>
        </w:r>
        <w:r w:rsidRPr="004453C6">
          <w:rPr>
            <w:rFonts w:asciiTheme="minorHAnsi" w:hAnsiTheme="minorHAnsi" w:cstheme="minorHAnsi"/>
            <w:noProof/>
            <w:webHidden/>
            <w:sz w:val="24"/>
            <w:szCs w:val="24"/>
          </w:rPr>
          <w:fldChar w:fldCharType="end"/>
        </w:r>
      </w:hyperlink>
    </w:p>
    <w:p w14:paraId="7E3F8A0C" w14:textId="6CEF7ED6"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4" w:history="1">
        <w:r w:rsidRPr="004453C6">
          <w:rPr>
            <w:rStyle w:val="Collegamentoipertestuale"/>
            <w:rFonts w:asciiTheme="minorHAnsi" w:eastAsia="Times New Roman" w:hAnsiTheme="minorHAnsi" w:cstheme="minorHAnsi"/>
            <w:b/>
            <w:noProof/>
            <w:sz w:val="24"/>
            <w:szCs w:val="24"/>
            <w:lang w:eastAsia="it-IT"/>
          </w:rPr>
          <w:t>La chiamata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_Toc227098874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106</w:t>
        </w:r>
        <w:r w:rsidRPr="004453C6">
          <w:rPr>
            <w:rFonts w:asciiTheme="minorHAnsi" w:hAnsiTheme="minorHAnsi" w:cstheme="minorHAnsi"/>
            <w:noProof/>
            <w:webHidden/>
            <w:sz w:val="24"/>
            <w:szCs w:val="24"/>
          </w:rPr>
          <w:fldChar w:fldCharType="end"/>
        </w:r>
      </w:hyperlink>
    </w:p>
    <w:p w14:paraId="669FE0D9" w14:textId="01CD9734"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75" w:history="1">
        <w:r w:rsidRPr="004453C6">
          <w:rPr>
            <w:rStyle w:val="Collegamentoipertestuale"/>
            <w:rFonts w:asciiTheme="minorHAnsi" w:eastAsia="Times New Roman" w:hAnsiTheme="minorHAnsi" w:cstheme="minorHAnsi"/>
            <w:noProof/>
            <w:sz w:val="24"/>
            <w:szCs w:val="24"/>
            <w:lang w:eastAsia="it-IT"/>
          </w:rPr>
          <w:t>INTRODUZIONE AL CAPITOLO II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_Toc227098875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110</w:t>
        </w:r>
        <w:r w:rsidRPr="004453C6">
          <w:rPr>
            <w:rFonts w:asciiTheme="minorHAnsi" w:hAnsiTheme="minorHAnsi" w:cstheme="minorHAnsi"/>
            <w:noProof/>
            <w:webHidden/>
            <w:sz w:val="24"/>
            <w:szCs w:val="24"/>
          </w:rPr>
          <w:fldChar w:fldCharType="end"/>
        </w:r>
      </w:hyperlink>
    </w:p>
    <w:p w14:paraId="1E81D3A7" w14:textId="593290CB" w:rsidR="004453C6" w:rsidRPr="004453C6" w:rsidRDefault="004453C6" w:rsidP="004453C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6" w:history="1">
        <w:r w:rsidRPr="004453C6">
          <w:rPr>
            <w:rStyle w:val="Collegamentoipertestuale"/>
            <w:rFonts w:asciiTheme="minorHAnsi" w:eastAsia="Times New Roman" w:hAnsiTheme="minorHAnsi" w:cstheme="minorHAnsi"/>
            <w:b/>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_Toc227098876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111</w:t>
        </w:r>
        <w:r w:rsidRPr="004453C6">
          <w:rPr>
            <w:rFonts w:asciiTheme="minorHAnsi" w:hAnsiTheme="minorHAnsi" w:cstheme="minorHAnsi"/>
            <w:noProof/>
            <w:webHidden/>
            <w:sz w:val="24"/>
            <w:szCs w:val="24"/>
          </w:rPr>
          <w:fldChar w:fldCharType="end"/>
        </w:r>
      </w:hyperlink>
    </w:p>
    <w:p w14:paraId="75A179F1" w14:textId="368C0597"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7" w:history="1">
        <w:r w:rsidRPr="004453C6">
          <w:rPr>
            <w:rStyle w:val="Collegamentoipertestuale"/>
            <w:rFonts w:asciiTheme="minorHAnsi" w:eastAsia="Times New Roman" w:hAnsiTheme="minorHAnsi" w:cstheme="minorHAnsi"/>
            <w:b/>
            <w:noProof/>
            <w:sz w:val="24"/>
            <w:szCs w:val="24"/>
            <w:lang w:eastAsia="it-IT"/>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_Toc227098877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111</w:t>
        </w:r>
        <w:r w:rsidRPr="004453C6">
          <w:rPr>
            <w:rFonts w:asciiTheme="minorHAnsi" w:hAnsiTheme="minorHAnsi" w:cstheme="minorHAnsi"/>
            <w:noProof/>
            <w:webHidden/>
            <w:sz w:val="24"/>
            <w:szCs w:val="24"/>
          </w:rPr>
          <w:fldChar w:fldCharType="end"/>
        </w:r>
      </w:hyperlink>
    </w:p>
    <w:p w14:paraId="4ED00F4E" w14:textId="2A743594"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8" w:history="1">
        <w:r w:rsidRPr="004453C6">
          <w:rPr>
            <w:rStyle w:val="Collegamentoipertestuale"/>
            <w:rFonts w:asciiTheme="minorHAnsi" w:eastAsia="Times New Roman" w:hAnsiTheme="minorHAnsi" w:cstheme="minorHAnsi"/>
            <w:b/>
            <w:noProof/>
            <w:sz w:val="24"/>
            <w:szCs w:val="24"/>
            <w:lang w:eastAsia="it-IT"/>
          </w:rPr>
          <w:t>L’assemblea di Gerusalemme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_Toc227098878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127</w:t>
        </w:r>
        <w:r w:rsidRPr="004453C6">
          <w:rPr>
            <w:rFonts w:asciiTheme="minorHAnsi" w:hAnsiTheme="minorHAnsi" w:cstheme="minorHAnsi"/>
            <w:noProof/>
            <w:webHidden/>
            <w:sz w:val="24"/>
            <w:szCs w:val="24"/>
          </w:rPr>
          <w:fldChar w:fldCharType="end"/>
        </w:r>
      </w:hyperlink>
    </w:p>
    <w:p w14:paraId="1EE80DD0" w14:textId="52A5923E"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79" w:history="1">
        <w:r w:rsidRPr="004453C6">
          <w:rPr>
            <w:rStyle w:val="Collegamentoipertestuale"/>
            <w:rFonts w:asciiTheme="minorHAnsi" w:eastAsia="Times New Roman" w:hAnsiTheme="minorHAnsi" w:cstheme="minorHAnsi"/>
            <w:b/>
            <w:noProof/>
            <w:sz w:val="24"/>
            <w:szCs w:val="24"/>
            <w:lang w:eastAsia="it-IT"/>
          </w:rPr>
          <w:t>Prima riflessione: tutto è dalle origini.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_Toc227098879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130</w:t>
        </w:r>
        <w:r w:rsidRPr="004453C6">
          <w:rPr>
            <w:rFonts w:asciiTheme="minorHAnsi" w:hAnsiTheme="minorHAnsi" w:cstheme="minorHAnsi"/>
            <w:noProof/>
            <w:webHidden/>
            <w:sz w:val="24"/>
            <w:szCs w:val="24"/>
          </w:rPr>
          <w:fldChar w:fldCharType="end"/>
        </w:r>
      </w:hyperlink>
    </w:p>
    <w:p w14:paraId="47669C4F" w14:textId="4AFF6F2E"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0" w:history="1">
        <w:r w:rsidRPr="004453C6">
          <w:rPr>
            <w:rStyle w:val="Collegamentoipertestuale"/>
            <w:rFonts w:asciiTheme="minorHAnsi" w:eastAsia="Times New Roman" w:hAnsiTheme="minorHAnsi" w:cstheme="minorHAnsi"/>
            <w:b/>
            <w:noProof/>
            <w:sz w:val="24"/>
            <w:szCs w:val="24"/>
            <w:lang w:eastAsia="it-IT"/>
          </w:rPr>
          <w:t>Seconda riflessione: La verità è dalle origini.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_Toc227098880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131</w:t>
        </w:r>
        <w:r w:rsidRPr="004453C6">
          <w:rPr>
            <w:rFonts w:asciiTheme="minorHAnsi" w:hAnsiTheme="minorHAnsi" w:cstheme="minorHAnsi"/>
            <w:noProof/>
            <w:webHidden/>
            <w:sz w:val="24"/>
            <w:szCs w:val="24"/>
          </w:rPr>
          <w:fldChar w:fldCharType="end"/>
        </w:r>
      </w:hyperlink>
    </w:p>
    <w:p w14:paraId="468761EF" w14:textId="28A9D865"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1" w:history="1">
        <w:r w:rsidRPr="004453C6">
          <w:rPr>
            <w:rStyle w:val="Collegamentoipertestuale"/>
            <w:rFonts w:asciiTheme="minorHAnsi" w:eastAsia="Times New Roman" w:hAnsiTheme="minorHAnsi" w:cstheme="minorHAnsi"/>
            <w:b/>
            <w:noProof/>
            <w:sz w:val="24"/>
            <w:szCs w:val="24"/>
            <w:lang w:eastAsia="it-IT"/>
          </w:rPr>
          <w:t>Terza riflessione: La missione è dalle origini.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_Toc227098881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132</w:t>
        </w:r>
        <w:r w:rsidRPr="004453C6">
          <w:rPr>
            <w:rFonts w:asciiTheme="minorHAnsi" w:hAnsiTheme="minorHAnsi" w:cstheme="minorHAnsi"/>
            <w:noProof/>
            <w:webHidden/>
            <w:sz w:val="24"/>
            <w:szCs w:val="24"/>
          </w:rPr>
          <w:fldChar w:fldCharType="end"/>
        </w:r>
      </w:hyperlink>
    </w:p>
    <w:p w14:paraId="52C4E27E" w14:textId="1421E71E"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2" w:history="1">
        <w:r w:rsidRPr="004453C6">
          <w:rPr>
            <w:rStyle w:val="Collegamentoipertestuale"/>
            <w:rFonts w:asciiTheme="minorHAnsi" w:eastAsia="Times New Roman" w:hAnsiTheme="minorHAnsi" w:cstheme="minorHAnsi"/>
            <w:b/>
            <w:noProof/>
            <w:sz w:val="24"/>
            <w:szCs w:val="24"/>
            <w:lang w:eastAsia="it-IT"/>
          </w:rPr>
          <w:t>Quarta riflessone: La nostra origine è Cristo.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_Toc227098882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134</w:t>
        </w:r>
        <w:r w:rsidRPr="004453C6">
          <w:rPr>
            <w:rFonts w:asciiTheme="minorHAnsi" w:hAnsiTheme="minorHAnsi" w:cstheme="minorHAnsi"/>
            <w:noProof/>
            <w:webHidden/>
            <w:sz w:val="24"/>
            <w:szCs w:val="24"/>
          </w:rPr>
          <w:fldChar w:fldCharType="end"/>
        </w:r>
      </w:hyperlink>
    </w:p>
    <w:p w14:paraId="6631DF5A" w14:textId="2EB5E91D"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3" w:history="1">
        <w:r w:rsidRPr="004453C6">
          <w:rPr>
            <w:rStyle w:val="Collegamentoipertestuale"/>
            <w:rFonts w:asciiTheme="minorHAnsi" w:eastAsia="Times New Roman" w:hAnsiTheme="minorHAnsi" w:cstheme="minorHAnsi"/>
            <w:b/>
            <w:noProof/>
            <w:sz w:val="24"/>
            <w:szCs w:val="24"/>
            <w:lang w:eastAsia="it-IT"/>
          </w:rPr>
          <w:t>Pietro e Paolo ad Antiochia</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_Toc227098883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137</w:t>
        </w:r>
        <w:r w:rsidRPr="004453C6">
          <w:rPr>
            <w:rFonts w:asciiTheme="minorHAnsi" w:hAnsiTheme="minorHAnsi" w:cstheme="minorHAnsi"/>
            <w:noProof/>
            <w:webHidden/>
            <w:sz w:val="24"/>
            <w:szCs w:val="24"/>
          </w:rPr>
          <w:fldChar w:fldCharType="end"/>
        </w:r>
      </w:hyperlink>
    </w:p>
    <w:p w14:paraId="225268E6" w14:textId="4EB64E83"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4" w:history="1">
        <w:r w:rsidRPr="004453C6">
          <w:rPr>
            <w:rStyle w:val="Collegamentoipertestuale"/>
            <w:rFonts w:asciiTheme="minorHAnsi" w:eastAsia="Times New Roman" w:hAnsiTheme="minorHAnsi" w:cstheme="minorHAnsi"/>
            <w:b/>
            <w:noProof/>
            <w:sz w:val="24"/>
            <w:szCs w:val="24"/>
            <w:lang w:eastAsia="it-IT"/>
          </w:rPr>
          <w:t>Il Vangelo di Paolo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_Toc227098884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139</w:t>
        </w:r>
        <w:r w:rsidRPr="004453C6">
          <w:rPr>
            <w:rFonts w:asciiTheme="minorHAnsi" w:hAnsiTheme="minorHAnsi" w:cstheme="minorHAnsi"/>
            <w:noProof/>
            <w:webHidden/>
            <w:sz w:val="24"/>
            <w:szCs w:val="24"/>
          </w:rPr>
          <w:fldChar w:fldCharType="end"/>
        </w:r>
      </w:hyperlink>
    </w:p>
    <w:p w14:paraId="4E8EF3EE" w14:textId="5FA2F218"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85" w:history="1">
        <w:r w:rsidRPr="004453C6">
          <w:rPr>
            <w:rStyle w:val="Collegamentoipertestuale"/>
            <w:rFonts w:asciiTheme="minorHAnsi" w:eastAsia="Times New Roman" w:hAnsiTheme="minorHAnsi" w:cstheme="minorHAnsi"/>
            <w:noProof/>
            <w:sz w:val="24"/>
            <w:szCs w:val="24"/>
            <w:lang w:eastAsia="it-IT"/>
          </w:rPr>
          <w:t>INTRODUZIONE AL CAPITOLO III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_Toc227098885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149</w:t>
        </w:r>
        <w:r w:rsidRPr="004453C6">
          <w:rPr>
            <w:rFonts w:asciiTheme="minorHAnsi" w:hAnsiTheme="minorHAnsi" w:cstheme="minorHAnsi"/>
            <w:noProof/>
            <w:webHidden/>
            <w:sz w:val="24"/>
            <w:szCs w:val="24"/>
          </w:rPr>
          <w:fldChar w:fldCharType="end"/>
        </w:r>
      </w:hyperlink>
    </w:p>
    <w:p w14:paraId="5D30CA06" w14:textId="57CBF021" w:rsidR="004453C6" w:rsidRPr="004453C6" w:rsidRDefault="004453C6" w:rsidP="004453C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6" w:history="1">
        <w:r w:rsidRPr="004453C6">
          <w:rPr>
            <w:rStyle w:val="Collegamentoipertestuale"/>
            <w:rFonts w:asciiTheme="minorHAnsi" w:eastAsia="Times New Roman" w:hAnsiTheme="minorHAnsi" w:cstheme="minorHAnsi"/>
            <w:b/>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_Toc227098886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149</w:t>
        </w:r>
        <w:r w:rsidRPr="004453C6">
          <w:rPr>
            <w:rFonts w:asciiTheme="minorHAnsi" w:hAnsiTheme="minorHAnsi" w:cstheme="minorHAnsi"/>
            <w:noProof/>
            <w:webHidden/>
            <w:sz w:val="24"/>
            <w:szCs w:val="24"/>
          </w:rPr>
          <w:fldChar w:fldCharType="end"/>
        </w:r>
      </w:hyperlink>
    </w:p>
    <w:p w14:paraId="33C33CD8" w14:textId="2761DFAB"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7" w:history="1">
        <w:r w:rsidRPr="004453C6">
          <w:rPr>
            <w:rStyle w:val="Collegamentoipertestuale"/>
            <w:rFonts w:asciiTheme="minorHAnsi" w:eastAsia="Times New Roman" w:hAnsiTheme="minorHAnsi" w:cstheme="minorHAnsi"/>
            <w:b/>
            <w:noProof/>
            <w:sz w:val="24"/>
            <w:szCs w:val="24"/>
            <w:lang w:eastAsia="it-IT"/>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_Toc227098887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149</w:t>
        </w:r>
        <w:r w:rsidRPr="004453C6">
          <w:rPr>
            <w:rFonts w:asciiTheme="minorHAnsi" w:hAnsiTheme="minorHAnsi" w:cstheme="minorHAnsi"/>
            <w:noProof/>
            <w:webHidden/>
            <w:sz w:val="24"/>
            <w:szCs w:val="24"/>
          </w:rPr>
          <w:fldChar w:fldCharType="end"/>
        </w:r>
      </w:hyperlink>
    </w:p>
    <w:p w14:paraId="6401FD30" w14:textId="3932E25B"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8" w:history="1">
        <w:r w:rsidRPr="004453C6">
          <w:rPr>
            <w:rStyle w:val="Collegamentoipertestuale"/>
            <w:rFonts w:asciiTheme="minorHAnsi" w:eastAsia="Times New Roman" w:hAnsiTheme="minorHAnsi" w:cstheme="minorHAnsi"/>
            <w:b/>
            <w:noProof/>
            <w:sz w:val="24"/>
            <w:szCs w:val="24"/>
            <w:lang w:eastAsia="it-IT"/>
          </w:rPr>
          <w:t>L’esperienza cristiana</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_Toc227098888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335</w:t>
        </w:r>
        <w:r w:rsidRPr="004453C6">
          <w:rPr>
            <w:rFonts w:asciiTheme="minorHAnsi" w:hAnsiTheme="minorHAnsi" w:cstheme="minorHAnsi"/>
            <w:noProof/>
            <w:webHidden/>
            <w:sz w:val="24"/>
            <w:szCs w:val="24"/>
          </w:rPr>
          <w:fldChar w:fldCharType="end"/>
        </w:r>
      </w:hyperlink>
    </w:p>
    <w:p w14:paraId="3B5B08A8" w14:textId="77FE5E81"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89" w:history="1">
        <w:r w:rsidRPr="004453C6">
          <w:rPr>
            <w:rStyle w:val="Collegamentoipertestuale"/>
            <w:rFonts w:asciiTheme="minorHAnsi" w:eastAsia="Times New Roman" w:hAnsiTheme="minorHAnsi" w:cstheme="minorHAnsi"/>
            <w:b/>
            <w:noProof/>
            <w:sz w:val="24"/>
            <w:szCs w:val="24"/>
            <w:lang w:eastAsia="it-IT"/>
          </w:rPr>
          <w:t>La tesi di Paolo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_Toc227098889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337</w:t>
        </w:r>
        <w:r w:rsidRPr="004453C6">
          <w:rPr>
            <w:rFonts w:asciiTheme="minorHAnsi" w:hAnsiTheme="minorHAnsi" w:cstheme="minorHAnsi"/>
            <w:noProof/>
            <w:webHidden/>
            <w:sz w:val="24"/>
            <w:szCs w:val="24"/>
          </w:rPr>
          <w:fldChar w:fldCharType="end"/>
        </w:r>
      </w:hyperlink>
    </w:p>
    <w:p w14:paraId="2E67F64A" w14:textId="62AD3969"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0" w:history="1">
        <w:r w:rsidRPr="004453C6">
          <w:rPr>
            <w:rStyle w:val="Collegamentoipertestuale"/>
            <w:rFonts w:asciiTheme="minorHAnsi" w:eastAsia="Times New Roman" w:hAnsiTheme="minorHAnsi" w:cstheme="minorHAnsi"/>
            <w:b/>
            <w:noProof/>
            <w:sz w:val="24"/>
            <w:szCs w:val="24"/>
            <w:lang w:eastAsia="it-IT"/>
          </w:rPr>
          <w:t>Dimostrazione in base alla Scrittura</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_Toc227098890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338</w:t>
        </w:r>
        <w:r w:rsidRPr="004453C6">
          <w:rPr>
            <w:rFonts w:asciiTheme="minorHAnsi" w:hAnsiTheme="minorHAnsi" w:cstheme="minorHAnsi"/>
            <w:noProof/>
            <w:webHidden/>
            <w:sz w:val="24"/>
            <w:szCs w:val="24"/>
          </w:rPr>
          <w:fldChar w:fldCharType="end"/>
        </w:r>
      </w:hyperlink>
    </w:p>
    <w:p w14:paraId="656045E1" w14:textId="17816EF2"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1" w:history="1">
        <w:r w:rsidRPr="004453C6">
          <w:rPr>
            <w:rStyle w:val="Collegamentoipertestuale"/>
            <w:rFonts w:asciiTheme="minorHAnsi" w:eastAsia="Times New Roman" w:hAnsiTheme="minorHAnsi" w:cstheme="minorHAnsi"/>
            <w:b/>
            <w:noProof/>
            <w:sz w:val="24"/>
            <w:szCs w:val="24"/>
            <w:lang w:eastAsia="it-IT"/>
          </w:rPr>
          <w:t>La Legge non ha annullato la promessa</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_Toc227098891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342</w:t>
        </w:r>
        <w:r w:rsidRPr="004453C6">
          <w:rPr>
            <w:rFonts w:asciiTheme="minorHAnsi" w:hAnsiTheme="minorHAnsi" w:cstheme="minorHAnsi"/>
            <w:noProof/>
            <w:webHidden/>
            <w:sz w:val="24"/>
            <w:szCs w:val="24"/>
          </w:rPr>
          <w:fldChar w:fldCharType="end"/>
        </w:r>
      </w:hyperlink>
    </w:p>
    <w:p w14:paraId="3965B024" w14:textId="560B9F7F"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2" w:history="1">
        <w:r w:rsidRPr="004453C6">
          <w:rPr>
            <w:rStyle w:val="Collegamentoipertestuale"/>
            <w:rFonts w:asciiTheme="minorHAnsi" w:eastAsia="Times New Roman" w:hAnsiTheme="minorHAnsi" w:cstheme="minorHAnsi"/>
            <w:b/>
            <w:noProof/>
            <w:sz w:val="24"/>
            <w:szCs w:val="24"/>
            <w:lang w:eastAsia="it-IT"/>
          </w:rPr>
          <w:t>Funzione della Legge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_Toc227098892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343</w:t>
        </w:r>
        <w:r w:rsidRPr="004453C6">
          <w:rPr>
            <w:rFonts w:asciiTheme="minorHAnsi" w:hAnsiTheme="minorHAnsi" w:cstheme="minorHAnsi"/>
            <w:noProof/>
            <w:webHidden/>
            <w:sz w:val="24"/>
            <w:szCs w:val="24"/>
          </w:rPr>
          <w:fldChar w:fldCharType="end"/>
        </w:r>
      </w:hyperlink>
    </w:p>
    <w:p w14:paraId="0D232208" w14:textId="7A0B2A4F"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3" w:history="1">
        <w:r w:rsidRPr="004453C6">
          <w:rPr>
            <w:rStyle w:val="Collegamentoipertestuale"/>
            <w:rFonts w:asciiTheme="minorHAnsi" w:eastAsia="Times New Roman" w:hAnsiTheme="minorHAnsi" w:cstheme="minorHAnsi"/>
            <w:b/>
            <w:noProof/>
            <w:sz w:val="24"/>
            <w:szCs w:val="24"/>
            <w:lang w:eastAsia="it-IT"/>
          </w:rPr>
          <w:t>Avvento della fede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_Toc227098893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346</w:t>
        </w:r>
        <w:r w:rsidRPr="004453C6">
          <w:rPr>
            <w:rFonts w:asciiTheme="minorHAnsi" w:hAnsiTheme="minorHAnsi" w:cstheme="minorHAnsi"/>
            <w:noProof/>
            <w:webHidden/>
            <w:sz w:val="24"/>
            <w:szCs w:val="24"/>
          </w:rPr>
          <w:fldChar w:fldCharType="end"/>
        </w:r>
      </w:hyperlink>
    </w:p>
    <w:p w14:paraId="17DD554A" w14:textId="0B85533C"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94" w:history="1">
        <w:r w:rsidRPr="004453C6">
          <w:rPr>
            <w:rStyle w:val="Collegamentoipertestuale"/>
            <w:rFonts w:asciiTheme="minorHAnsi" w:eastAsia="Times New Roman" w:hAnsiTheme="minorHAnsi" w:cstheme="minorHAnsi"/>
            <w:noProof/>
            <w:sz w:val="24"/>
            <w:szCs w:val="24"/>
            <w:lang w:eastAsia="it-IT"/>
          </w:rPr>
          <w:t>INTRODUZIONE AL CAPITOLO IV</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_Toc227098894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350</w:t>
        </w:r>
        <w:r w:rsidRPr="004453C6">
          <w:rPr>
            <w:rFonts w:asciiTheme="minorHAnsi" w:hAnsiTheme="minorHAnsi" w:cstheme="minorHAnsi"/>
            <w:noProof/>
            <w:webHidden/>
            <w:sz w:val="24"/>
            <w:szCs w:val="24"/>
          </w:rPr>
          <w:fldChar w:fldCharType="end"/>
        </w:r>
      </w:hyperlink>
    </w:p>
    <w:p w14:paraId="211DBD32" w14:textId="12561A0B"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895" w:history="1">
        <w:r w:rsidRPr="004453C6">
          <w:rPr>
            <w:rStyle w:val="Collegamentoipertestuale"/>
            <w:rFonts w:asciiTheme="minorHAnsi" w:eastAsia="Times New Roman" w:hAnsiTheme="minorHAnsi" w:cstheme="minorHAnsi"/>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_Toc227098895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350</w:t>
        </w:r>
        <w:r w:rsidRPr="004453C6">
          <w:rPr>
            <w:rFonts w:asciiTheme="minorHAnsi" w:hAnsiTheme="minorHAnsi" w:cstheme="minorHAnsi"/>
            <w:noProof/>
            <w:webHidden/>
            <w:sz w:val="24"/>
            <w:szCs w:val="24"/>
          </w:rPr>
          <w:fldChar w:fldCharType="end"/>
        </w:r>
      </w:hyperlink>
    </w:p>
    <w:p w14:paraId="0CEFDB51" w14:textId="6E23C972"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6" w:history="1">
        <w:r w:rsidRPr="004453C6">
          <w:rPr>
            <w:rStyle w:val="Collegamentoipertestuale"/>
            <w:rFonts w:asciiTheme="minorHAnsi" w:eastAsia="Times New Roman" w:hAnsiTheme="minorHAnsi" w:cstheme="minorHAnsi"/>
            <w:b/>
            <w:noProof/>
            <w:sz w:val="24"/>
            <w:szCs w:val="24"/>
            <w:lang w:eastAsia="it-IT"/>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_Toc227098896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350</w:t>
        </w:r>
        <w:r w:rsidRPr="004453C6">
          <w:rPr>
            <w:rFonts w:asciiTheme="minorHAnsi" w:hAnsiTheme="minorHAnsi" w:cstheme="minorHAnsi"/>
            <w:noProof/>
            <w:webHidden/>
            <w:sz w:val="24"/>
            <w:szCs w:val="24"/>
          </w:rPr>
          <w:fldChar w:fldCharType="end"/>
        </w:r>
      </w:hyperlink>
    </w:p>
    <w:p w14:paraId="68BD7615" w14:textId="4501FB5C"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7" w:history="1">
        <w:r w:rsidRPr="004453C6">
          <w:rPr>
            <w:rStyle w:val="Collegamentoipertestuale"/>
            <w:rFonts w:asciiTheme="minorHAnsi" w:eastAsia="Times New Roman" w:hAnsiTheme="minorHAnsi" w:cstheme="minorHAnsi"/>
            <w:b/>
            <w:noProof/>
            <w:sz w:val="24"/>
            <w:szCs w:val="24"/>
            <w:lang w:eastAsia="it-IT"/>
          </w:rPr>
          <w:t>Figliolanza divina</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_Toc227098897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399</w:t>
        </w:r>
        <w:r w:rsidRPr="004453C6">
          <w:rPr>
            <w:rFonts w:asciiTheme="minorHAnsi" w:hAnsiTheme="minorHAnsi" w:cstheme="minorHAnsi"/>
            <w:noProof/>
            <w:webHidden/>
            <w:sz w:val="24"/>
            <w:szCs w:val="24"/>
          </w:rPr>
          <w:fldChar w:fldCharType="end"/>
        </w:r>
      </w:hyperlink>
    </w:p>
    <w:p w14:paraId="476804A8" w14:textId="527F9E40"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8" w:history="1">
        <w:r w:rsidRPr="004453C6">
          <w:rPr>
            <w:rStyle w:val="Collegamentoipertestuale"/>
            <w:rFonts w:asciiTheme="minorHAnsi" w:eastAsia="Times New Roman" w:hAnsiTheme="minorHAnsi" w:cstheme="minorHAnsi"/>
            <w:b/>
            <w:noProof/>
            <w:sz w:val="24"/>
            <w:szCs w:val="24"/>
            <w:lang w:eastAsia="it-IT"/>
          </w:rPr>
          <w:t>Un cambiamento inspiegabile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_Toc227098898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404</w:t>
        </w:r>
        <w:r w:rsidRPr="004453C6">
          <w:rPr>
            <w:rFonts w:asciiTheme="minorHAnsi" w:hAnsiTheme="minorHAnsi" w:cstheme="minorHAnsi"/>
            <w:noProof/>
            <w:webHidden/>
            <w:sz w:val="24"/>
            <w:szCs w:val="24"/>
          </w:rPr>
          <w:fldChar w:fldCharType="end"/>
        </w:r>
      </w:hyperlink>
    </w:p>
    <w:p w14:paraId="7C8772A0" w14:textId="29FB3AD1"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899" w:history="1">
        <w:r w:rsidRPr="004453C6">
          <w:rPr>
            <w:rStyle w:val="Collegamentoipertestuale"/>
            <w:rFonts w:asciiTheme="minorHAnsi" w:eastAsia="Times New Roman" w:hAnsiTheme="minorHAnsi" w:cstheme="minorHAnsi"/>
            <w:b/>
            <w:noProof/>
            <w:sz w:val="24"/>
            <w:szCs w:val="24"/>
            <w:lang w:eastAsia="it-IT"/>
          </w:rPr>
          <w:t>Le due alleanze Agar e Sara</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_Toc227098899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407</w:t>
        </w:r>
        <w:r w:rsidRPr="004453C6">
          <w:rPr>
            <w:rFonts w:asciiTheme="minorHAnsi" w:hAnsiTheme="minorHAnsi" w:cstheme="minorHAnsi"/>
            <w:noProof/>
            <w:webHidden/>
            <w:sz w:val="24"/>
            <w:szCs w:val="24"/>
          </w:rPr>
          <w:fldChar w:fldCharType="end"/>
        </w:r>
      </w:hyperlink>
    </w:p>
    <w:p w14:paraId="73455CE8" w14:textId="3E261FD3"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900" w:history="1">
        <w:r w:rsidRPr="004453C6">
          <w:rPr>
            <w:rStyle w:val="Collegamentoipertestuale"/>
            <w:rFonts w:asciiTheme="minorHAnsi" w:eastAsia="Times New Roman" w:hAnsiTheme="minorHAnsi" w:cstheme="minorHAnsi"/>
            <w:noProof/>
            <w:sz w:val="24"/>
            <w:szCs w:val="24"/>
            <w:lang w:eastAsia="it-IT"/>
          </w:rPr>
          <w:t>INTRODUZIONE AL CAPITOLO V</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_Toc227098900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410</w:t>
        </w:r>
        <w:r w:rsidRPr="004453C6">
          <w:rPr>
            <w:rFonts w:asciiTheme="minorHAnsi" w:hAnsiTheme="minorHAnsi" w:cstheme="minorHAnsi"/>
            <w:noProof/>
            <w:webHidden/>
            <w:sz w:val="24"/>
            <w:szCs w:val="24"/>
          </w:rPr>
          <w:fldChar w:fldCharType="end"/>
        </w:r>
      </w:hyperlink>
    </w:p>
    <w:p w14:paraId="470A28FE" w14:textId="2581271A" w:rsidR="004453C6" w:rsidRPr="004453C6" w:rsidRDefault="004453C6" w:rsidP="004453C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1" w:history="1">
        <w:r w:rsidRPr="004453C6">
          <w:rPr>
            <w:rStyle w:val="Collegamentoipertestuale"/>
            <w:rFonts w:asciiTheme="minorHAnsi" w:eastAsia="Times New Roman" w:hAnsiTheme="minorHAnsi" w:cstheme="minorHAnsi"/>
            <w:b/>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_Toc227098901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410</w:t>
        </w:r>
        <w:r w:rsidRPr="004453C6">
          <w:rPr>
            <w:rFonts w:asciiTheme="minorHAnsi" w:hAnsiTheme="minorHAnsi" w:cstheme="minorHAnsi"/>
            <w:noProof/>
            <w:webHidden/>
            <w:sz w:val="24"/>
            <w:szCs w:val="24"/>
          </w:rPr>
          <w:fldChar w:fldCharType="end"/>
        </w:r>
      </w:hyperlink>
    </w:p>
    <w:p w14:paraId="6BD363B9" w14:textId="50E50DC3"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2" w:history="1">
        <w:r w:rsidRPr="004453C6">
          <w:rPr>
            <w:rStyle w:val="Collegamentoipertestuale"/>
            <w:rFonts w:asciiTheme="minorHAnsi" w:eastAsia="Times New Roman" w:hAnsiTheme="minorHAnsi" w:cstheme="minorHAnsi"/>
            <w:b/>
            <w:noProof/>
            <w:sz w:val="24"/>
            <w:szCs w:val="24"/>
            <w:lang w:eastAsia="it-IT"/>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_Toc227098902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410</w:t>
        </w:r>
        <w:r w:rsidRPr="004453C6">
          <w:rPr>
            <w:rFonts w:asciiTheme="minorHAnsi" w:hAnsiTheme="minorHAnsi" w:cstheme="minorHAnsi"/>
            <w:noProof/>
            <w:webHidden/>
            <w:sz w:val="24"/>
            <w:szCs w:val="24"/>
          </w:rPr>
          <w:fldChar w:fldCharType="end"/>
        </w:r>
      </w:hyperlink>
    </w:p>
    <w:p w14:paraId="27A5AD0A" w14:textId="092FA806"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3" w:history="1">
        <w:r w:rsidRPr="004453C6">
          <w:rPr>
            <w:rStyle w:val="Collegamentoipertestuale"/>
            <w:rFonts w:asciiTheme="minorHAnsi" w:eastAsia="Times New Roman" w:hAnsiTheme="minorHAnsi" w:cstheme="minorHAnsi"/>
            <w:b/>
            <w:noProof/>
            <w:sz w:val="24"/>
            <w:szCs w:val="24"/>
            <w:lang w:eastAsia="it-IT"/>
          </w:rPr>
          <w:t>Conclusione: la libertà cristiana</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_Toc227098903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425</w:t>
        </w:r>
        <w:r w:rsidRPr="004453C6">
          <w:rPr>
            <w:rFonts w:asciiTheme="minorHAnsi" w:hAnsiTheme="minorHAnsi" w:cstheme="minorHAnsi"/>
            <w:noProof/>
            <w:webHidden/>
            <w:sz w:val="24"/>
            <w:szCs w:val="24"/>
          </w:rPr>
          <w:fldChar w:fldCharType="end"/>
        </w:r>
      </w:hyperlink>
    </w:p>
    <w:p w14:paraId="19EC23CA" w14:textId="33B7DF41"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4" w:history="1">
        <w:r w:rsidRPr="004453C6">
          <w:rPr>
            <w:rStyle w:val="Collegamentoipertestuale"/>
            <w:rFonts w:asciiTheme="minorHAnsi" w:eastAsia="Times New Roman" w:hAnsiTheme="minorHAnsi" w:cstheme="minorHAnsi"/>
            <w:b/>
            <w:noProof/>
            <w:sz w:val="24"/>
            <w:szCs w:val="24"/>
            <w:lang w:eastAsia="it-IT"/>
          </w:rPr>
          <w:t>Libertà e carità</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_Toc227098904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434</w:t>
        </w:r>
        <w:r w:rsidRPr="004453C6">
          <w:rPr>
            <w:rFonts w:asciiTheme="minorHAnsi" w:hAnsiTheme="minorHAnsi" w:cstheme="minorHAnsi"/>
            <w:noProof/>
            <w:webHidden/>
            <w:sz w:val="24"/>
            <w:szCs w:val="24"/>
          </w:rPr>
          <w:fldChar w:fldCharType="end"/>
        </w:r>
      </w:hyperlink>
    </w:p>
    <w:p w14:paraId="1325B6FB" w14:textId="0509907E"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905" w:history="1">
        <w:r w:rsidRPr="004453C6">
          <w:rPr>
            <w:rStyle w:val="Collegamentoipertestuale"/>
            <w:rFonts w:asciiTheme="minorHAnsi" w:eastAsia="Times New Roman" w:hAnsiTheme="minorHAnsi" w:cstheme="minorHAnsi"/>
            <w:noProof/>
            <w:sz w:val="24"/>
            <w:szCs w:val="24"/>
            <w:lang w:eastAsia="it-IT"/>
          </w:rPr>
          <w:t>INTRODUZIONE AL CAPITOLO VI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_Toc227098905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451</w:t>
        </w:r>
        <w:r w:rsidRPr="004453C6">
          <w:rPr>
            <w:rFonts w:asciiTheme="minorHAnsi" w:hAnsiTheme="minorHAnsi" w:cstheme="minorHAnsi"/>
            <w:noProof/>
            <w:webHidden/>
            <w:sz w:val="24"/>
            <w:szCs w:val="24"/>
          </w:rPr>
          <w:fldChar w:fldCharType="end"/>
        </w:r>
      </w:hyperlink>
    </w:p>
    <w:p w14:paraId="28E9704F" w14:textId="1C037CF5" w:rsidR="004453C6" w:rsidRPr="004453C6" w:rsidRDefault="004453C6" w:rsidP="004453C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6" w:history="1">
        <w:r w:rsidRPr="004453C6">
          <w:rPr>
            <w:rStyle w:val="Collegamentoipertestuale"/>
            <w:rFonts w:asciiTheme="minorHAnsi" w:eastAsia="Times New Roman" w:hAnsiTheme="minorHAnsi" w:cstheme="minorHAnsi"/>
            <w:b/>
            <w:noProof/>
            <w:sz w:val="24"/>
            <w:szCs w:val="24"/>
            <w:lang w:eastAsia="it-IT"/>
          </w:rPr>
          <w:t>L’APOSTOLO PAOLO CONOSCE IL VERO VANGELO DI CRISTO PERCHÉ LUI VIVE CROCIFISSO IN CRISTO CROCIFISSO, CHE È IL SOLO VANGELO DI DIO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_Toc227098906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451</w:t>
        </w:r>
        <w:r w:rsidRPr="004453C6">
          <w:rPr>
            <w:rFonts w:asciiTheme="minorHAnsi" w:hAnsiTheme="minorHAnsi" w:cstheme="minorHAnsi"/>
            <w:noProof/>
            <w:webHidden/>
            <w:sz w:val="24"/>
            <w:szCs w:val="24"/>
          </w:rPr>
          <w:fldChar w:fldCharType="end"/>
        </w:r>
      </w:hyperlink>
    </w:p>
    <w:p w14:paraId="1E865839" w14:textId="66A9E345"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7" w:history="1">
        <w:r w:rsidRPr="004453C6">
          <w:rPr>
            <w:rStyle w:val="Collegamentoipertestuale"/>
            <w:rFonts w:asciiTheme="minorHAnsi" w:eastAsia="Times New Roman" w:hAnsiTheme="minorHAnsi" w:cstheme="minorHAnsi"/>
            <w:b/>
            <w:noProof/>
            <w:sz w:val="24"/>
            <w:szCs w:val="24"/>
            <w:lang w:eastAsia="it-IT"/>
          </w:rPr>
          <w:t>Introduzione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_Toc227098907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451</w:t>
        </w:r>
        <w:r w:rsidRPr="004453C6">
          <w:rPr>
            <w:rFonts w:asciiTheme="minorHAnsi" w:hAnsiTheme="minorHAnsi" w:cstheme="minorHAnsi"/>
            <w:noProof/>
            <w:webHidden/>
            <w:sz w:val="24"/>
            <w:szCs w:val="24"/>
          </w:rPr>
          <w:fldChar w:fldCharType="end"/>
        </w:r>
      </w:hyperlink>
    </w:p>
    <w:p w14:paraId="22F34E29" w14:textId="491DBC4C"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8" w:history="1">
        <w:r w:rsidRPr="004453C6">
          <w:rPr>
            <w:rStyle w:val="Collegamentoipertestuale"/>
            <w:rFonts w:asciiTheme="minorHAnsi" w:eastAsia="Times New Roman" w:hAnsiTheme="minorHAnsi" w:cstheme="minorHAnsi"/>
            <w:b/>
            <w:noProof/>
            <w:sz w:val="24"/>
            <w:szCs w:val="24"/>
            <w:lang w:eastAsia="it-IT"/>
          </w:rPr>
          <w:t>Precetti vari intorno alla carità e allo zelo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_Toc227098908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w:t>
        </w:r>
        <w:r w:rsidRPr="004453C6">
          <w:rPr>
            <w:rFonts w:asciiTheme="minorHAnsi" w:hAnsiTheme="minorHAnsi" w:cstheme="minorHAnsi"/>
            <w:noProof/>
            <w:webHidden/>
            <w:sz w:val="24"/>
            <w:szCs w:val="24"/>
          </w:rPr>
          <w:t>6</w:t>
        </w:r>
        <w:r w:rsidRPr="004453C6">
          <w:rPr>
            <w:rFonts w:asciiTheme="minorHAnsi" w:hAnsiTheme="minorHAnsi" w:cstheme="minorHAnsi"/>
            <w:noProof/>
            <w:webHidden/>
            <w:sz w:val="24"/>
            <w:szCs w:val="24"/>
          </w:rPr>
          <w:t>3</w:t>
        </w:r>
        <w:r w:rsidRPr="004453C6">
          <w:rPr>
            <w:rFonts w:asciiTheme="minorHAnsi" w:hAnsiTheme="minorHAnsi" w:cstheme="minorHAnsi"/>
            <w:noProof/>
            <w:webHidden/>
            <w:sz w:val="24"/>
            <w:szCs w:val="24"/>
          </w:rPr>
          <w:fldChar w:fldCharType="end"/>
        </w:r>
      </w:hyperlink>
    </w:p>
    <w:p w14:paraId="6B0A515C" w14:textId="2CD10A6F"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09" w:history="1">
        <w:r w:rsidRPr="004453C6">
          <w:rPr>
            <w:rStyle w:val="Collegamentoipertestuale"/>
            <w:rFonts w:asciiTheme="minorHAnsi" w:eastAsia="Times New Roman" w:hAnsiTheme="minorHAnsi" w:cstheme="minorHAnsi"/>
            <w:b/>
            <w:noProof/>
            <w:sz w:val="24"/>
            <w:szCs w:val="24"/>
            <w:lang w:eastAsia="it-IT"/>
          </w:rPr>
          <w:t>Epilogo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_Toc227098909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468</w:t>
        </w:r>
        <w:r w:rsidRPr="004453C6">
          <w:rPr>
            <w:rFonts w:asciiTheme="minorHAnsi" w:hAnsiTheme="minorHAnsi" w:cstheme="minorHAnsi"/>
            <w:noProof/>
            <w:webHidden/>
            <w:sz w:val="24"/>
            <w:szCs w:val="24"/>
          </w:rPr>
          <w:fldChar w:fldCharType="end"/>
        </w:r>
      </w:hyperlink>
    </w:p>
    <w:p w14:paraId="05E027CB" w14:textId="4BD72F6B"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910" w:history="1">
        <w:r w:rsidRPr="004453C6">
          <w:rPr>
            <w:rStyle w:val="Collegamentoipertestuale"/>
            <w:rFonts w:asciiTheme="minorHAnsi" w:eastAsia="Times New Roman" w:hAnsiTheme="minorHAnsi" w:cstheme="minorHAnsi"/>
            <w:noProof/>
            <w:sz w:val="24"/>
            <w:szCs w:val="24"/>
            <w:lang w:eastAsia="it-IT"/>
          </w:rPr>
          <w:t>CONCLUSIONE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_Toc227098910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471</w:t>
        </w:r>
        <w:r w:rsidRPr="004453C6">
          <w:rPr>
            <w:rFonts w:asciiTheme="minorHAnsi" w:hAnsiTheme="minorHAnsi" w:cstheme="minorHAnsi"/>
            <w:noProof/>
            <w:webHidden/>
            <w:sz w:val="24"/>
            <w:szCs w:val="24"/>
          </w:rPr>
          <w:fldChar w:fldCharType="end"/>
        </w:r>
      </w:hyperlink>
    </w:p>
    <w:p w14:paraId="0363437B" w14:textId="3882DCAB"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911" w:history="1">
        <w:r w:rsidRPr="004453C6">
          <w:rPr>
            <w:rStyle w:val="Collegamentoipertestuale"/>
            <w:rFonts w:asciiTheme="minorHAnsi" w:eastAsia="Times New Roman" w:hAnsiTheme="minorHAnsi" w:cstheme="minorHAnsi"/>
            <w:noProof/>
            <w:sz w:val="24"/>
            <w:szCs w:val="24"/>
            <w:lang w:eastAsia="it-IT"/>
          </w:rPr>
          <w:t>APPENDICE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_Toc227098911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503</w:t>
        </w:r>
        <w:r w:rsidRPr="004453C6">
          <w:rPr>
            <w:rFonts w:asciiTheme="minorHAnsi" w:hAnsiTheme="minorHAnsi" w:cstheme="minorHAnsi"/>
            <w:noProof/>
            <w:webHidden/>
            <w:sz w:val="24"/>
            <w:szCs w:val="24"/>
          </w:rPr>
          <w:fldChar w:fldCharType="end"/>
        </w:r>
      </w:hyperlink>
    </w:p>
    <w:p w14:paraId="12208A05" w14:textId="4E82D212"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2" w:history="1">
        <w:r w:rsidRPr="004453C6">
          <w:rPr>
            <w:rStyle w:val="Collegamentoipertestuale"/>
            <w:rFonts w:asciiTheme="minorHAnsi" w:eastAsia="Times New Roman" w:hAnsiTheme="minorHAnsi" w:cstheme="minorHAnsi"/>
            <w:b/>
            <w:noProof/>
            <w:sz w:val="24"/>
            <w:szCs w:val="24"/>
            <w:lang w:eastAsia="it-IT"/>
          </w:rPr>
          <w:t>Però non ce n’è un altro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_Toc227098912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503</w:t>
        </w:r>
        <w:r w:rsidRPr="004453C6">
          <w:rPr>
            <w:rFonts w:asciiTheme="minorHAnsi" w:hAnsiTheme="minorHAnsi" w:cstheme="minorHAnsi"/>
            <w:noProof/>
            <w:webHidden/>
            <w:sz w:val="24"/>
            <w:szCs w:val="24"/>
          </w:rPr>
          <w:fldChar w:fldCharType="end"/>
        </w:r>
      </w:hyperlink>
    </w:p>
    <w:p w14:paraId="055BAE79" w14:textId="28833F4E"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3" w:history="1">
        <w:r w:rsidRPr="004453C6">
          <w:rPr>
            <w:rStyle w:val="Collegamentoipertestuale"/>
            <w:rFonts w:asciiTheme="minorHAnsi" w:eastAsia="Times New Roman" w:hAnsiTheme="minorHAnsi" w:cstheme="minorHAnsi"/>
            <w:b/>
            <w:noProof/>
            <w:sz w:val="24"/>
            <w:szCs w:val="24"/>
            <w:lang w:eastAsia="it-IT"/>
          </w:rPr>
          <w:t>Il Vangelo da me annunciato non segue un modello umano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_Toc227098913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505</w:t>
        </w:r>
        <w:r w:rsidRPr="004453C6">
          <w:rPr>
            <w:rFonts w:asciiTheme="minorHAnsi" w:hAnsiTheme="minorHAnsi" w:cstheme="minorHAnsi"/>
            <w:noProof/>
            <w:webHidden/>
            <w:sz w:val="24"/>
            <w:szCs w:val="24"/>
          </w:rPr>
          <w:fldChar w:fldCharType="end"/>
        </w:r>
      </w:hyperlink>
    </w:p>
    <w:p w14:paraId="29410477" w14:textId="4B6B3BA4"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4" w:history="1">
        <w:r w:rsidRPr="004453C6">
          <w:rPr>
            <w:rStyle w:val="Collegamentoipertestuale"/>
            <w:rFonts w:asciiTheme="minorHAnsi" w:eastAsia="Times New Roman" w:hAnsiTheme="minorHAnsi" w:cstheme="minorHAnsi"/>
            <w:b/>
            <w:noProof/>
            <w:sz w:val="24"/>
            <w:szCs w:val="24"/>
            <w:lang w:eastAsia="it-IT"/>
          </w:rPr>
          <w:t>Per non correre o aver corso invano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_Toc227098914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507</w:t>
        </w:r>
        <w:r w:rsidRPr="004453C6">
          <w:rPr>
            <w:rFonts w:asciiTheme="minorHAnsi" w:hAnsiTheme="minorHAnsi" w:cstheme="minorHAnsi"/>
            <w:noProof/>
            <w:webHidden/>
            <w:sz w:val="24"/>
            <w:szCs w:val="24"/>
          </w:rPr>
          <w:fldChar w:fldCharType="end"/>
        </w:r>
      </w:hyperlink>
    </w:p>
    <w:p w14:paraId="3E551F06" w14:textId="6F446847"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5" w:history="1">
        <w:r w:rsidRPr="004453C6">
          <w:rPr>
            <w:rStyle w:val="Collegamentoipertestuale"/>
            <w:rFonts w:asciiTheme="minorHAnsi" w:eastAsia="Times New Roman" w:hAnsiTheme="minorHAnsi" w:cstheme="minorHAnsi"/>
            <w:b/>
            <w:noProof/>
            <w:sz w:val="24"/>
            <w:szCs w:val="24"/>
            <w:lang w:eastAsia="it-IT"/>
          </w:rPr>
          <w:t>Mi opposi a lui a viso aperto perché aveva torto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_Toc227098915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508</w:t>
        </w:r>
        <w:r w:rsidRPr="004453C6">
          <w:rPr>
            <w:rFonts w:asciiTheme="minorHAnsi" w:hAnsiTheme="minorHAnsi" w:cstheme="minorHAnsi"/>
            <w:noProof/>
            <w:webHidden/>
            <w:sz w:val="24"/>
            <w:szCs w:val="24"/>
          </w:rPr>
          <w:fldChar w:fldCharType="end"/>
        </w:r>
      </w:hyperlink>
    </w:p>
    <w:p w14:paraId="62940231" w14:textId="699E7136"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6" w:history="1">
        <w:r w:rsidRPr="004453C6">
          <w:rPr>
            <w:rStyle w:val="Collegamentoipertestuale"/>
            <w:rFonts w:asciiTheme="minorHAnsi" w:eastAsia="Times New Roman" w:hAnsiTheme="minorHAnsi" w:cstheme="minorHAnsi"/>
            <w:b/>
            <w:noProof/>
            <w:sz w:val="24"/>
            <w:szCs w:val="24"/>
            <w:lang w:eastAsia="it-IT"/>
          </w:rPr>
          <w:t>Cristo è morto invano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_Toc227098916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511</w:t>
        </w:r>
        <w:r w:rsidRPr="004453C6">
          <w:rPr>
            <w:rFonts w:asciiTheme="minorHAnsi" w:hAnsiTheme="minorHAnsi" w:cstheme="minorHAnsi"/>
            <w:noProof/>
            <w:webHidden/>
            <w:sz w:val="24"/>
            <w:szCs w:val="24"/>
          </w:rPr>
          <w:fldChar w:fldCharType="end"/>
        </w:r>
      </w:hyperlink>
    </w:p>
    <w:p w14:paraId="632509E9" w14:textId="453F2A10"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7" w:history="1">
        <w:r w:rsidRPr="004453C6">
          <w:rPr>
            <w:rStyle w:val="Collegamentoipertestuale"/>
            <w:rFonts w:asciiTheme="minorHAnsi" w:eastAsia="Times New Roman" w:hAnsiTheme="minorHAnsi" w:cstheme="minorHAnsi"/>
            <w:b/>
            <w:noProof/>
            <w:sz w:val="24"/>
            <w:szCs w:val="24"/>
            <w:lang w:eastAsia="it-IT"/>
          </w:rPr>
          <w:t>O stolti Gàlati, chi vi ha incantati?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_Toc227098917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513</w:t>
        </w:r>
        <w:r w:rsidRPr="004453C6">
          <w:rPr>
            <w:rFonts w:asciiTheme="minorHAnsi" w:hAnsiTheme="minorHAnsi" w:cstheme="minorHAnsi"/>
            <w:noProof/>
            <w:webHidden/>
            <w:sz w:val="24"/>
            <w:szCs w:val="24"/>
          </w:rPr>
          <w:fldChar w:fldCharType="end"/>
        </w:r>
      </w:hyperlink>
    </w:p>
    <w:p w14:paraId="1EFA1001" w14:textId="07760E6F"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8" w:history="1">
        <w:r w:rsidRPr="004453C6">
          <w:rPr>
            <w:rStyle w:val="Collegamentoipertestuale"/>
            <w:rFonts w:asciiTheme="minorHAnsi" w:eastAsia="Times New Roman" w:hAnsiTheme="minorHAnsi" w:cstheme="minorHAnsi"/>
            <w:b/>
            <w:noProof/>
            <w:sz w:val="24"/>
            <w:szCs w:val="24"/>
            <w:lang w:eastAsia="it-IT"/>
          </w:rPr>
          <w:t>Quanti siete stati battezzati in Cristo vi siete rivestiti di Cristo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_Toc227098918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515</w:t>
        </w:r>
        <w:r w:rsidRPr="004453C6">
          <w:rPr>
            <w:rFonts w:asciiTheme="minorHAnsi" w:hAnsiTheme="minorHAnsi" w:cstheme="minorHAnsi"/>
            <w:noProof/>
            <w:webHidden/>
            <w:sz w:val="24"/>
            <w:szCs w:val="24"/>
          </w:rPr>
          <w:fldChar w:fldCharType="end"/>
        </w:r>
      </w:hyperlink>
    </w:p>
    <w:p w14:paraId="7A44C077" w14:textId="447B7486"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19" w:history="1">
        <w:r w:rsidRPr="004453C6">
          <w:rPr>
            <w:rStyle w:val="Collegamentoipertestuale"/>
            <w:rFonts w:asciiTheme="minorHAnsi" w:eastAsia="Times New Roman" w:hAnsiTheme="minorHAnsi" w:cstheme="minorHAnsi"/>
            <w:b/>
            <w:noProof/>
            <w:sz w:val="24"/>
            <w:szCs w:val="24"/>
            <w:lang w:eastAsia="it-IT"/>
          </w:rPr>
          <w:t>Come potete rivolgervi di nuovo a quei deboli e miserabili elementi?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_Toc227098919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516</w:t>
        </w:r>
        <w:r w:rsidRPr="004453C6">
          <w:rPr>
            <w:rFonts w:asciiTheme="minorHAnsi" w:hAnsiTheme="minorHAnsi" w:cstheme="minorHAnsi"/>
            <w:noProof/>
            <w:webHidden/>
            <w:sz w:val="24"/>
            <w:szCs w:val="24"/>
          </w:rPr>
          <w:fldChar w:fldCharType="end"/>
        </w:r>
      </w:hyperlink>
    </w:p>
    <w:p w14:paraId="3A9887B9" w14:textId="5186ECC3"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20" w:history="1">
        <w:r w:rsidRPr="004453C6">
          <w:rPr>
            <w:rStyle w:val="Collegamentoipertestuale"/>
            <w:rFonts w:asciiTheme="minorHAnsi" w:eastAsia="Times New Roman" w:hAnsiTheme="minorHAnsi" w:cstheme="minorHAnsi"/>
            <w:b/>
            <w:noProof/>
            <w:sz w:val="24"/>
            <w:szCs w:val="24"/>
            <w:lang w:eastAsia="it-IT"/>
          </w:rPr>
          <w:t>Sono dunque diventato vostro nemico dicendovi la verità?</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_Toc227098920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518</w:t>
        </w:r>
        <w:r w:rsidRPr="004453C6">
          <w:rPr>
            <w:rFonts w:asciiTheme="minorHAnsi" w:hAnsiTheme="minorHAnsi" w:cstheme="minorHAnsi"/>
            <w:noProof/>
            <w:webHidden/>
            <w:sz w:val="24"/>
            <w:szCs w:val="24"/>
          </w:rPr>
          <w:fldChar w:fldCharType="end"/>
        </w:r>
      </w:hyperlink>
    </w:p>
    <w:p w14:paraId="089B8CAB" w14:textId="699D4E05"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21" w:history="1">
        <w:r w:rsidRPr="004453C6">
          <w:rPr>
            <w:rStyle w:val="Collegamentoipertestuale"/>
            <w:rFonts w:asciiTheme="minorHAnsi" w:eastAsia="Times New Roman" w:hAnsiTheme="minorHAnsi" w:cstheme="minorHAnsi"/>
            <w:b/>
            <w:noProof/>
            <w:sz w:val="24"/>
            <w:szCs w:val="24"/>
            <w:lang w:eastAsia="it-IT"/>
          </w:rPr>
          <w:t>Chi vi ha tagliato la strada, voi che non obbedite più alla verità?</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_Toc227098921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520</w:t>
        </w:r>
        <w:r w:rsidRPr="004453C6">
          <w:rPr>
            <w:rFonts w:asciiTheme="minorHAnsi" w:hAnsiTheme="minorHAnsi" w:cstheme="minorHAnsi"/>
            <w:noProof/>
            <w:webHidden/>
            <w:sz w:val="24"/>
            <w:szCs w:val="24"/>
          </w:rPr>
          <w:fldChar w:fldCharType="end"/>
        </w:r>
      </w:hyperlink>
    </w:p>
    <w:p w14:paraId="52702209" w14:textId="39FDD6FD"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22" w:history="1">
        <w:r w:rsidRPr="004453C6">
          <w:rPr>
            <w:rStyle w:val="Collegamentoipertestuale"/>
            <w:rFonts w:asciiTheme="minorHAnsi" w:eastAsia="Times New Roman" w:hAnsiTheme="minorHAnsi" w:cstheme="minorHAnsi"/>
            <w:b/>
            <w:noProof/>
            <w:sz w:val="24"/>
            <w:szCs w:val="24"/>
            <w:lang w:eastAsia="it-IT"/>
          </w:rPr>
          <w:t>Non cerchiamo la vanagloria, provocandoci e invidiandoci gli uni gli altri</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_Toc227098922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521</w:t>
        </w:r>
        <w:r w:rsidRPr="004453C6">
          <w:rPr>
            <w:rFonts w:asciiTheme="minorHAnsi" w:hAnsiTheme="minorHAnsi" w:cstheme="minorHAnsi"/>
            <w:noProof/>
            <w:webHidden/>
            <w:sz w:val="24"/>
            <w:szCs w:val="24"/>
          </w:rPr>
          <w:fldChar w:fldCharType="end"/>
        </w:r>
      </w:hyperlink>
    </w:p>
    <w:p w14:paraId="32D689AA" w14:textId="201965F1"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23" w:history="1">
        <w:r w:rsidRPr="004453C6">
          <w:rPr>
            <w:rStyle w:val="Collegamentoipertestuale"/>
            <w:rFonts w:asciiTheme="minorHAnsi" w:eastAsia="Times New Roman" w:hAnsiTheme="minorHAnsi" w:cstheme="minorHAnsi"/>
            <w:b/>
            <w:noProof/>
            <w:sz w:val="24"/>
            <w:szCs w:val="24"/>
            <w:lang w:eastAsia="it-IT"/>
          </w:rPr>
          <w:t>Ciascuno raccoglierà quello che avrà seminato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_Toc227098923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523</w:t>
        </w:r>
        <w:r w:rsidRPr="004453C6">
          <w:rPr>
            <w:rFonts w:asciiTheme="minorHAnsi" w:hAnsiTheme="minorHAnsi" w:cstheme="minorHAnsi"/>
            <w:noProof/>
            <w:webHidden/>
            <w:sz w:val="24"/>
            <w:szCs w:val="24"/>
          </w:rPr>
          <w:fldChar w:fldCharType="end"/>
        </w:r>
      </w:hyperlink>
    </w:p>
    <w:p w14:paraId="6B6C02CA" w14:textId="0911DB10" w:rsidR="004453C6" w:rsidRPr="004453C6" w:rsidRDefault="004453C6" w:rsidP="004453C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7098924" w:history="1">
        <w:r w:rsidRPr="004453C6">
          <w:rPr>
            <w:rStyle w:val="Collegamentoipertestuale"/>
            <w:rFonts w:asciiTheme="minorHAnsi" w:eastAsia="Times New Roman" w:hAnsiTheme="minorHAnsi" w:cstheme="minorHAnsi"/>
            <w:b/>
            <w:noProof/>
            <w:sz w:val="24"/>
            <w:szCs w:val="24"/>
            <w:lang w:eastAsia="it-IT"/>
          </w:rPr>
          <w:t>Il mondo per me è stato crocifisso, come io per il mondo</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_Toc227098924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525</w:t>
        </w:r>
        <w:r w:rsidRPr="004453C6">
          <w:rPr>
            <w:rFonts w:asciiTheme="minorHAnsi" w:hAnsiTheme="minorHAnsi" w:cstheme="minorHAnsi"/>
            <w:noProof/>
            <w:webHidden/>
            <w:sz w:val="24"/>
            <w:szCs w:val="24"/>
          </w:rPr>
          <w:fldChar w:fldCharType="end"/>
        </w:r>
      </w:hyperlink>
    </w:p>
    <w:p w14:paraId="29B3FCE4" w14:textId="62035946" w:rsidR="004453C6" w:rsidRPr="004453C6" w:rsidRDefault="004453C6" w:rsidP="004453C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7098925" w:history="1">
        <w:r w:rsidRPr="004453C6">
          <w:rPr>
            <w:rStyle w:val="Collegamentoipertestuale"/>
            <w:rFonts w:asciiTheme="minorHAnsi" w:eastAsia="Times New Roman" w:hAnsiTheme="minorHAnsi" w:cstheme="minorHAnsi"/>
            <w:noProof/>
            <w:sz w:val="24"/>
            <w:szCs w:val="24"/>
            <w:lang w:eastAsia="it-IT"/>
          </w:rPr>
          <w:t>Indice</w:t>
        </w:r>
        <w:r w:rsidRPr="004453C6">
          <w:rPr>
            <w:rFonts w:asciiTheme="minorHAnsi" w:hAnsiTheme="minorHAnsi" w:cstheme="minorHAnsi"/>
            <w:noProof/>
            <w:webHidden/>
            <w:sz w:val="24"/>
            <w:szCs w:val="24"/>
          </w:rPr>
          <w:tab/>
        </w:r>
        <w:r w:rsidRPr="004453C6">
          <w:rPr>
            <w:rFonts w:asciiTheme="minorHAnsi" w:hAnsiTheme="minorHAnsi" w:cstheme="minorHAnsi"/>
            <w:noProof/>
            <w:webHidden/>
            <w:sz w:val="24"/>
            <w:szCs w:val="24"/>
          </w:rPr>
          <w:fldChar w:fldCharType="begin"/>
        </w:r>
        <w:r w:rsidRPr="004453C6">
          <w:rPr>
            <w:rFonts w:asciiTheme="minorHAnsi" w:hAnsiTheme="minorHAnsi" w:cstheme="minorHAnsi"/>
            <w:noProof/>
            <w:webHidden/>
            <w:sz w:val="24"/>
            <w:szCs w:val="24"/>
          </w:rPr>
          <w:instrText xml:space="preserve"> PAGEREF _Toc227098925 \h </w:instrText>
        </w:r>
        <w:r w:rsidRPr="004453C6">
          <w:rPr>
            <w:rFonts w:asciiTheme="minorHAnsi" w:hAnsiTheme="minorHAnsi" w:cstheme="minorHAnsi"/>
            <w:noProof/>
            <w:webHidden/>
            <w:sz w:val="24"/>
            <w:szCs w:val="24"/>
          </w:rPr>
        </w:r>
        <w:r w:rsidRPr="004453C6">
          <w:rPr>
            <w:rFonts w:asciiTheme="minorHAnsi" w:hAnsiTheme="minorHAnsi" w:cstheme="minorHAnsi"/>
            <w:noProof/>
            <w:webHidden/>
            <w:sz w:val="24"/>
            <w:szCs w:val="24"/>
          </w:rPr>
          <w:fldChar w:fldCharType="separate"/>
        </w:r>
        <w:r w:rsidRPr="004453C6">
          <w:rPr>
            <w:rFonts w:asciiTheme="minorHAnsi" w:hAnsiTheme="minorHAnsi" w:cstheme="minorHAnsi"/>
            <w:noProof/>
            <w:webHidden/>
            <w:sz w:val="24"/>
            <w:szCs w:val="24"/>
          </w:rPr>
          <w:t>526</w:t>
        </w:r>
        <w:r w:rsidRPr="004453C6">
          <w:rPr>
            <w:rFonts w:asciiTheme="minorHAnsi" w:hAnsiTheme="minorHAnsi" w:cstheme="minorHAnsi"/>
            <w:noProof/>
            <w:webHidden/>
            <w:sz w:val="24"/>
            <w:szCs w:val="24"/>
          </w:rPr>
          <w:fldChar w:fldCharType="end"/>
        </w:r>
      </w:hyperlink>
    </w:p>
    <w:p w14:paraId="04789721" w14:textId="78F973E4" w:rsidR="00D07C9F" w:rsidRPr="004453C6" w:rsidRDefault="004453C6" w:rsidP="004453C6">
      <w:pPr>
        <w:tabs>
          <w:tab w:val="right" w:leader="dot" w:pos="8494"/>
        </w:tabs>
        <w:spacing w:after="240" w:line="240" w:lineRule="auto"/>
        <w:rPr>
          <w:rFonts w:eastAsia="Times New Roman" w:cstheme="minorHAnsi"/>
          <w:bCs/>
          <w:kern w:val="0"/>
          <w:sz w:val="24"/>
          <w:szCs w:val="24"/>
          <w:lang w:eastAsia="it-IT"/>
          <w14:ligatures w14:val="none"/>
        </w:rPr>
      </w:pPr>
      <w:r w:rsidRPr="004453C6">
        <w:rPr>
          <w:rFonts w:eastAsia="Times New Roman" w:cstheme="minorHAnsi"/>
          <w:b/>
          <w:bCs/>
          <w:kern w:val="0"/>
          <w:sz w:val="24"/>
          <w:szCs w:val="24"/>
          <w:lang w:eastAsia="it-IT"/>
          <w14:ligatures w14:val="none"/>
        </w:rPr>
        <w:fldChar w:fldCharType="end"/>
      </w:r>
      <w:bookmarkEnd w:id="37"/>
      <w:bookmarkEnd w:id="38"/>
    </w:p>
    <w:sectPr w:rsidR="00D07C9F" w:rsidRPr="004453C6" w:rsidSect="00236680">
      <w:footerReference w:type="default" r:id="rId9"/>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72BA" w14:textId="77777777" w:rsidR="00A558A0" w:rsidRDefault="00A558A0">
      <w:pPr>
        <w:spacing w:after="0" w:line="240" w:lineRule="auto"/>
      </w:pPr>
      <w:r>
        <w:separator/>
      </w:r>
    </w:p>
  </w:endnote>
  <w:endnote w:type="continuationSeparator" w:id="0">
    <w:p w14:paraId="30357580" w14:textId="77777777" w:rsidR="00A558A0" w:rsidRDefault="00A5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97938" w14:textId="77777777" w:rsidR="00A558A0" w:rsidRDefault="00A558A0">
      <w:pPr>
        <w:spacing w:after="0" w:line="240" w:lineRule="auto"/>
      </w:pPr>
      <w:r>
        <w:separator/>
      </w:r>
    </w:p>
  </w:footnote>
  <w:footnote w:type="continuationSeparator" w:id="0">
    <w:p w14:paraId="75FBFA0B" w14:textId="77777777" w:rsidR="00A558A0" w:rsidRDefault="00A55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DF235" w14:textId="77777777" w:rsidR="004453C6" w:rsidRPr="000C5DEE" w:rsidRDefault="004453C6" w:rsidP="000C5DE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7D670D"/>
    <w:multiLevelType w:val="hybridMultilevel"/>
    <w:tmpl w:val="89E813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3"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8"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1"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3"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5"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2"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7"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1"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5"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7"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8"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1"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3"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5"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1"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5"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6"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7"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8"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9"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20"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2" w15:restartNumberingAfterBreak="0">
    <w:nsid w:val="1D40512E"/>
    <w:multiLevelType w:val="hybridMultilevel"/>
    <w:tmpl w:val="2FC86D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5"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7"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8"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0"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2"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3"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6"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8"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2"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4"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5"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6"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7"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0"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5"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6"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7"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1"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2"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5637625"/>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5"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6"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8"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9"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70"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72"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4"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5"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6"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9"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0"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1"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3"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4"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7"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0"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1"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2"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3"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4"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5"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6"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7"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8"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9"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1"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2"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4"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6"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7"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9"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0"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1"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2"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4"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6"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7"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8"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9"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0"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1"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22"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3"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5"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6"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8"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0"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1"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2"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3"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4"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5"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6"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7"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8"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9"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0"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2"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3"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4"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5"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7"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9"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0"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3"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4"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5"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7"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8"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0"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61"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3"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4"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5"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7"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8"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1"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2"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3"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4"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6"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7"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8"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9"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82"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3"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4"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6"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7"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8"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9"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0"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1"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2"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3"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5"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7"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8"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9"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1"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02"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3"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4"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6"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7"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8"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9"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0"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11"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12"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3"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5"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6"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9"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0"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1"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3"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4"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6"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0"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3"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4"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7"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8"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9"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0"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1"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2"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4"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6"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8"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9"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51"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2"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4"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5"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6"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7"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8"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9"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3"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4"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8"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1"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2" w15:restartNumberingAfterBreak="0">
    <w:nsid w:val="5A582A8A"/>
    <w:multiLevelType w:val="hybridMultilevel"/>
    <w:tmpl w:val="DE0AC06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3"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5"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6"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7"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8"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9"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0"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81"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2"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3"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5"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6"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7"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8"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90"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1"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3"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0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0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6"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8"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2"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3"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4"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6"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7"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8"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9"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0"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1"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3"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4"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5"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6"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7"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9"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0"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1"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2"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33"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4"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5"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6"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7"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1"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4"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5"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6"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7"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9"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0"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1"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2"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3"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5"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6"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8"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9"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60"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2"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3"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6"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7"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8"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9"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0"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73"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4"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5"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6"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8"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9"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0"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81"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2"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4"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5"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8"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9"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1"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92"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93"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5"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7"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9"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0"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1"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2"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3"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4"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6"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7"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9"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1"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13"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4"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6"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7"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8"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9"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0"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1"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2"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5"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6"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8"/>
  </w:num>
  <w:num w:numId="3" w16cid:durableId="390202595">
    <w:abstractNumId w:val="363"/>
  </w:num>
  <w:num w:numId="4" w16cid:durableId="697313166">
    <w:abstractNumId w:val="169"/>
  </w:num>
  <w:num w:numId="5" w16cid:durableId="458451654">
    <w:abstractNumId w:val="0"/>
  </w:num>
  <w:num w:numId="6" w16cid:durableId="607274565">
    <w:abstractNumId w:val="212"/>
  </w:num>
  <w:num w:numId="7" w16cid:durableId="2092119362">
    <w:abstractNumId w:val="204"/>
  </w:num>
  <w:num w:numId="8" w16cid:durableId="1857691136">
    <w:abstractNumId w:val="456"/>
  </w:num>
  <w:num w:numId="9" w16cid:durableId="208884472">
    <w:abstractNumId w:val="36"/>
  </w:num>
  <w:num w:numId="10" w16cid:durableId="1034309811">
    <w:abstractNumId w:val="298"/>
  </w:num>
  <w:num w:numId="11" w16cid:durableId="542787812">
    <w:abstractNumId w:val="237"/>
  </w:num>
  <w:num w:numId="12" w16cid:durableId="312872102">
    <w:abstractNumId w:val="291"/>
  </w:num>
  <w:num w:numId="13" w16cid:durableId="1620527001">
    <w:abstractNumId w:val="325"/>
  </w:num>
  <w:num w:numId="14" w16cid:durableId="1978559093">
    <w:abstractNumId w:val="26"/>
  </w:num>
  <w:num w:numId="15" w16cid:durableId="1277908086">
    <w:abstractNumId w:val="191"/>
  </w:num>
  <w:num w:numId="16" w16cid:durableId="2065911206">
    <w:abstractNumId w:val="516"/>
  </w:num>
  <w:num w:numId="17" w16cid:durableId="913779366">
    <w:abstractNumId w:val="4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7"/>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70"/>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9"/>
  </w:num>
  <w:num w:numId="23" w16cid:durableId="178739427">
    <w:abstractNumId w:val="508"/>
  </w:num>
  <w:num w:numId="24" w16cid:durableId="1040547751">
    <w:abstractNumId w:val="150"/>
  </w:num>
  <w:num w:numId="25" w16cid:durableId="154298121">
    <w:abstractNumId w:val="136"/>
  </w:num>
  <w:num w:numId="26" w16cid:durableId="1567181888">
    <w:abstractNumId w:val="139"/>
  </w:num>
  <w:num w:numId="27" w16cid:durableId="192033971">
    <w:abstractNumId w:val="287"/>
  </w:num>
  <w:num w:numId="28" w16cid:durableId="1650086144">
    <w:abstractNumId w:val="58"/>
  </w:num>
  <w:num w:numId="29" w16cid:durableId="1279413645">
    <w:abstractNumId w:val="40"/>
  </w:num>
  <w:num w:numId="30" w16cid:durableId="2086339318">
    <w:abstractNumId w:val="525"/>
  </w:num>
  <w:num w:numId="31" w16cid:durableId="1521503916">
    <w:abstractNumId w:val="188"/>
  </w:num>
  <w:num w:numId="32" w16cid:durableId="1486163053">
    <w:abstractNumId w:val="267"/>
  </w:num>
  <w:num w:numId="33" w16cid:durableId="123162102">
    <w:abstractNumId w:val="251"/>
  </w:num>
  <w:num w:numId="34" w16cid:durableId="1130247719">
    <w:abstractNumId w:val="69"/>
  </w:num>
  <w:num w:numId="35" w16cid:durableId="1650474235">
    <w:abstractNumId w:val="526"/>
  </w:num>
  <w:num w:numId="36" w16cid:durableId="799154504">
    <w:abstractNumId w:val="33"/>
  </w:num>
  <w:num w:numId="37" w16cid:durableId="185599220">
    <w:abstractNumId w:val="205"/>
  </w:num>
  <w:num w:numId="38" w16cid:durableId="571307496">
    <w:abstractNumId w:val="71"/>
  </w:num>
  <w:num w:numId="39" w16cid:durableId="1935237322">
    <w:abstractNumId w:val="231"/>
  </w:num>
  <w:num w:numId="40" w16cid:durableId="1614095706">
    <w:abstractNumId w:val="224"/>
  </w:num>
  <w:num w:numId="41" w16cid:durableId="821391526">
    <w:abstractNumId w:val="54"/>
  </w:num>
  <w:num w:numId="42" w16cid:durableId="1120804109">
    <w:abstractNumId w:val="495"/>
  </w:num>
  <w:num w:numId="43" w16cid:durableId="1022322715">
    <w:abstractNumId w:val="81"/>
  </w:num>
  <w:num w:numId="44" w16cid:durableId="868222464">
    <w:abstractNumId w:val="403"/>
  </w:num>
  <w:num w:numId="45" w16cid:durableId="1081557991">
    <w:abstractNumId w:val="205"/>
    <w:lvlOverride w:ilvl="0">
      <w:startOverride w:val="1"/>
    </w:lvlOverride>
  </w:num>
  <w:num w:numId="46" w16cid:durableId="59059712">
    <w:abstractNumId w:val="205"/>
    <w:lvlOverride w:ilvl="0">
      <w:startOverride w:val="1"/>
    </w:lvlOverride>
  </w:num>
  <w:num w:numId="47" w16cid:durableId="631905900">
    <w:abstractNumId w:val="124"/>
  </w:num>
  <w:num w:numId="48" w16cid:durableId="352152199">
    <w:abstractNumId w:val="386"/>
  </w:num>
  <w:num w:numId="49" w16cid:durableId="436370417">
    <w:abstractNumId w:val="112"/>
  </w:num>
  <w:num w:numId="50" w16cid:durableId="350768591">
    <w:abstractNumId w:val="406"/>
  </w:num>
  <w:num w:numId="51" w16cid:durableId="595291884">
    <w:abstractNumId w:val="487"/>
  </w:num>
  <w:num w:numId="52" w16cid:durableId="1789547681">
    <w:abstractNumId w:val="239"/>
  </w:num>
  <w:num w:numId="53" w16cid:durableId="99224896">
    <w:abstractNumId w:val="55"/>
  </w:num>
  <w:num w:numId="54" w16cid:durableId="252131616">
    <w:abstractNumId w:val="119"/>
  </w:num>
  <w:num w:numId="55" w16cid:durableId="1168902482">
    <w:abstractNumId w:val="314"/>
  </w:num>
  <w:num w:numId="56" w16cid:durableId="211885356">
    <w:abstractNumId w:val="104"/>
  </w:num>
  <w:num w:numId="57" w16cid:durableId="1163351215">
    <w:abstractNumId w:val="256"/>
  </w:num>
  <w:num w:numId="58" w16cid:durableId="2143885153">
    <w:abstractNumId w:val="518"/>
  </w:num>
  <w:num w:numId="59" w16cid:durableId="478108995">
    <w:abstractNumId w:val="100"/>
  </w:num>
  <w:num w:numId="60" w16cid:durableId="329873065">
    <w:abstractNumId w:val="474"/>
  </w:num>
  <w:num w:numId="61" w16cid:durableId="1998877166">
    <w:abstractNumId w:val="446"/>
  </w:num>
  <w:num w:numId="62" w16cid:durableId="2039889656">
    <w:abstractNumId w:val="425"/>
  </w:num>
  <w:num w:numId="63" w16cid:durableId="1983538988">
    <w:abstractNumId w:val="178"/>
  </w:num>
  <w:num w:numId="64" w16cid:durableId="1059747347">
    <w:abstractNumId w:val="312"/>
  </w:num>
  <w:num w:numId="65" w16cid:durableId="1975016903">
    <w:abstractNumId w:val="398"/>
  </w:num>
  <w:num w:numId="66" w16cid:durableId="1903174383">
    <w:abstractNumId w:val="329"/>
  </w:num>
  <w:num w:numId="67" w16cid:durableId="1653215134">
    <w:abstractNumId w:val="302"/>
  </w:num>
  <w:num w:numId="68" w16cid:durableId="1164777565">
    <w:abstractNumId w:val="304"/>
  </w:num>
  <w:num w:numId="69" w16cid:durableId="1860582427">
    <w:abstractNumId w:val="254"/>
  </w:num>
  <w:num w:numId="70" w16cid:durableId="145511050">
    <w:abstractNumId w:val="258"/>
  </w:num>
  <w:num w:numId="71" w16cid:durableId="1126192910">
    <w:abstractNumId w:val="230"/>
  </w:num>
  <w:num w:numId="72" w16cid:durableId="2022970342">
    <w:abstractNumId w:val="132"/>
  </w:num>
  <w:num w:numId="73" w16cid:durableId="362676710">
    <w:abstractNumId w:val="108"/>
  </w:num>
  <w:num w:numId="74" w16cid:durableId="589193288">
    <w:abstractNumId w:val="409"/>
  </w:num>
  <w:num w:numId="75" w16cid:durableId="1774402902">
    <w:abstractNumId w:val="489"/>
  </w:num>
  <w:num w:numId="76" w16cid:durableId="1175801924">
    <w:abstractNumId w:val="442"/>
  </w:num>
  <w:num w:numId="77" w16cid:durableId="1580142014">
    <w:abstractNumId w:val="317"/>
  </w:num>
  <w:num w:numId="78" w16cid:durableId="1539004350">
    <w:abstractNumId w:val="245"/>
  </w:num>
  <w:num w:numId="79" w16cid:durableId="2126656494">
    <w:abstractNumId w:val="107"/>
  </w:num>
  <w:num w:numId="80" w16cid:durableId="1885214252">
    <w:abstractNumId w:val="91"/>
  </w:num>
  <w:num w:numId="81" w16cid:durableId="832331248">
    <w:abstractNumId w:val="209"/>
  </w:num>
  <w:num w:numId="82" w16cid:durableId="1642883766">
    <w:abstractNumId w:val="252"/>
  </w:num>
  <w:num w:numId="83" w16cid:durableId="1440644752">
    <w:abstractNumId w:val="498"/>
  </w:num>
  <w:num w:numId="84" w16cid:durableId="1030834911">
    <w:abstractNumId w:val="303"/>
  </w:num>
  <w:num w:numId="85" w16cid:durableId="1154687090">
    <w:abstractNumId w:val="400"/>
  </w:num>
  <w:num w:numId="86" w16cid:durableId="650139500">
    <w:abstractNumId w:val="220"/>
  </w:num>
  <w:num w:numId="87" w16cid:durableId="575474032">
    <w:abstractNumId w:val="336"/>
  </w:num>
  <w:num w:numId="88" w16cid:durableId="1876847137">
    <w:abstractNumId w:val="232"/>
  </w:num>
  <w:num w:numId="89" w16cid:durableId="9723145">
    <w:abstractNumId w:val="168"/>
  </w:num>
  <w:num w:numId="90" w16cid:durableId="1150050301">
    <w:abstractNumId w:val="82"/>
  </w:num>
  <w:num w:numId="91" w16cid:durableId="1048383816">
    <w:abstractNumId w:val="376"/>
  </w:num>
  <w:num w:numId="92" w16cid:durableId="817770102">
    <w:abstractNumId w:val="505"/>
  </w:num>
  <w:num w:numId="93" w16cid:durableId="1477723611">
    <w:abstractNumId w:val="424"/>
  </w:num>
  <w:num w:numId="94" w16cid:durableId="2002151064">
    <w:abstractNumId w:val="193"/>
  </w:num>
  <w:num w:numId="95" w16cid:durableId="2078742012">
    <w:abstractNumId w:val="110"/>
  </w:num>
  <w:num w:numId="96" w16cid:durableId="1215970534">
    <w:abstractNumId w:val="233"/>
  </w:num>
  <w:num w:numId="97" w16cid:durableId="22097173">
    <w:abstractNumId w:val="260"/>
  </w:num>
  <w:num w:numId="98" w16cid:durableId="1740398857">
    <w:abstractNumId w:val="310"/>
  </w:num>
  <w:num w:numId="99" w16cid:durableId="814026837">
    <w:abstractNumId w:val="67"/>
  </w:num>
  <w:num w:numId="100" w16cid:durableId="1113863822">
    <w:abstractNumId w:val="28"/>
  </w:num>
  <w:num w:numId="101" w16cid:durableId="621614367">
    <w:abstractNumId w:val="512"/>
  </w:num>
  <w:num w:numId="102" w16cid:durableId="1326322815">
    <w:abstractNumId w:val="432"/>
  </w:num>
  <w:num w:numId="103" w16cid:durableId="1999259595">
    <w:abstractNumId w:val="350"/>
  </w:num>
  <w:num w:numId="104" w16cid:durableId="1645622023">
    <w:abstractNumId w:val="92"/>
  </w:num>
  <w:num w:numId="105" w16cid:durableId="708065125">
    <w:abstractNumId w:val="502"/>
  </w:num>
  <w:num w:numId="106" w16cid:durableId="882059567">
    <w:abstractNumId w:val="274"/>
  </w:num>
  <w:num w:numId="107" w16cid:durableId="816143805">
    <w:abstractNumId w:val="189"/>
  </w:num>
  <w:num w:numId="108" w16cid:durableId="384913796">
    <w:abstractNumId w:val="362"/>
  </w:num>
  <w:num w:numId="109" w16cid:durableId="1912351527">
    <w:abstractNumId w:val="499"/>
  </w:num>
  <w:num w:numId="110" w16cid:durableId="1051733650">
    <w:abstractNumId w:val="45"/>
  </w:num>
  <w:num w:numId="111" w16cid:durableId="1113480821">
    <w:abstractNumId w:val="457"/>
  </w:num>
  <w:num w:numId="112" w16cid:durableId="293489143">
    <w:abstractNumId w:val="441"/>
  </w:num>
  <w:num w:numId="113" w16cid:durableId="1273786415">
    <w:abstractNumId w:val="64"/>
  </w:num>
  <w:num w:numId="114" w16cid:durableId="2110657202">
    <w:abstractNumId w:val="141"/>
  </w:num>
  <w:num w:numId="115" w16cid:durableId="15932818">
    <w:abstractNumId w:val="281"/>
  </w:num>
  <w:num w:numId="116" w16cid:durableId="2096436739">
    <w:abstractNumId w:val="396"/>
  </w:num>
  <w:num w:numId="117" w16cid:durableId="825560501">
    <w:abstractNumId w:val="97"/>
  </w:num>
  <w:num w:numId="118" w16cid:durableId="108016966">
    <w:abstractNumId w:val="180"/>
  </w:num>
  <w:num w:numId="119" w16cid:durableId="1293562122">
    <w:abstractNumId w:val="453"/>
  </w:num>
  <w:num w:numId="120" w16cid:durableId="65343252">
    <w:abstractNumId w:val="79"/>
  </w:num>
  <w:num w:numId="121" w16cid:durableId="1722242075">
    <w:abstractNumId w:val="341"/>
  </w:num>
  <w:num w:numId="122" w16cid:durableId="1037969433">
    <w:abstractNumId w:val="466"/>
  </w:num>
  <w:num w:numId="123" w16cid:durableId="1871332648">
    <w:abstractNumId w:val="301"/>
  </w:num>
  <w:num w:numId="124" w16cid:durableId="1397974201">
    <w:abstractNumId w:val="462"/>
  </w:num>
  <w:num w:numId="125" w16cid:durableId="1266427539">
    <w:abstractNumId w:val="374"/>
  </w:num>
  <w:num w:numId="126" w16cid:durableId="257906087">
    <w:abstractNumId w:val="504"/>
  </w:num>
  <w:num w:numId="127" w16cid:durableId="1286961329">
    <w:abstractNumId w:val="361"/>
  </w:num>
  <w:num w:numId="128" w16cid:durableId="42874601">
    <w:abstractNumId w:val="120"/>
  </w:num>
  <w:num w:numId="129" w16cid:durableId="793787486">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1"/>
  </w:num>
  <w:num w:numId="135" w16cid:durableId="406004199">
    <w:abstractNumId w:val="130"/>
  </w:num>
  <w:num w:numId="136" w16cid:durableId="1183083571">
    <w:abstractNumId w:val="455"/>
  </w:num>
  <w:num w:numId="137" w16cid:durableId="1018582415">
    <w:abstractNumId w:val="337"/>
  </w:num>
  <w:num w:numId="138" w16cid:durableId="225995640">
    <w:abstractNumId w:val="286"/>
  </w:num>
  <w:num w:numId="139" w16cid:durableId="864175092">
    <w:abstractNumId w:val="300"/>
  </w:num>
  <w:num w:numId="140" w16cid:durableId="436490504">
    <w:abstractNumId w:val="149"/>
  </w:num>
  <w:num w:numId="141" w16cid:durableId="1974632376">
    <w:abstractNumId w:val="420"/>
  </w:num>
  <w:num w:numId="142" w16cid:durableId="398020196">
    <w:abstractNumId w:val="458"/>
  </w:num>
  <w:num w:numId="143" w16cid:durableId="630593008">
    <w:abstractNumId w:val="134"/>
  </w:num>
  <w:num w:numId="144" w16cid:durableId="1309171166">
    <w:abstractNumId w:val="395"/>
  </w:num>
  <w:num w:numId="145" w16cid:durableId="1506825731">
    <w:abstractNumId w:val="86"/>
  </w:num>
  <w:num w:numId="146" w16cid:durableId="205457534">
    <w:abstractNumId w:val="426"/>
  </w:num>
  <w:num w:numId="147" w16cid:durableId="1829247172">
    <w:abstractNumId w:val="419"/>
  </w:num>
  <w:num w:numId="148" w16cid:durableId="1602882517">
    <w:abstractNumId w:val="399"/>
  </w:num>
  <w:num w:numId="149" w16cid:durableId="757482960">
    <w:abstractNumId w:val="307"/>
  </w:num>
  <w:num w:numId="150" w16cid:durableId="1955550709">
    <w:abstractNumId w:val="423"/>
  </w:num>
  <w:num w:numId="151" w16cid:durableId="1754157505">
    <w:abstractNumId w:val="412"/>
  </w:num>
  <w:num w:numId="152" w16cid:durableId="844562795">
    <w:abstractNumId w:val="175"/>
  </w:num>
  <w:num w:numId="153" w16cid:durableId="280309748">
    <w:abstractNumId w:val="469"/>
  </w:num>
  <w:num w:numId="154" w16cid:durableId="1498617015">
    <w:abstractNumId w:val="192"/>
  </w:num>
  <w:num w:numId="155" w16cid:durableId="1895697808">
    <w:abstractNumId w:val="272"/>
  </w:num>
  <w:num w:numId="156" w16cid:durableId="2029211845">
    <w:abstractNumId w:val="99"/>
  </w:num>
  <w:num w:numId="157" w16cid:durableId="1280455934">
    <w:abstractNumId w:val="411"/>
  </w:num>
  <w:num w:numId="158" w16cid:durableId="905534438">
    <w:abstractNumId w:val="206"/>
  </w:num>
  <w:num w:numId="159" w16cid:durableId="1035472494">
    <w:abstractNumId w:val="503"/>
  </w:num>
  <w:num w:numId="160" w16cid:durableId="836262764">
    <w:abstractNumId w:val="436"/>
  </w:num>
  <w:num w:numId="161" w16cid:durableId="229659595">
    <w:abstractNumId w:val="171"/>
  </w:num>
  <w:num w:numId="162" w16cid:durableId="1704476745">
    <w:abstractNumId w:val="483"/>
  </w:num>
  <w:num w:numId="163" w16cid:durableId="1731490428">
    <w:abstractNumId w:val="480"/>
  </w:num>
  <w:num w:numId="164" w16cid:durableId="1347050479">
    <w:abstractNumId w:val="170"/>
  </w:num>
  <w:num w:numId="165" w16cid:durableId="853767269">
    <w:abstractNumId w:val="90"/>
  </w:num>
  <w:num w:numId="166" w16cid:durableId="465243361">
    <w:abstractNumId w:val="402"/>
  </w:num>
  <w:num w:numId="167" w16cid:durableId="1131169672">
    <w:abstractNumId w:val="98"/>
  </w:num>
  <w:num w:numId="168" w16cid:durableId="2041737661">
    <w:abstractNumId w:val="227"/>
  </w:num>
  <w:num w:numId="169" w16cid:durableId="604002573">
    <w:abstractNumId w:val="221"/>
  </w:num>
  <w:num w:numId="170" w16cid:durableId="723867546">
    <w:abstractNumId w:val="47"/>
  </w:num>
  <w:num w:numId="171" w16cid:durableId="2003849901">
    <w:abstractNumId w:val="142"/>
  </w:num>
  <w:num w:numId="172" w16cid:durableId="1951623165">
    <w:abstractNumId w:val="410"/>
  </w:num>
  <w:num w:numId="173" w16cid:durableId="767845146">
    <w:abstractNumId w:val="273"/>
  </w:num>
  <w:num w:numId="174" w16cid:durableId="952522274">
    <w:abstractNumId w:val="373"/>
  </w:num>
  <w:num w:numId="175" w16cid:durableId="574782955">
    <w:abstractNumId w:val="365"/>
  </w:num>
  <w:num w:numId="176" w16cid:durableId="91245583">
    <w:abstractNumId w:val="473"/>
  </w:num>
  <w:num w:numId="177" w16cid:durableId="583685234">
    <w:abstractNumId w:val="352"/>
  </w:num>
  <w:num w:numId="178" w16cid:durableId="252590227">
    <w:abstractNumId w:val="413"/>
  </w:num>
  <w:num w:numId="179" w16cid:durableId="620648080">
    <w:abstractNumId w:val="408"/>
  </w:num>
  <w:num w:numId="180" w16cid:durableId="236479588">
    <w:abstractNumId w:val="88"/>
  </w:num>
  <w:num w:numId="181" w16cid:durableId="571278426">
    <w:abstractNumId w:val="313"/>
  </w:num>
  <w:num w:numId="182" w16cid:durableId="307519341">
    <w:abstractNumId w:val="482"/>
  </w:num>
  <w:num w:numId="183" w16cid:durableId="643774101">
    <w:abstractNumId w:val="509"/>
  </w:num>
  <w:num w:numId="184" w16cid:durableId="975913532">
    <w:abstractNumId w:val="133"/>
  </w:num>
  <w:num w:numId="185" w16cid:durableId="863057143">
    <w:abstractNumId w:val="344"/>
  </w:num>
  <w:num w:numId="186" w16cid:durableId="799155239">
    <w:abstractNumId w:val="522"/>
  </w:num>
  <w:num w:numId="187" w16cid:durableId="915088472">
    <w:abstractNumId w:val="279"/>
  </w:num>
  <w:num w:numId="188" w16cid:durableId="1934509036">
    <w:abstractNumId w:val="514"/>
  </w:num>
  <w:num w:numId="189" w16cid:durableId="102068609">
    <w:abstractNumId w:val="115"/>
  </w:num>
  <w:num w:numId="190" w16cid:durableId="527986253">
    <w:abstractNumId w:val="391"/>
  </w:num>
  <w:num w:numId="191" w16cid:durableId="1115709752">
    <w:abstractNumId w:val="421"/>
  </w:num>
  <w:num w:numId="192" w16cid:durableId="1653486770">
    <w:abstractNumId w:val="158"/>
  </w:num>
  <w:num w:numId="193" w16cid:durableId="1355962974">
    <w:abstractNumId w:val="349"/>
  </w:num>
  <w:num w:numId="194" w16cid:durableId="20472516">
    <w:abstractNumId w:val="293"/>
  </w:num>
  <w:num w:numId="195" w16cid:durableId="1419061181">
    <w:abstractNumId w:val="334"/>
  </w:num>
  <w:num w:numId="196" w16cid:durableId="1043364397">
    <w:abstractNumId w:val="335"/>
  </w:num>
  <w:num w:numId="197" w16cid:durableId="1454127503">
    <w:abstractNumId w:val="63"/>
  </w:num>
  <w:num w:numId="198" w16cid:durableId="1758474097">
    <w:abstractNumId w:val="20"/>
  </w:num>
  <w:num w:numId="199" w16cid:durableId="875774620">
    <w:abstractNumId w:val="497"/>
  </w:num>
  <w:num w:numId="200" w16cid:durableId="169566558">
    <w:abstractNumId w:val="439"/>
  </w:num>
  <w:num w:numId="201" w16cid:durableId="436025000">
    <w:abstractNumId w:val="476"/>
  </w:num>
  <w:num w:numId="202" w16cid:durableId="2059697405">
    <w:abstractNumId w:val="507"/>
  </w:num>
  <w:num w:numId="203" w16cid:durableId="1853571677">
    <w:abstractNumId w:val="199"/>
  </w:num>
  <w:num w:numId="204" w16cid:durableId="1024021330">
    <w:abstractNumId w:val="417"/>
  </w:num>
  <w:num w:numId="205" w16cid:durableId="706182683">
    <w:abstractNumId w:val="422"/>
  </w:num>
  <w:num w:numId="206" w16cid:durableId="314069089">
    <w:abstractNumId w:val="345"/>
  </w:num>
  <w:num w:numId="207" w16cid:durableId="1472088842">
    <w:abstractNumId w:val="478"/>
  </w:num>
  <w:num w:numId="208" w16cid:durableId="427426294">
    <w:abstractNumId w:val="13"/>
  </w:num>
  <w:num w:numId="209" w16cid:durableId="1448235757">
    <w:abstractNumId w:val="12"/>
  </w:num>
  <w:num w:numId="210" w16cid:durableId="497891992">
    <w:abstractNumId w:val="488"/>
  </w:num>
  <w:num w:numId="211" w16cid:durableId="2146072361">
    <w:abstractNumId w:val="249"/>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4"/>
  </w:num>
  <w:num w:numId="224" w16cid:durableId="1746486106">
    <w:abstractNumId w:val="389"/>
  </w:num>
  <w:num w:numId="225" w16cid:durableId="174925300">
    <w:abstractNumId w:val="62"/>
  </w:num>
  <w:num w:numId="226" w16cid:durableId="1103302804">
    <w:abstractNumId w:val="378"/>
  </w:num>
  <w:num w:numId="227" w16cid:durableId="974027177">
    <w:abstractNumId w:val="311"/>
  </w:num>
  <w:num w:numId="228" w16cid:durableId="1057820221">
    <w:abstractNumId w:val="105"/>
  </w:num>
  <w:num w:numId="229" w16cid:durableId="1939872992">
    <w:abstractNumId w:val="173"/>
  </w:num>
  <w:num w:numId="230" w16cid:durableId="2032031273">
    <w:abstractNumId w:val="517"/>
  </w:num>
  <w:num w:numId="231" w16cid:durableId="643897751">
    <w:abstractNumId w:val="210"/>
  </w:num>
  <w:num w:numId="232" w16cid:durableId="2044087856">
    <w:abstractNumId w:val="101"/>
  </w:num>
  <w:num w:numId="233" w16cid:durableId="1470830025">
    <w:abstractNumId w:val="222"/>
  </w:num>
  <w:num w:numId="234" w16cid:durableId="1882202389">
    <w:abstractNumId w:val="427"/>
  </w:num>
  <w:num w:numId="235" w16cid:durableId="1347370052">
    <w:abstractNumId w:val="320"/>
  </w:num>
  <w:num w:numId="236" w16cid:durableId="1388644800">
    <w:abstractNumId w:val="234"/>
  </w:num>
  <w:num w:numId="237" w16cid:durableId="861288440">
    <w:abstractNumId w:val="25"/>
  </w:num>
  <w:num w:numId="238" w16cid:durableId="1645114493">
    <w:abstractNumId w:val="235"/>
  </w:num>
  <w:num w:numId="239" w16cid:durableId="806118907">
    <w:abstractNumId w:val="114"/>
  </w:num>
  <w:num w:numId="240" w16cid:durableId="505558771">
    <w:abstractNumId w:val="159"/>
  </w:num>
  <w:num w:numId="241" w16cid:durableId="1223323792">
    <w:abstractNumId w:val="493"/>
  </w:num>
  <w:num w:numId="242" w16cid:durableId="532546141">
    <w:abstractNumId w:val="418"/>
  </w:num>
  <w:num w:numId="243" w16cid:durableId="1259100753">
    <w:abstractNumId w:val="468"/>
  </w:num>
  <w:num w:numId="244" w16cid:durableId="428089715">
    <w:abstractNumId w:val="87"/>
  </w:num>
  <w:num w:numId="245" w16cid:durableId="2012174555">
    <w:abstractNumId w:val="46"/>
  </w:num>
  <w:num w:numId="246" w16cid:durableId="338116704">
    <w:abstractNumId w:val="186"/>
  </w:num>
  <w:num w:numId="247" w16cid:durableId="1754398958">
    <w:abstractNumId w:val="368"/>
  </w:num>
  <w:num w:numId="248" w16cid:durableId="1767724571">
    <w:abstractNumId w:val="202"/>
  </w:num>
  <w:num w:numId="249" w16cid:durableId="320744477">
    <w:abstractNumId w:val="285"/>
  </w:num>
  <w:num w:numId="250" w16cid:durableId="84542616">
    <w:abstractNumId w:val="72"/>
  </w:num>
  <w:num w:numId="251" w16cid:durableId="1576553291">
    <w:abstractNumId w:val="306"/>
  </w:num>
  <w:num w:numId="252" w16cid:durableId="1388259626">
    <w:abstractNumId w:val="116"/>
  </w:num>
  <w:num w:numId="253" w16cid:durableId="1529030107">
    <w:abstractNumId w:val="435"/>
  </w:num>
  <w:num w:numId="254" w16cid:durableId="231474924">
    <w:abstractNumId w:val="347"/>
  </w:num>
  <w:num w:numId="255" w16cid:durableId="738014580">
    <w:abstractNumId w:val="126"/>
  </w:num>
  <w:num w:numId="256" w16cid:durableId="1316950286">
    <w:abstractNumId w:val="447"/>
  </w:num>
  <w:num w:numId="257" w16cid:durableId="2021927467">
    <w:abstractNumId w:val="176"/>
  </w:num>
  <w:num w:numId="258" w16cid:durableId="1663464636">
    <w:abstractNumId w:val="109"/>
  </w:num>
  <w:num w:numId="259" w16cid:durableId="616376596">
    <w:abstractNumId w:val="41"/>
  </w:num>
  <w:num w:numId="260" w16cid:durableId="644093503">
    <w:abstractNumId w:val="226"/>
  </w:num>
  <w:num w:numId="261" w16cid:durableId="751121257">
    <w:abstractNumId w:val="490"/>
  </w:num>
  <w:num w:numId="262" w16cid:durableId="245041206">
    <w:abstractNumId w:val="268"/>
  </w:num>
  <w:num w:numId="263" w16cid:durableId="563175473">
    <w:abstractNumId w:val="501"/>
  </w:num>
  <w:num w:numId="264" w16cid:durableId="1888225751">
    <w:abstractNumId w:val="449"/>
  </w:num>
  <w:num w:numId="265" w16cid:durableId="511576558">
    <w:abstractNumId w:val="80"/>
  </w:num>
  <w:num w:numId="266" w16cid:durableId="523249462">
    <w:abstractNumId w:val="371"/>
  </w:num>
  <w:num w:numId="267" w16cid:durableId="184368757">
    <w:abstractNumId w:val="340"/>
  </w:num>
  <w:num w:numId="268" w16cid:durableId="1052729095">
    <w:abstractNumId w:val="125"/>
  </w:num>
  <w:num w:numId="269" w16cid:durableId="1574966166">
    <w:abstractNumId w:val="197"/>
  </w:num>
  <w:num w:numId="270" w16cid:durableId="433937679">
    <w:abstractNumId w:val="84"/>
  </w:num>
  <w:num w:numId="271" w16cid:durableId="176775611">
    <w:abstractNumId w:val="144"/>
  </w:num>
  <w:num w:numId="272" w16cid:durableId="2092264885">
    <w:abstractNumId w:val="21"/>
  </w:num>
  <w:num w:numId="273" w16cid:durableId="1991207798">
    <w:abstractNumId w:val="355"/>
  </w:num>
  <w:num w:numId="274" w16cid:durableId="1422531179">
    <w:abstractNumId w:val="404"/>
  </w:num>
  <w:num w:numId="275" w16cid:durableId="1031221112">
    <w:abstractNumId w:val="511"/>
  </w:num>
  <w:num w:numId="276" w16cid:durableId="1135563608">
    <w:abstractNumId w:val="271"/>
  </w:num>
  <w:num w:numId="277" w16cid:durableId="383405872">
    <w:abstractNumId w:val="165"/>
  </w:num>
  <w:num w:numId="278" w16cid:durableId="1394810899">
    <w:abstractNumId w:val="261"/>
  </w:num>
  <w:num w:numId="279" w16cid:durableId="1080518564">
    <w:abstractNumId w:val="324"/>
  </w:num>
  <w:num w:numId="280" w16cid:durableId="960651856">
    <w:abstractNumId w:val="75"/>
  </w:num>
  <w:num w:numId="281" w16cid:durableId="1819760927">
    <w:abstractNumId w:val="405"/>
  </w:num>
  <w:num w:numId="282" w16cid:durableId="873926465">
    <w:abstractNumId w:val="259"/>
  </w:num>
  <w:num w:numId="283" w16cid:durableId="1850439801">
    <w:abstractNumId w:val="520"/>
  </w:num>
  <w:num w:numId="284" w16cid:durableId="93945665">
    <w:abstractNumId w:val="138"/>
  </w:num>
  <w:num w:numId="285" w16cid:durableId="741177022">
    <w:abstractNumId w:val="140"/>
  </w:num>
  <w:num w:numId="286" w16cid:durableId="475801609">
    <w:abstractNumId w:val="53"/>
  </w:num>
  <w:num w:numId="287" w16cid:durableId="761337910">
    <w:abstractNumId w:val="128"/>
  </w:num>
  <w:num w:numId="288" w16cid:durableId="125634577">
    <w:abstractNumId w:val="177"/>
  </w:num>
  <w:num w:numId="289" w16cid:durableId="485516285">
    <w:abstractNumId w:val="471"/>
  </w:num>
  <w:num w:numId="290" w16cid:durableId="766122062">
    <w:abstractNumId w:val="359"/>
  </w:num>
  <w:num w:numId="291" w16cid:durableId="385959846">
    <w:abstractNumId w:val="342"/>
  </w:num>
  <w:num w:numId="292" w16cid:durableId="1723629350">
    <w:abstractNumId w:val="346"/>
  </w:num>
  <w:num w:numId="293" w16cid:durableId="908073664">
    <w:abstractNumId w:val="19"/>
  </w:num>
  <w:num w:numId="294" w16cid:durableId="1592198177">
    <w:abstractNumId w:val="147"/>
  </w:num>
  <w:num w:numId="295" w16cid:durableId="617492194">
    <w:abstractNumId w:val="113"/>
  </w:num>
  <w:num w:numId="296" w16cid:durableId="1299603540">
    <w:abstractNumId w:val="321"/>
  </w:num>
  <w:num w:numId="297" w16cid:durableId="884829932">
    <w:abstractNumId w:val="162"/>
  </w:num>
  <w:num w:numId="298" w16cid:durableId="877086961">
    <w:abstractNumId w:val="383"/>
  </w:num>
  <w:num w:numId="299" w16cid:durableId="482115045">
    <w:abstractNumId w:val="369"/>
  </w:num>
  <w:num w:numId="300" w16cid:durableId="23866825">
    <w:abstractNumId w:val="157"/>
  </w:num>
  <w:num w:numId="301" w16cid:durableId="892155908">
    <w:abstractNumId w:val="223"/>
  </w:num>
  <w:num w:numId="302" w16cid:durableId="875895841">
    <w:abstractNumId w:val="401"/>
  </w:num>
  <w:num w:numId="303" w16cid:durableId="1479567056">
    <w:abstractNumId w:val="523"/>
  </w:num>
  <w:num w:numId="304" w16cid:durableId="386610704">
    <w:abstractNumId w:val="34"/>
  </w:num>
  <w:num w:numId="305" w16cid:durableId="576676140">
    <w:abstractNumId w:val="16"/>
  </w:num>
  <w:num w:numId="306" w16cid:durableId="1727995537">
    <w:abstractNumId w:val="379"/>
  </w:num>
  <w:num w:numId="307" w16cid:durableId="896278361">
    <w:abstractNumId w:val="333"/>
  </w:num>
  <w:num w:numId="308" w16cid:durableId="1633705100">
    <w:abstractNumId w:val="357"/>
  </w:num>
  <w:num w:numId="309" w16cid:durableId="593167100">
    <w:abstractNumId w:val="491"/>
  </w:num>
  <w:num w:numId="310" w16cid:durableId="915827037">
    <w:abstractNumId w:val="14"/>
  </w:num>
  <w:num w:numId="311" w16cid:durableId="1912812802">
    <w:abstractNumId w:val="477"/>
  </w:num>
  <w:num w:numId="312" w16cid:durableId="1432319939">
    <w:abstractNumId w:val="200"/>
  </w:num>
  <w:num w:numId="313" w16cid:durableId="1412582614">
    <w:abstractNumId w:val="282"/>
  </w:num>
  <w:num w:numId="314" w16cid:durableId="1614898849">
    <w:abstractNumId w:val="434"/>
  </w:num>
  <w:num w:numId="315" w16cid:durableId="1936471399">
    <w:abstractNumId w:val="377"/>
  </w:num>
  <w:num w:numId="316" w16cid:durableId="1582175827">
    <w:abstractNumId w:val="187"/>
  </w:num>
  <w:num w:numId="317" w16cid:durableId="445004917">
    <w:abstractNumId w:val="492"/>
  </w:num>
  <w:num w:numId="318" w16cid:durableId="591010860">
    <w:abstractNumId w:val="15"/>
  </w:num>
  <w:num w:numId="319" w16cid:durableId="1806847062">
    <w:abstractNumId w:val="343"/>
  </w:num>
  <w:num w:numId="320" w16cid:durableId="1174372119">
    <w:abstractNumId w:val="253"/>
  </w:num>
  <w:num w:numId="321" w16cid:durableId="1488280710">
    <w:abstractNumId w:val="96"/>
  </w:num>
  <w:num w:numId="322" w16cid:durableId="1281035210">
    <w:abstractNumId w:val="472"/>
  </w:num>
  <w:num w:numId="323" w16cid:durableId="1802530170">
    <w:abstractNumId w:val="278"/>
  </w:num>
  <w:num w:numId="324" w16cid:durableId="956791322">
    <w:abstractNumId w:val="393"/>
  </w:num>
  <w:num w:numId="325" w16cid:durableId="2006542253">
    <w:abstractNumId w:val="167"/>
  </w:num>
  <w:num w:numId="326" w16cid:durableId="885995803">
    <w:abstractNumId w:val="32"/>
  </w:num>
  <w:num w:numId="327" w16cid:durableId="2117753344">
    <w:abstractNumId w:val="211"/>
  </w:num>
  <w:num w:numId="328" w16cid:durableId="1902204237">
    <w:abstractNumId w:val="228"/>
  </w:num>
  <w:num w:numId="329" w16cid:durableId="574821178">
    <w:abstractNumId w:val="431"/>
  </w:num>
  <w:num w:numId="330" w16cid:durableId="1179614539">
    <w:abstractNumId w:val="430"/>
  </w:num>
  <w:num w:numId="331" w16cid:durableId="199442986">
    <w:abstractNumId w:val="38"/>
  </w:num>
  <w:num w:numId="332" w16cid:durableId="2020346950">
    <w:abstractNumId w:val="299"/>
  </w:num>
  <w:num w:numId="333" w16cid:durableId="2067293970">
    <w:abstractNumId w:val="123"/>
  </w:num>
  <w:num w:numId="334" w16cid:durableId="1932085199">
    <w:abstractNumId w:val="27"/>
  </w:num>
  <w:num w:numId="335" w16cid:durableId="1907255788">
    <w:abstractNumId w:val="319"/>
  </w:num>
  <w:num w:numId="336" w16cid:durableId="1196580616">
    <w:abstractNumId w:val="448"/>
  </w:num>
  <w:num w:numId="337" w16cid:durableId="1989749627">
    <w:abstractNumId w:val="52"/>
  </w:num>
  <w:num w:numId="338" w16cid:durableId="1053045564">
    <w:abstractNumId w:val="331"/>
  </w:num>
  <w:num w:numId="339" w16cid:durableId="1310162423">
    <w:abstractNumId w:val="161"/>
  </w:num>
  <w:num w:numId="340" w16cid:durableId="989869523">
    <w:abstractNumId w:val="364"/>
  </w:num>
  <w:num w:numId="341" w16cid:durableId="807630846">
    <w:abstractNumId w:val="392"/>
  </w:num>
  <w:num w:numId="342" w16cid:durableId="707098414">
    <w:abstractNumId w:val="243"/>
  </w:num>
  <w:num w:numId="343" w16cid:durableId="1691369509">
    <w:abstractNumId w:val="326"/>
  </w:num>
  <w:num w:numId="344" w16cid:durableId="350882156">
    <w:abstractNumId w:val="460"/>
  </w:num>
  <w:num w:numId="345" w16cid:durableId="815293581">
    <w:abstractNumId w:val="438"/>
  </w:num>
  <w:num w:numId="346" w16cid:durableId="983004726">
    <w:abstractNumId w:val="315"/>
  </w:num>
  <w:num w:numId="347" w16cid:durableId="1384645391">
    <w:abstractNumId w:val="459"/>
  </w:num>
  <w:num w:numId="348" w16cid:durableId="2067799555">
    <w:abstractNumId w:val="294"/>
  </w:num>
  <w:num w:numId="349" w16cid:durableId="394401132">
    <w:abstractNumId w:val="244"/>
  </w:num>
  <w:num w:numId="350" w16cid:durableId="2009093877">
    <w:abstractNumId w:val="236"/>
  </w:num>
  <w:num w:numId="351" w16cid:durableId="230698394">
    <w:abstractNumId w:val="179"/>
  </w:num>
  <w:num w:numId="352" w16cid:durableId="1879973757">
    <w:abstractNumId w:val="264"/>
  </w:num>
  <w:num w:numId="353" w16cid:durableId="884023179">
    <w:abstractNumId w:val="213"/>
  </w:num>
  <w:num w:numId="354" w16cid:durableId="668867505">
    <w:abstractNumId w:val="330"/>
  </w:num>
  <w:num w:numId="355" w16cid:durableId="629282450">
    <w:abstractNumId w:val="135"/>
  </w:num>
  <w:num w:numId="356" w16cid:durableId="124273957">
    <w:abstractNumId w:val="31"/>
  </w:num>
  <w:num w:numId="357" w16cid:durableId="722292810">
    <w:abstractNumId w:val="416"/>
  </w:num>
  <w:num w:numId="358" w16cid:durableId="239294048">
    <w:abstractNumId w:val="160"/>
  </w:num>
  <w:num w:numId="359" w16cid:durableId="1424104230">
    <w:abstractNumId w:val="316"/>
  </w:num>
  <w:num w:numId="360" w16cid:durableId="1036806543">
    <w:abstractNumId w:val="85"/>
  </w:num>
  <w:num w:numId="361" w16cid:durableId="1087994930">
    <w:abstractNumId w:val="185"/>
  </w:num>
  <w:num w:numId="362" w16cid:durableId="426848480">
    <w:abstractNumId w:val="500"/>
  </w:num>
  <w:num w:numId="363" w16cid:durableId="1491676583">
    <w:abstractNumId w:val="444"/>
  </w:num>
  <w:num w:numId="364" w16cid:durableId="2078745908">
    <w:abstractNumId w:val="5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8"/>
  </w:num>
  <w:num w:numId="366" w16cid:durableId="320502096">
    <w:abstractNumId w:val="50"/>
  </w:num>
  <w:num w:numId="367" w16cid:durableId="1904637711">
    <w:abstractNumId w:val="443"/>
  </w:num>
  <w:num w:numId="368" w16cid:durableId="1408528159">
    <w:abstractNumId w:val="470"/>
  </w:num>
  <w:num w:numId="369" w16cid:durableId="1045300863">
    <w:abstractNumId w:val="297"/>
  </w:num>
  <w:num w:numId="370" w16cid:durableId="2034259068">
    <w:abstractNumId w:val="118"/>
  </w:num>
  <w:num w:numId="371" w16cid:durableId="1773012890">
    <w:abstractNumId w:val="486"/>
  </w:num>
  <w:num w:numId="372" w16cid:durableId="1635984329">
    <w:abstractNumId w:val="257"/>
  </w:num>
  <w:num w:numId="373" w16cid:durableId="102266378">
    <w:abstractNumId w:val="242"/>
  </w:num>
  <w:num w:numId="374" w16cid:durableId="613484883">
    <w:abstractNumId w:val="70"/>
  </w:num>
  <w:num w:numId="375" w16cid:durableId="230313132">
    <w:abstractNumId w:val="360"/>
  </w:num>
  <w:num w:numId="376" w16cid:durableId="424613697">
    <w:abstractNumId w:val="17"/>
  </w:num>
  <w:num w:numId="377" w16cid:durableId="1538349773">
    <w:abstractNumId w:val="44"/>
  </w:num>
  <w:num w:numId="378" w16cid:durableId="851409407">
    <w:abstractNumId w:val="216"/>
  </w:num>
  <w:num w:numId="379" w16cid:durableId="2019311364">
    <w:abstractNumId w:val="366"/>
  </w:num>
  <w:num w:numId="380" w16cid:durableId="1110470953">
    <w:abstractNumId w:val="380"/>
  </w:num>
  <w:num w:numId="381" w16cid:durableId="1929382021">
    <w:abstractNumId w:val="143"/>
  </w:num>
  <w:num w:numId="382" w16cid:durableId="2053840965">
    <w:abstractNumId w:val="485"/>
  </w:num>
  <w:num w:numId="383" w16cid:durableId="674918415">
    <w:abstractNumId w:val="452"/>
  </w:num>
  <w:num w:numId="384" w16cid:durableId="1284506335">
    <w:abstractNumId w:val="196"/>
  </w:num>
  <w:num w:numId="385" w16cid:durableId="382213828">
    <w:abstractNumId w:val="451"/>
  </w:num>
  <w:num w:numId="386" w16cid:durableId="32774676">
    <w:abstractNumId w:val="137"/>
  </w:num>
  <w:num w:numId="387" w16cid:durableId="827019811">
    <w:abstractNumId w:val="106"/>
  </w:num>
  <w:num w:numId="388" w16cid:durableId="1348867789">
    <w:abstractNumId w:val="172"/>
  </w:num>
  <w:num w:numId="389" w16cid:durableId="1660113087">
    <w:abstractNumId w:val="66"/>
  </w:num>
  <w:num w:numId="390" w16cid:durableId="1956254272">
    <w:abstractNumId w:val="348"/>
  </w:num>
  <w:num w:numId="391" w16cid:durableId="1332486690">
    <w:abstractNumId w:val="461"/>
  </w:num>
  <w:num w:numId="392" w16cid:durableId="841316262">
    <w:abstractNumId w:val="65"/>
  </w:num>
  <w:num w:numId="393" w16cid:durableId="1966737380">
    <w:abstractNumId w:val="195"/>
  </w:num>
  <w:num w:numId="394" w16cid:durableId="1565678595">
    <w:abstractNumId w:val="214"/>
  </w:num>
  <w:num w:numId="395" w16cid:durableId="860819898">
    <w:abstractNumId w:val="215"/>
  </w:num>
  <w:num w:numId="396" w16cid:durableId="1017123386">
    <w:abstractNumId w:val="154"/>
  </w:num>
  <w:num w:numId="397" w16cid:durableId="1753231791">
    <w:abstractNumId w:val="43"/>
  </w:num>
  <w:num w:numId="398" w16cid:durableId="1117024646">
    <w:abstractNumId w:val="203"/>
  </w:num>
  <w:num w:numId="399" w16cid:durableId="1832870273">
    <w:abstractNumId w:val="270"/>
  </w:num>
  <w:num w:numId="400" w16cid:durableId="1414006605">
    <w:abstractNumId w:val="111"/>
  </w:num>
  <w:num w:numId="401" w16cid:durableId="1242060366">
    <w:abstractNumId w:val="94"/>
  </w:num>
  <w:num w:numId="402" w16cid:durableId="775716397">
    <w:abstractNumId w:val="24"/>
  </w:num>
  <w:num w:numId="403" w16cid:durableId="1601185752">
    <w:abstractNumId w:val="30"/>
  </w:num>
  <w:num w:numId="404" w16cid:durableId="1234782296">
    <w:abstractNumId w:val="375"/>
  </w:num>
  <w:num w:numId="405" w16cid:durableId="553732925">
    <w:abstractNumId w:val="370"/>
  </w:num>
  <w:num w:numId="406" w16cid:durableId="448747526">
    <w:abstractNumId w:val="463"/>
  </w:num>
  <w:num w:numId="407" w16cid:durableId="614292644">
    <w:abstractNumId w:val="429"/>
  </w:num>
  <w:num w:numId="408" w16cid:durableId="1475872672">
    <w:abstractNumId w:val="103"/>
  </w:num>
  <w:num w:numId="409" w16cid:durableId="1123574311">
    <w:abstractNumId w:val="146"/>
  </w:num>
  <w:num w:numId="410" w16cid:durableId="1330215139">
    <w:abstractNumId w:val="121"/>
  </w:num>
  <w:num w:numId="411" w16cid:durableId="1642689888">
    <w:abstractNumId w:val="238"/>
  </w:num>
  <w:num w:numId="412" w16cid:durableId="1095979250">
    <w:abstractNumId w:val="382"/>
  </w:num>
  <w:num w:numId="413" w16cid:durableId="638924060">
    <w:abstractNumId w:val="117"/>
  </w:num>
  <w:num w:numId="414" w16cid:durableId="698701871">
    <w:abstractNumId w:val="305"/>
  </w:num>
  <w:num w:numId="415" w16cid:durableId="1240555783">
    <w:abstractNumId w:val="246"/>
  </w:num>
  <w:num w:numId="416" w16cid:durableId="604925135">
    <w:abstractNumId w:val="280"/>
  </w:num>
  <w:num w:numId="417" w16cid:durableId="248392324">
    <w:abstractNumId w:val="387"/>
  </w:num>
  <w:num w:numId="418" w16cid:durableId="1398818836">
    <w:abstractNumId w:val="467"/>
  </w:num>
  <w:num w:numId="419" w16cid:durableId="1669822642">
    <w:abstractNumId w:val="292"/>
  </w:num>
  <w:num w:numId="420" w16cid:durableId="175265657">
    <w:abstractNumId w:val="521"/>
  </w:num>
  <w:num w:numId="421" w16cid:durableId="198015756">
    <w:abstractNumId w:val="73"/>
  </w:num>
  <w:num w:numId="422" w16cid:durableId="1626154712">
    <w:abstractNumId w:val="283"/>
  </w:num>
  <w:num w:numId="423" w16cid:durableId="1595818700">
    <w:abstractNumId w:val="440"/>
  </w:num>
  <w:num w:numId="424" w16cid:durableId="1170097270">
    <w:abstractNumId w:val="266"/>
  </w:num>
  <w:num w:numId="425" w16cid:durableId="453134165">
    <w:abstractNumId w:val="479"/>
  </w:num>
  <w:num w:numId="426" w16cid:durableId="1555046496">
    <w:abstractNumId w:val="276"/>
  </w:num>
  <w:num w:numId="427" w16cid:durableId="720397501">
    <w:abstractNumId w:val="322"/>
  </w:num>
  <w:num w:numId="428" w16cid:durableId="1877891307">
    <w:abstractNumId w:val="390"/>
  </w:num>
  <w:num w:numId="429" w16cid:durableId="1965185541">
    <w:abstractNumId w:val="296"/>
  </w:num>
  <w:num w:numId="430" w16cid:durableId="787116112">
    <w:abstractNumId w:val="22"/>
  </w:num>
  <w:num w:numId="431" w16cid:durableId="154033620">
    <w:abstractNumId w:val="217"/>
  </w:num>
  <w:num w:numId="432" w16cid:durableId="1223950936">
    <w:abstractNumId w:val="131"/>
  </w:num>
  <w:num w:numId="433" w16cid:durableId="463350767">
    <w:abstractNumId w:val="225"/>
  </w:num>
  <w:num w:numId="434" w16cid:durableId="783042159">
    <w:abstractNumId w:val="240"/>
  </w:num>
  <w:num w:numId="435" w16cid:durableId="1359501181">
    <w:abstractNumId w:val="164"/>
  </w:num>
  <w:num w:numId="436" w16cid:durableId="389504760">
    <w:abstractNumId w:val="248"/>
  </w:num>
  <w:num w:numId="437" w16cid:durableId="252665847">
    <w:abstractNumId w:val="156"/>
  </w:num>
  <w:num w:numId="438" w16cid:durableId="1680736917">
    <w:abstractNumId w:val="127"/>
  </w:num>
  <w:num w:numId="439" w16cid:durableId="1037047580">
    <w:abstractNumId w:val="247"/>
  </w:num>
  <w:num w:numId="440" w16cid:durableId="918447930">
    <w:abstractNumId w:val="384"/>
  </w:num>
  <w:num w:numId="441" w16cid:durableId="1775399033">
    <w:abstractNumId w:val="77"/>
  </w:num>
  <w:num w:numId="442" w16cid:durableId="819880742">
    <w:abstractNumId w:val="269"/>
  </w:num>
  <w:num w:numId="443" w16cid:durableId="1700009818">
    <w:abstractNumId w:val="475"/>
  </w:num>
  <w:num w:numId="444" w16cid:durableId="298342248">
    <w:abstractNumId w:val="201"/>
  </w:num>
  <w:num w:numId="445" w16cid:durableId="1873111766">
    <w:abstractNumId w:val="57"/>
  </w:num>
  <w:num w:numId="446" w16cid:durableId="1946843347">
    <w:abstractNumId w:val="241"/>
  </w:num>
  <w:num w:numId="447" w16cid:durableId="2032488500">
    <w:abstractNumId w:val="182"/>
  </w:num>
  <w:num w:numId="448" w16cid:durableId="871764554">
    <w:abstractNumId w:val="49"/>
  </w:num>
  <w:num w:numId="449" w16cid:durableId="1575775965">
    <w:abstractNumId w:val="68"/>
  </w:num>
  <w:num w:numId="450" w16cid:durableId="1565994541">
    <w:abstractNumId w:val="381"/>
  </w:num>
  <w:num w:numId="451" w16cid:durableId="846209472">
    <w:abstractNumId w:val="190"/>
  </w:num>
  <w:num w:numId="452" w16cid:durableId="11535697">
    <w:abstractNumId w:val="155"/>
  </w:num>
  <w:num w:numId="453" w16cid:durableId="522862924">
    <w:abstractNumId w:val="183"/>
  </w:num>
  <w:num w:numId="454" w16cid:durableId="1015111580">
    <w:abstractNumId w:val="332"/>
  </w:num>
  <w:num w:numId="455" w16cid:durableId="799423011">
    <w:abstractNumId w:val="181"/>
  </w:num>
  <w:num w:numId="456" w16cid:durableId="15618604">
    <w:abstractNumId w:val="153"/>
  </w:num>
  <w:num w:numId="457" w16cid:durableId="819420735">
    <w:abstractNumId w:val="339"/>
  </w:num>
  <w:num w:numId="458" w16cid:durableId="1345479104">
    <w:abstractNumId w:val="354"/>
  </w:num>
  <w:num w:numId="459" w16cid:durableId="1230073011">
    <w:abstractNumId w:val="262"/>
  </w:num>
  <w:num w:numId="460" w16cid:durableId="1700425669">
    <w:abstractNumId w:val="208"/>
  </w:num>
  <w:num w:numId="461" w16cid:durableId="905380769">
    <w:abstractNumId w:val="89"/>
  </w:num>
  <w:num w:numId="462" w16cid:durableId="1767730749">
    <w:abstractNumId w:val="184"/>
  </w:num>
  <w:num w:numId="463" w16cid:durableId="1497382794">
    <w:abstractNumId w:val="309"/>
  </w:num>
  <w:num w:numId="464" w16cid:durableId="1336417320">
    <w:abstractNumId w:val="194"/>
  </w:num>
  <w:num w:numId="465" w16cid:durableId="1802073551">
    <w:abstractNumId w:val="415"/>
  </w:num>
  <w:num w:numId="466" w16cid:durableId="1579173828">
    <w:abstractNumId w:val="219"/>
  </w:num>
  <w:num w:numId="467" w16cid:durableId="1833446272">
    <w:abstractNumId w:val="288"/>
  </w:num>
  <w:num w:numId="468" w16cid:durableId="2028211297">
    <w:abstractNumId w:val="397"/>
  </w:num>
  <w:num w:numId="469" w16cid:durableId="283081771">
    <w:abstractNumId w:val="510"/>
  </w:num>
  <w:num w:numId="470" w16cid:durableId="1410270247">
    <w:abstractNumId w:val="290"/>
  </w:num>
  <w:num w:numId="471" w16cid:durableId="139159265">
    <w:abstractNumId w:val="481"/>
  </w:num>
  <w:num w:numId="472" w16cid:durableId="855458048">
    <w:abstractNumId w:val="166"/>
  </w:num>
  <w:num w:numId="473" w16cid:durableId="1325014762">
    <w:abstractNumId w:val="353"/>
  </w:num>
  <w:num w:numId="474" w16cid:durableId="1045720421">
    <w:abstractNumId w:val="284"/>
  </w:num>
  <w:num w:numId="475" w16cid:durableId="379790948">
    <w:abstractNumId w:val="328"/>
  </w:num>
  <w:num w:numId="476" w16cid:durableId="673462588">
    <w:abstractNumId w:val="151"/>
  </w:num>
  <w:num w:numId="477" w16cid:durableId="640959274">
    <w:abstractNumId w:val="263"/>
  </w:num>
  <w:num w:numId="478" w16cid:durableId="1489901410">
    <w:abstractNumId w:val="48"/>
  </w:num>
  <w:num w:numId="479" w16cid:durableId="1824345817">
    <w:abstractNumId w:val="255"/>
  </w:num>
  <w:num w:numId="480" w16cid:durableId="106393709">
    <w:abstractNumId w:val="450"/>
  </w:num>
  <w:num w:numId="481" w16cid:durableId="1856648545">
    <w:abstractNumId w:val="289"/>
  </w:num>
  <w:num w:numId="482" w16cid:durableId="130442244">
    <w:abstractNumId w:val="367"/>
  </w:num>
  <w:num w:numId="483" w16cid:durableId="481777217">
    <w:abstractNumId w:val="250"/>
  </w:num>
  <w:num w:numId="484" w16cid:durableId="20983644">
    <w:abstractNumId w:val="494"/>
  </w:num>
  <w:num w:numId="485" w16cid:durableId="481820745">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6"/>
  </w:num>
  <w:num w:numId="487" w16cid:durableId="1818379561">
    <w:abstractNumId w:val="308"/>
  </w:num>
  <w:num w:numId="488" w16cid:durableId="288978121">
    <w:abstractNumId w:val="265"/>
  </w:num>
  <w:num w:numId="489" w16cid:durableId="661393226">
    <w:abstractNumId w:val="29"/>
  </w:num>
  <w:num w:numId="490" w16cid:durableId="1444574069">
    <w:abstractNumId w:val="519"/>
  </w:num>
  <w:num w:numId="491" w16cid:durableId="719473955">
    <w:abstractNumId w:val="102"/>
  </w:num>
  <w:num w:numId="492" w16cid:durableId="118304007">
    <w:abstractNumId w:val="496"/>
  </w:num>
  <w:num w:numId="493" w16cid:durableId="414938473">
    <w:abstractNumId w:val="513"/>
  </w:num>
  <w:num w:numId="494" w16cid:durableId="319240864">
    <w:abstractNumId w:val="277"/>
  </w:num>
  <w:num w:numId="495" w16cid:durableId="1488279507">
    <w:abstractNumId w:val="23"/>
  </w:num>
  <w:num w:numId="496" w16cid:durableId="2033455887">
    <w:abstractNumId w:val="218"/>
  </w:num>
  <w:num w:numId="497" w16cid:durableId="1589804943">
    <w:abstractNumId w:val="198"/>
  </w:num>
  <w:num w:numId="498" w16cid:durableId="1978145182">
    <w:abstractNumId w:val="78"/>
  </w:num>
  <w:num w:numId="499" w16cid:durableId="34547578">
    <w:abstractNumId w:val="356"/>
  </w:num>
  <w:num w:numId="500" w16cid:durableId="550649291">
    <w:abstractNumId w:val="445"/>
  </w:num>
  <w:num w:numId="501" w16cid:durableId="1353070174">
    <w:abstractNumId w:val="174"/>
  </w:num>
  <w:num w:numId="502" w16cid:durableId="1606769299">
    <w:abstractNumId w:val="358"/>
  </w:num>
  <w:num w:numId="503" w16cid:durableId="294608803">
    <w:abstractNumId w:val="524"/>
  </w:num>
  <w:num w:numId="504" w16cid:durableId="748770163">
    <w:abstractNumId w:val="437"/>
  </w:num>
  <w:num w:numId="505" w16cid:durableId="771900044">
    <w:abstractNumId w:val="484"/>
  </w:num>
  <w:num w:numId="506" w16cid:durableId="850798607">
    <w:abstractNumId w:val="18"/>
  </w:num>
  <w:num w:numId="507" w16cid:durableId="229656527">
    <w:abstractNumId w:val="37"/>
  </w:num>
  <w:num w:numId="508" w16cid:durableId="766729416">
    <w:abstractNumId w:val="385"/>
  </w:num>
  <w:num w:numId="509" w16cid:durableId="651759198">
    <w:abstractNumId w:val="35"/>
  </w:num>
  <w:num w:numId="510" w16cid:durableId="1470124445">
    <w:abstractNumId w:val="414"/>
  </w:num>
  <w:num w:numId="511" w16cid:durableId="766732113">
    <w:abstractNumId w:val="464"/>
  </w:num>
  <w:num w:numId="512" w16cid:durableId="1845826702">
    <w:abstractNumId w:val="433"/>
  </w:num>
  <w:num w:numId="513" w16cid:durableId="987787151">
    <w:abstractNumId w:val="93"/>
  </w:num>
  <w:num w:numId="514" w16cid:durableId="374545944">
    <w:abstractNumId w:val="148"/>
  </w:num>
  <w:num w:numId="515" w16cid:durableId="1886987273">
    <w:abstractNumId w:val="515"/>
  </w:num>
  <w:num w:numId="516" w16cid:durableId="1013453203">
    <w:abstractNumId w:val="42"/>
  </w:num>
  <w:num w:numId="517" w16cid:durableId="1964536691">
    <w:abstractNumId w:val="351"/>
  </w:num>
  <w:num w:numId="518" w16cid:durableId="353311074">
    <w:abstractNumId w:val="152"/>
  </w:num>
  <w:num w:numId="519" w16cid:durableId="764346981">
    <w:abstractNumId w:val="295"/>
  </w:num>
  <w:num w:numId="520" w16cid:durableId="718627705">
    <w:abstractNumId w:val="56"/>
  </w:num>
  <w:num w:numId="521" w16cid:durableId="1857965654">
    <w:abstractNumId w:val="145"/>
  </w:num>
  <w:num w:numId="522" w16cid:durableId="1523518558">
    <w:abstractNumId w:val="465"/>
  </w:num>
  <w:num w:numId="523" w16cid:durableId="672339371">
    <w:abstractNumId w:val="506"/>
  </w:num>
  <w:num w:numId="524" w16cid:durableId="1776824362">
    <w:abstractNumId w:val="229"/>
  </w:num>
  <w:num w:numId="525" w16cid:durableId="1796291668">
    <w:abstractNumId w:val="388"/>
  </w:num>
  <w:num w:numId="526" w16cid:durableId="274290865">
    <w:abstractNumId w:val="394"/>
  </w:num>
  <w:num w:numId="527" w16cid:durableId="1055154276">
    <w:abstractNumId w:val="83"/>
  </w:num>
  <w:num w:numId="528" w16cid:durableId="933363894">
    <w:abstractNumId w:val="407"/>
  </w:num>
  <w:num w:numId="529" w16cid:durableId="20209319">
    <w:abstractNumId w:val="338"/>
  </w:num>
  <w:num w:numId="530" w16cid:durableId="66002796">
    <w:abstractNumId w:val="275"/>
  </w:num>
  <w:num w:numId="531" w16cid:durableId="1723628697">
    <w:abstractNumId w:val="207"/>
  </w:num>
  <w:num w:numId="532" w16cid:durableId="1087462135">
    <w:abstractNumId w:val="327"/>
  </w:num>
  <w:num w:numId="533" w16cid:durableId="51539083">
    <w:abstractNumId w:val="60"/>
  </w:num>
  <w:num w:numId="534" w16cid:durableId="1642029427">
    <w:abstractNumId w:val="39"/>
  </w:num>
  <w:num w:numId="535" w16cid:durableId="1165392893">
    <w:abstractNumId w:val="454"/>
  </w:num>
  <w:num w:numId="536" w16cid:durableId="1678381594">
    <w:abstractNumId w:val="95"/>
  </w:num>
  <w:num w:numId="537" w16cid:durableId="719211069">
    <w:abstractNumId w:val="323"/>
  </w:num>
  <w:num w:numId="538" w16cid:durableId="2098941877">
    <w:abstractNumId w:val="163"/>
  </w:num>
  <w:num w:numId="539" w16cid:durableId="386997896">
    <w:abstractNumId w:val="122"/>
  </w:num>
  <w:num w:numId="540" w16cid:durableId="244993093">
    <w:abstractNumId w:val="372"/>
  </w:num>
  <w:num w:numId="541" w16cid:durableId="920601780">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07EDF"/>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5E5B"/>
    <w:rsid w:val="00377322"/>
    <w:rsid w:val="00390B41"/>
    <w:rsid w:val="003A4605"/>
    <w:rsid w:val="003B5C13"/>
    <w:rsid w:val="003D7DD7"/>
    <w:rsid w:val="003E0476"/>
    <w:rsid w:val="003E35D7"/>
    <w:rsid w:val="00405C13"/>
    <w:rsid w:val="00413A02"/>
    <w:rsid w:val="0042067E"/>
    <w:rsid w:val="00422A5D"/>
    <w:rsid w:val="00423433"/>
    <w:rsid w:val="0042727C"/>
    <w:rsid w:val="0044216C"/>
    <w:rsid w:val="004453C6"/>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56D4"/>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601F5"/>
    <w:rsid w:val="008651CA"/>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558A0"/>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BF5560"/>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07C9F"/>
    <w:rsid w:val="00D32016"/>
    <w:rsid w:val="00D3350E"/>
    <w:rsid w:val="00D33929"/>
    <w:rsid w:val="00D342D4"/>
    <w:rsid w:val="00D40F52"/>
    <w:rsid w:val="00D518DE"/>
    <w:rsid w:val="00D51997"/>
    <w:rsid w:val="00D550B6"/>
    <w:rsid w:val="00D5562F"/>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44B65"/>
    <w:rsid w:val="00E45E13"/>
    <w:rsid w:val="00E5254B"/>
    <w:rsid w:val="00E60D58"/>
    <w:rsid w:val="00E61C8C"/>
    <w:rsid w:val="00E705F1"/>
    <w:rsid w:val="00E732C3"/>
    <w:rsid w:val="00E83A6C"/>
    <w:rsid w:val="00E83CD4"/>
    <w:rsid w:val="00E85A1D"/>
    <w:rsid w:val="00E9475A"/>
    <w:rsid w:val="00E9475D"/>
    <w:rsid w:val="00EA0B3D"/>
    <w:rsid w:val="00EF298C"/>
    <w:rsid w:val="00EF3C43"/>
    <w:rsid w:val="00F06CE8"/>
    <w:rsid w:val="00F06D4C"/>
    <w:rsid w:val="00F10966"/>
    <w:rsid w:val="00F14497"/>
    <w:rsid w:val="00F2191B"/>
    <w:rsid w:val="00F240DB"/>
    <w:rsid w:val="00F31142"/>
    <w:rsid w:val="00F37527"/>
    <w:rsid w:val="00F42302"/>
    <w:rsid w:val="00F54549"/>
    <w:rsid w:val="00F567C0"/>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uiPriority w:val="99"/>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529</Pages>
  <Words>272750</Words>
  <Characters>1554678</Characters>
  <Application>Microsoft Office Word</Application>
  <DocSecurity>0</DocSecurity>
  <Lines>12955</Lines>
  <Paragraphs>3647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cp:revision>
  <dcterms:created xsi:type="dcterms:W3CDTF">2026-04-04T08:01:00Z</dcterms:created>
  <dcterms:modified xsi:type="dcterms:W3CDTF">2026-04-14T20:41:00Z</dcterms:modified>
</cp:coreProperties>
</file>